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34F77" w:rsidRPr="00A4058A" w:rsidRDefault="003E6690" w:rsidP="005642DD">
      <w:pPr>
        <w:jc w:val="center"/>
        <w:rPr>
          <w:sz w:val="28"/>
          <w:szCs w:val="28"/>
          <w:lang w:val="uk-UA"/>
        </w:rPr>
      </w:pPr>
      <w:r w:rsidRPr="00A4058A">
        <w:rPr>
          <w:sz w:val="28"/>
          <w:szCs w:val="28"/>
          <w:lang w:val="uk-UA"/>
        </w:rPr>
        <w:t>ДЕПАРТАМЕНТ НАУКИ І ОСВІТИ</w:t>
      </w:r>
    </w:p>
    <w:p w:rsidR="00034F77" w:rsidRPr="00A4058A" w:rsidRDefault="00034F77" w:rsidP="005642DD">
      <w:pPr>
        <w:jc w:val="center"/>
        <w:rPr>
          <w:sz w:val="28"/>
          <w:szCs w:val="28"/>
          <w:lang w:val="uk-UA"/>
        </w:rPr>
      </w:pPr>
      <w:r w:rsidRPr="00A4058A">
        <w:rPr>
          <w:sz w:val="28"/>
          <w:szCs w:val="28"/>
          <w:lang w:val="uk-UA"/>
        </w:rPr>
        <w:t>ХАРКІВСЬКОЇ ОБЛАСНОЇ ДЕРЖАВНОЇ АДМІНІСТРАЦІЇ</w:t>
      </w:r>
    </w:p>
    <w:p w:rsidR="00034F77" w:rsidRPr="00A4058A" w:rsidRDefault="00034F77" w:rsidP="005642DD">
      <w:pPr>
        <w:jc w:val="center"/>
        <w:rPr>
          <w:b/>
          <w:sz w:val="16"/>
          <w:szCs w:val="16"/>
          <w:lang w:val="uk-UA"/>
        </w:rPr>
      </w:pPr>
    </w:p>
    <w:p w:rsidR="00034F77" w:rsidRPr="00A4058A" w:rsidRDefault="00034F77" w:rsidP="005642DD">
      <w:pPr>
        <w:jc w:val="center"/>
        <w:rPr>
          <w:b/>
          <w:sz w:val="32"/>
          <w:szCs w:val="32"/>
          <w:lang w:val="uk-UA"/>
        </w:rPr>
      </w:pPr>
      <w:r w:rsidRPr="00A4058A">
        <w:rPr>
          <w:b/>
          <w:sz w:val="32"/>
          <w:szCs w:val="32"/>
          <w:lang w:val="uk-UA"/>
        </w:rPr>
        <w:t>Державний професійно-технічний навчальний заклад</w:t>
      </w:r>
    </w:p>
    <w:p w:rsidR="00034F77" w:rsidRPr="00A4058A" w:rsidRDefault="00034F77" w:rsidP="005642DD">
      <w:pPr>
        <w:jc w:val="center"/>
        <w:rPr>
          <w:b/>
          <w:sz w:val="32"/>
          <w:szCs w:val="32"/>
          <w:lang w:val="uk-UA"/>
        </w:rPr>
      </w:pPr>
      <w:r w:rsidRPr="00A4058A">
        <w:rPr>
          <w:b/>
          <w:sz w:val="32"/>
          <w:szCs w:val="32"/>
          <w:lang w:val="uk-UA"/>
        </w:rPr>
        <w:t>«Харківське вище професійне училище сфери послуг»</w:t>
      </w:r>
    </w:p>
    <w:p w:rsidR="00034F77" w:rsidRPr="00A4058A" w:rsidRDefault="00034F77" w:rsidP="005642DD">
      <w:pPr>
        <w:jc w:val="center"/>
        <w:rPr>
          <w:b/>
          <w:sz w:val="36"/>
          <w:szCs w:val="36"/>
          <w:lang w:val="uk-UA"/>
        </w:rPr>
      </w:pPr>
    </w:p>
    <w:p w:rsidR="00034F77" w:rsidRPr="00A4058A" w:rsidRDefault="00034F77" w:rsidP="005642DD">
      <w:pPr>
        <w:jc w:val="center"/>
        <w:rPr>
          <w:lang w:val="uk-UA"/>
        </w:rPr>
      </w:pPr>
    </w:p>
    <w:p w:rsidR="00034F77" w:rsidRPr="00A4058A" w:rsidRDefault="00034F77" w:rsidP="005642DD">
      <w:pPr>
        <w:jc w:val="center"/>
        <w:rPr>
          <w:lang w:val="uk-UA"/>
        </w:rPr>
      </w:pPr>
    </w:p>
    <w:p w:rsidR="00034F77" w:rsidRPr="00A4058A" w:rsidRDefault="00034F77" w:rsidP="005642DD">
      <w:pPr>
        <w:jc w:val="center"/>
        <w:rPr>
          <w:sz w:val="28"/>
          <w:szCs w:val="28"/>
          <w:lang w:val="uk-UA"/>
        </w:rPr>
      </w:pPr>
    </w:p>
    <w:tbl>
      <w:tblPr>
        <w:tblW w:w="10008" w:type="dxa"/>
        <w:tblLook w:val="01E0" w:firstRow="1" w:lastRow="1" w:firstColumn="1" w:lastColumn="1" w:noHBand="0" w:noVBand="0"/>
      </w:tblPr>
      <w:tblGrid>
        <w:gridCol w:w="6228"/>
        <w:gridCol w:w="3780"/>
      </w:tblGrid>
      <w:tr w:rsidR="00A4058A" w:rsidRPr="00A4058A" w:rsidTr="00B21597">
        <w:tc>
          <w:tcPr>
            <w:tcW w:w="6228" w:type="dxa"/>
          </w:tcPr>
          <w:p w:rsidR="00034F77" w:rsidRPr="00A4058A" w:rsidRDefault="00034F77" w:rsidP="005642DD">
            <w:pPr>
              <w:rPr>
                <w:lang w:val="uk-UA"/>
              </w:rPr>
            </w:pPr>
            <w:r w:rsidRPr="00A4058A">
              <w:rPr>
                <w:lang w:val="uk-UA"/>
              </w:rPr>
              <w:t xml:space="preserve">Розглянуто і ухвалено </w:t>
            </w:r>
            <w:r w:rsidRPr="00A4058A">
              <w:rPr>
                <w:lang w:val="uk-UA"/>
              </w:rPr>
              <w:br/>
              <w:t>на засіданні педагогічної ради</w:t>
            </w:r>
          </w:p>
          <w:p w:rsidR="00034F77" w:rsidRPr="00A4058A" w:rsidRDefault="00034F77" w:rsidP="005642DD">
            <w:pPr>
              <w:rPr>
                <w:lang w:val="uk-UA"/>
              </w:rPr>
            </w:pPr>
          </w:p>
          <w:p w:rsidR="00034F77" w:rsidRPr="00A4058A" w:rsidRDefault="00034F77" w:rsidP="005642DD">
            <w:pPr>
              <w:rPr>
                <w:lang w:val="uk-UA"/>
              </w:rPr>
            </w:pPr>
          </w:p>
          <w:p w:rsidR="00034F77" w:rsidRPr="00A4058A" w:rsidRDefault="00034F77" w:rsidP="005642DD">
            <w:pPr>
              <w:rPr>
                <w:lang w:val="uk-UA"/>
              </w:rPr>
            </w:pPr>
          </w:p>
          <w:p w:rsidR="00034F77" w:rsidRPr="00A4058A" w:rsidRDefault="00034F77" w:rsidP="005622C7">
            <w:pPr>
              <w:rPr>
                <w:lang w:val="uk-UA"/>
              </w:rPr>
            </w:pPr>
            <w:r w:rsidRPr="00A4058A">
              <w:rPr>
                <w:lang w:val="uk-UA"/>
              </w:rPr>
              <w:t>«_____»</w:t>
            </w:r>
            <w:r w:rsidR="00387FAD" w:rsidRPr="00A4058A">
              <w:rPr>
                <w:lang w:val="uk-UA"/>
              </w:rPr>
              <w:t xml:space="preserve"> </w:t>
            </w:r>
            <w:r w:rsidR="007876E6" w:rsidRPr="00A4058A">
              <w:rPr>
                <w:u w:val="single"/>
                <w:lang w:val="uk-UA"/>
              </w:rPr>
              <w:t xml:space="preserve">      </w:t>
            </w:r>
            <w:r w:rsidRPr="00A4058A">
              <w:rPr>
                <w:i/>
                <w:u w:val="single"/>
                <w:lang w:val="uk-UA"/>
              </w:rPr>
              <w:t>серпня</w:t>
            </w:r>
            <w:r w:rsidR="007876E6" w:rsidRPr="00A4058A">
              <w:rPr>
                <w:i/>
                <w:u w:val="single"/>
                <w:lang w:val="uk-UA"/>
              </w:rPr>
              <w:t xml:space="preserve">     </w:t>
            </w:r>
            <w:r w:rsidR="00387FAD" w:rsidRPr="00A4058A">
              <w:rPr>
                <w:i/>
                <w:u w:val="single"/>
                <w:lang w:val="uk-UA"/>
              </w:rPr>
              <w:t xml:space="preserve"> </w:t>
            </w:r>
            <w:r w:rsidR="007876E6" w:rsidRPr="00A4058A">
              <w:rPr>
                <w:i/>
                <w:lang w:val="uk-UA"/>
              </w:rPr>
              <w:t xml:space="preserve"> </w:t>
            </w:r>
            <w:r w:rsidR="005F5C0D" w:rsidRPr="00A4058A">
              <w:rPr>
                <w:lang w:val="uk-UA"/>
              </w:rPr>
              <w:t>20</w:t>
            </w:r>
            <w:r w:rsidR="001C7E78" w:rsidRPr="00A4058A">
              <w:rPr>
                <w:lang w:val="uk-UA"/>
              </w:rPr>
              <w:t>1</w:t>
            </w:r>
            <w:r w:rsidR="005622C7" w:rsidRPr="00A4058A">
              <w:rPr>
                <w:lang w:val="en-US"/>
              </w:rPr>
              <w:t>9</w:t>
            </w:r>
            <w:r w:rsidRPr="00A4058A">
              <w:rPr>
                <w:lang w:val="uk-UA"/>
              </w:rPr>
              <w:t xml:space="preserve"> року</w:t>
            </w:r>
          </w:p>
        </w:tc>
        <w:tc>
          <w:tcPr>
            <w:tcW w:w="3780" w:type="dxa"/>
          </w:tcPr>
          <w:p w:rsidR="00034F77" w:rsidRPr="00A4058A" w:rsidRDefault="00A1057D" w:rsidP="005642DD">
            <w:pPr>
              <w:rPr>
                <w:lang w:val="uk-UA"/>
              </w:rPr>
            </w:pPr>
            <w:r w:rsidRPr="00A4058A">
              <w:rPr>
                <w:lang w:val="uk-UA"/>
              </w:rPr>
              <w:t>ЗАТВЕРДЖУЮ</w:t>
            </w:r>
            <w:r w:rsidR="00B21597" w:rsidRPr="00A4058A">
              <w:rPr>
                <w:lang w:val="uk-UA"/>
              </w:rPr>
              <w:t xml:space="preserve"> </w:t>
            </w:r>
            <w:r w:rsidR="00B21597" w:rsidRPr="00A4058A">
              <w:rPr>
                <w:lang w:val="uk-UA"/>
              </w:rPr>
              <w:br/>
              <w:t>Директор ДПТНЗ ХВПУСП</w:t>
            </w:r>
          </w:p>
          <w:p w:rsidR="00034F77" w:rsidRPr="00A4058A" w:rsidRDefault="00B21597" w:rsidP="005642DD">
            <w:pPr>
              <w:rPr>
                <w:lang w:val="uk-UA"/>
              </w:rPr>
            </w:pPr>
            <w:r w:rsidRPr="00A4058A">
              <w:rPr>
                <w:lang w:val="uk-UA"/>
              </w:rPr>
              <w:br/>
              <w:t>________</w:t>
            </w:r>
            <w:r w:rsidR="00034F77" w:rsidRPr="00A4058A">
              <w:rPr>
                <w:lang w:val="uk-UA"/>
              </w:rPr>
              <w:t xml:space="preserve">____ </w:t>
            </w:r>
            <w:r w:rsidR="00D22286" w:rsidRPr="00A4058A">
              <w:rPr>
                <w:lang w:val="uk-UA"/>
              </w:rPr>
              <w:t>Л.</w:t>
            </w:r>
            <w:r w:rsidR="003E6690" w:rsidRPr="00A4058A">
              <w:rPr>
                <w:lang w:val="uk-UA"/>
              </w:rPr>
              <w:t>І.</w:t>
            </w:r>
            <w:r w:rsidRPr="00A4058A">
              <w:rPr>
                <w:lang w:val="uk-UA"/>
              </w:rPr>
              <w:t xml:space="preserve"> </w:t>
            </w:r>
            <w:r w:rsidR="003E6690" w:rsidRPr="00A4058A">
              <w:rPr>
                <w:lang w:val="uk-UA"/>
              </w:rPr>
              <w:t>Матвійчук</w:t>
            </w:r>
          </w:p>
          <w:p w:rsidR="00034F77" w:rsidRPr="00A4058A" w:rsidRDefault="005F5C0D" w:rsidP="005622C7">
            <w:pPr>
              <w:rPr>
                <w:lang w:val="uk-UA"/>
              </w:rPr>
            </w:pPr>
            <w:r w:rsidRPr="00A4058A">
              <w:rPr>
                <w:lang w:val="uk-UA"/>
              </w:rPr>
              <w:br/>
            </w:r>
            <w:r w:rsidR="00B3566E" w:rsidRPr="00A4058A">
              <w:rPr>
                <w:lang w:val="uk-UA"/>
              </w:rPr>
              <w:t>«_____»</w:t>
            </w:r>
            <w:r w:rsidR="00387FAD" w:rsidRPr="00A4058A">
              <w:rPr>
                <w:lang w:val="uk-UA"/>
              </w:rPr>
              <w:t xml:space="preserve"> </w:t>
            </w:r>
            <w:r w:rsidR="007876E6" w:rsidRPr="00A4058A">
              <w:rPr>
                <w:u w:val="single"/>
                <w:lang w:val="uk-UA"/>
              </w:rPr>
              <w:t xml:space="preserve">  </w:t>
            </w:r>
            <w:r w:rsidR="007876E6" w:rsidRPr="00A4058A">
              <w:rPr>
                <w:i/>
                <w:u w:val="single"/>
                <w:lang w:val="uk-UA"/>
              </w:rPr>
              <w:t xml:space="preserve">    </w:t>
            </w:r>
            <w:r w:rsidR="00B3566E" w:rsidRPr="00A4058A">
              <w:rPr>
                <w:i/>
                <w:u w:val="single"/>
                <w:lang w:val="uk-UA"/>
              </w:rPr>
              <w:t>серпня</w:t>
            </w:r>
            <w:r w:rsidR="007876E6" w:rsidRPr="00A4058A">
              <w:rPr>
                <w:i/>
                <w:u w:val="single"/>
                <w:lang w:val="uk-UA"/>
              </w:rPr>
              <w:t xml:space="preserve">  </w:t>
            </w:r>
            <w:r w:rsidR="00387FAD" w:rsidRPr="00A4058A">
              <w:rPr>
                <w:i/>
                <w:u w:val="single"/>
                <w:lang w:val="uk-UA"/>
              </w:rPr>
              <w:t xml:space="preserve"> </w:t>
            </w:r>
            <w:r w:rsidR="007876E6" w:rsidRPr="00A4058A">
              <w:rPr>
                <w:i/>
                <w:u w:val="single"/>
                <w:lang w:val="uk-UA"/>
              </w:rPr>
              <w:t xml:space="preserve">  </w:t>
            </w:r>
            <w:r w:rsidR="007876E6" w:rsidRPr="00A4058A">
              <w:rPr>
                <w:i/>
                <w:lang w:val="uk-UA"/>
              </w:rPr>
              <w:t xml:space="preserve"> </w:t>
            </w:r>
            <w:r w:rsidRPr="00A4058A">
              <w:rPr>
                <w:lang w:val="uk-UA"/>
              </w:rPr>
              <w:t>20</w:t>
            </w:r>
            <w:r w:rsidR="00AE313C" w:rsidRPr="00A4058A">
              <w:rPr>
                <w:lang w:val="uk-UA"/>
              </w:rPr>
              <w:t>1</w:t>
            </w:r>
            <w:r w:rsidR="005622C7" w:rsidRPr="00A4058A">
              <w:t>9</w:t>
            </w:r>
            <w:r w:rsidR="00B3566E" w:rsidRPr="00A4058A">
              <w:rPr>
                <w:lang w:val="uk-UA"/>
              </w:rPr>
              <w:t xml:space="preserve"> </w:t>
            </w:r>
            <w:r w:rsidR="00034F77" w:rsidRPr="00A4058A">
              <w:rPr>
                <w:lang w:val="uk-UA"/>
              </w:rPr>
              <w:t>року</w:t>
            </w:r>
          </w:p>
        </w:tc>
      </w:tr>
    </w:tbl>
    <w:p w:rsidR="00034F77" w:rsidRPr="00A4058A" w:rsidRDefault="00034F77" w:rsidP="005642DD">
      <w:pPr>
        <w:jc w:val="center"/>
        <w:rPr>
          <w:lang w:val="uk-UA"/>
        </w:rPr>
      </w:pPr>
    </w:p>
    <w:p w:rsidR="00034F77" w:rsidRPr="00A4058A" w:rsidRDefault="00034F77" w:rsidP="005642DD">
      <w:pPr>
        <w:jc w:val="both"/>
        <w:rPr>
          <w:lang w:val="uk-UA"/>
        </w:rPr>
      </w:pPr>
    </w:p>
    <w:p w:rsidR="00034F77" w:rsidRPr="00A4058A" w:rsidRDefault="00034F77" w:rsidP="005642DD">
      <w:pPr>
        <w:jc w:val="both"/>
        <w:rPr>
          <w:lang w:val="uk-UA"/>
        </w:rPr>
      </w:pPr>
    </w:p>
    <w:p w:rsidR="00034F77" w:rsidRPr="00A4058A" w:rsidRDefault="00034F77" w:rsidP="005642DD">
      <w:pPr>
        <w:jc w:val="both"/>
        <w:rPr>
          <w:lang w:val="uk-UA"/>
        </w:rPr>
      </w:pPr>
    </w:p>
    <w:p w:rsidR="00034F77" w:rsidRPr="00A4058A" w:rsidRDefault="00034F77" w:rsidP="005642DD">
      <w:pPr>
        <w:jc w:val="both"/>
        <w:rPr>
          <w:lang w:val="uk-UA"/>
        </w:rPr>
      </w:pPr>
    </w:p>
    <w:p w:rsidR="00034F77" w:rsidRPr="00A4058A" w:rsidRDefault="00034F77" w:rsidP="005642DD">
      <w:pPr>
        <w:jc w:val="both"/>
        <w:rPr>
          <w:sz w:val="48"/>
          <w:szCs w:val="48"/>
          <w:lang w:val="uk-UA"/>
        </w:rPr>
      </w:pPr>
    </w:p>
    <w:p w:rsidR="00034F77" w:rsidRPr="00A4058A" w:rsidRDefault="008912B6" w:rsidP="005642DD">
      <w:pPr>
        <w:jc w:val="center"/>
        <w:rPr>
          <w:b/>
          <w:lang w:val="uk-UA"/>
        </w:rPr>
      </w:pPr>
      <w:r w:rsidRPr="00A4058A">
        <w:rPr>
          <w:b/>
          <w:sz w:val="44"/>
          <w:szCs w:val="44"/>
          <w:lang w:val="uk-UA"/>
        </w:rPr>
        <w:t xml:space="preserve">ПЛАН </w:t>
      </w:r>
      <w:r w:rsidR="00034F77" w:rsidRPr="00A4058A">
        <w:rPr>
          <w:b/>
          <w:sz w:val="44"/>
          <w:szCs w:val="44"/>
          <w:lang w:val="uk-UA"/>
        </w:rPr>
        <w:t xml:space="preserve">РОБОТИ </w:t>
      </w:r>
      <w:r w:rsidR="00034F77" w:rsidRPr="00A4058A">
        <w:rPr>
          <w:b/>
          <w:sz w:val="44"/>
          <w:szCs w:val="44"/>
          <w:lang w:val="uk-UA"/>
        </w:rPr>
        <w:br/>
        <w:t xml:space="preserve">ПЕДАГОГІЧНОГО КОЛЕКТИВУ </w:t>
      </w:r>
      <w:r w:rsidR="00034F77" w:rsidRPr="00A4058A">
        <w:rPr>
          <w:b/>
          <w:sz w:val="44"/>
          <w:szCs w:val="44"/>
          <w:lang w:val="uk-UA"/>
        </w:rPr>
        <w:br/>
      </w:r>
    </w:p>
    <w:p w:rsidR="00034F77" w:rsidRPr="00A4058A" w:rsidRDefault="00034F77" w:rsidP="005642DD">
      <w:pPr>
        <w:jc w:val="center"/>
        <w:rPr>
          <w:b/>
          <w:sz w:val="48"/>
          <w:szCs w:val="48"/>
          <w:lang w:val="uk-UA"/>
        </w:rPr>
      </w:pPr>
      <w:r w:rsidRPr="00A4058A">
        <w:rPr>
          <w:b/>
          <w:sz w:val="36"/>
          <w:szCs w:val="36"/>
          <w:lang w:val="uk-UA"/>
        </w:rPr>
        <w:t>Державного професійно-технічного навчального закладу «Харківське вище професійне училище сфери послуг»</w:t>
      </w:r>
    </w:p>
    <w:p w:rsidR="00034F77" w:rsidRPr="00A4058A" w:rsidRDefault="00034F77" w:rsidP="005642DD">
      <w:pPr>
        <w:jc w:val="center"/>
        <w:rPr>
          <w:sz w:val="48"/>
          <w:szCs w:val="48"/>
          <w:lang w:val="uk-UA"/>
        </w:rPr>
      </w:pPr>
    </w:p>
    <w:p w:rsidR="00034F77" w:rsidRPr="00A4058A" w:rsidRDefault="00034F77" w:rsidP="005642DD">
      <w:pPr>
        <w:jc w:val="center"/>
        <w:rPr>
          <w:sz w:val="36"/>
          <w:szCs w:val="36"/>
          <w:lang w:val="uk-UA"/>
        </w:rPr>
      </w:pPr>
      <w:r w:rsidRPr="00A4058A">
        <w:rPr>
          <w:sz w:val="36"/>
          <w:szCs w:val="36"/>
          <w:lang w:val="uk-UA"/>
        </w:rPr>
        <w:t xml:space="preserve">на </w:t>
      </w:r>
      <w:r w:rsidR="001C7E78" w:rsidRPr="00A4058A">
        <w:rPr>
          <w:sz w:val="36"/>
          <w:szCs w:val="36"/>
          <w:lang w:val="uk-UA"/>
        </w:rPr>
        <w:t>201</w:t>
      </w:r>
      <w:r w:rsidR="005622C7" w:rsidRPr="00A4058A">
        <w:rPr>
          <w:sz w:val="36"/>
          <w:szCs w:val="36"/>
        </w:rPr>
        <w:t>9</w:t>
      </w:r>
      <w:r w:rsidR="001C7E78" w:rsidRPr="00A4058A">
        <w:rPr>
          <w:sz w:val="36"/>
          <w:szCs w:val="36"/>
          <w:lang w:val="uk-UA"/>
        </w:rPr>
        <w:t xml:space="preserve"> </w:t>
      </w:r>
      <w:r w:rsidR="00431BF1" w:rsidRPr="00A4058A">
        <w:rPr>
          <w:sz w:val="36"/>
          <w:szCs w:val="36"/>
          <w:lang w:val="uk-UA"/>
        </w:rPr>
        <w:t>/</w:t>
      </w:r>
      <w:r w:rsidR="005622C7" w:rsidRPr="00A4058A">
        <w:rPr>
          <w:sz w:val="36"/>
          <w:szCs w:val="36"/>
          <w:lang w:val="uk-UA"/>
        </w:rPr>
        <w:t xml:space="preserve"> 20</w:t>
      </w:r>
      <w:r w:rsidR="005622C7" w:rsidRPr="00A4058A">
        <w:rPr>
          <w:sz w:val="36"/>
          <w:szCs w:val="36"/>
        </w:rPr>
        <w:t>20</w:t>
      </w:r>
      <w:r w:rsidRPr="00A4058A">
        <w:rPr>
          <w:sz w:val="36"/>
          <w:szCs w:val="36"/>
          <w:lang w:val="uk-UA"/>
        </w:rPr>
        <w:t xml:space="preserve"> навчальний рік</w:t>
      </w:r>
    </w:p>
    <w:p w:rsidR="00034F77" w:rsidRPr="00A4058A" w:rsidRDefault="00034F77" w:rsidP="005642DD">
      <w:pPr>
        <w:jc w:val="center"/>
        <w:rPr>
          <w:b/>
          <w:sz w:val="32"/>
          <w:szCs w:val="32"/>
          <w:lang w:val="uk-UA"/>
        </w:rPr>
      </w:pPr>
    </w:p>
    <w:p w:rsidR="00034F77" w:rsidRPr="00A4058A" w:rsidRDefault="00034F77" w:rsidP="005642DD">
      <w:pPr>
        <w:jc w:val="center"/>
        <w:rPr>
          <w:b/>
          <w:sz w:val="32"/>
          <w:szCs w:val="32"/>
          <w:lang w:val="uk-UA"/>
        </w:rPr>
      </w:pPr>
    </w:p>
    <w:p w:rsidR="00034F77" w:rsidRPr="00A4058A" w:rsidRDefault="00034F77" w:rsidP="005642DD">
      <w:pPr>
        <w:jc w:val="center"/>
        <w:rPr>
          <w:b/>
          <w:sz w:val="32"/>
          <w:szCs w:val="32"/>
          <w:lang w:val="uk-UA"/>
        </w:rPr>
      </w:pPr>
    </w:p>
    <w:p w:rsidR="00034F77" w:rsidRPr="00A4058A" w:rsidRDefault="00034F77" w:rsidP="005642DD">
      <w:pPr>
        <w:jc w:val="center"/>
        <w:rPr>
          <w:b/>
          <w:sz w:val="32"/>
          <w:szCs w:val="32"/>
          <w:lang w:val="uk-UA"/>
        </w:rPr>
      </w:pPr>
    </w:p>
    <w:p w:rsidR="00034F77" w:rsidRPr="00A4058A" w:rsidRDefault="00034F77" w:rsidP="005642DD">
      <w:pPr>
        <w:jc w:val="center"/>
        <w:rPr>
          <w:b/>
          <w:sz w:val="32"/>
          <w:szCs w:val="32"/>
          <w:lang w:val="uk-UA"/>
        </w:rPr>
      </w:pPr>
    </w:p>
    <w:p w:rsidR="00034F77" w:rsidRPr="00A4058A" w:rsidRDefault="00034F77" w:rsidP="005642DD">
      <w:pPr>
        <w:jc w:val="center"/>
        <w:rPr>
          <w:b/>
          <w:sz w:val="32"/>
          <w:szCs w:val="32"/>
          <w:lang w:val="uk-UA"/>
        </w:rPr>
      </w:pPr>
    </w:p>
    <w:p w:rsidR="00034F77" w:rsidRPr="00A4058A" w:rsidRDefault="00034F77" w:rsidP="005642DD">
      <w:pPr>
        <w:jc w:val="center"/>
        <w:rPr>
          <w:b/>
          <w:sz w:val="32"/>
          <w:szCs w:val="32"/>
          <w:lang w:val="uk-UA"/>
        </w:rPr>
      </w:pPr>
    </w:p>
    <w:p w:rsidR="002834EC" w:rsidRPr="00A4058A" w:rsidRDefault="002834EC" w:rsidP="005642DD">
      <w:pPr>
        <w:jc w:val="center"/>
        <w:rPr>
          <w:b/>
          <w:sz w:val="32"/>
          <w:szCs w:val="32"/>
          <w:lang w:val="uk-UA"/>
        </w:rPr>
      </w:pPr>
    </w:p>
    <w:p w:rsidR="002834EC" w:rsidRPr="00A4058A" w:rsidRDefault="002834EC" w:rsidP="005642DD">
      <w:pPr>
        <w:jc w:val="center"/>
        <w:rPr>
          <w:b/>
          <w:sz w:val="32"/>
          <w:szCs w:val="32"/>
          <w:lang w:val="uk-UA"/>
        </w:rPr>
      </w:pPr>
    </w:p>
    <w:p w:rsidR="002834EC" w:rsidRPr="00A4058A" w:rsidRDefault="002834EC" w:rsidP="005642DD">
      <w:pPr>
        <w:jc w:val="center"/>
        <w:rPr>
          <w:b/>
          <w:sz w:val="32"/>
          <w:szCs w:val="32"/>
          <w:lang w:val="uk-UA"/>
        </w:rPr>
      </w:pPr>
    </w:p>
    <w:p w:rsidR="00034F77" w:rsidRPr="00A4058A" w:rsidRDefault="00034F77" w:rsidP="005642DD">
      <w:pPr>
        <w:jc w:val="center"/>
        <w:rPr>
          <w:b/>
          <w:sz w:val="32"/>
          <w:szCs w:val="32"/>
          <w:lang w:val="uk-UA"/>
        </w:rPr>
      </w:pPr>
    </w:p>
    <w:p w:rsidR="00034F77" w:rsidRPr="00A4058A" w:rsidRDefault="00034F77" w:rsidP="005642DD">
      <w:pPr>
        <w:jc w:val="center"/>
        <w:rPr>
          <w:b/>
          <w:sz w:val="32"/>
          <w:szCs w:val="32"/>
          <w:lang w:val="uk-UA"/>
        </w:rPr>
      </w:pPr>
    </w:p>
    <w:p w:rsidR="00034F77" w:rsidRPr="00A4058A" w:rsidRDefault="00034F77" w:rsidP="005642DD">
      <w:pPr>
        <w:jc w:val="center"/>
        <w:rPr>
          <w:b/>
          <w:sz w:val="32"/>
          <w:szCs w:val="32"/>
          <w:lang w:val="uk-UA"/>
        </w:rPr>
      </w:pPr>
    </w:p>
    <w:p w:rsidR="00034F77" w:rsidRPr="00A4058A" w:rsidRDefault="00034F77" w:rsidP="005642DD">
      <w:pPr>
        <w:jc w:val="center"/>
        <w:rPr>
          <w:b/>
          <w:sz w:val="32"/>
          <w:szCs w:val="32"/>
          <w:lang w:val="uk-UA"/>
        </w:rPr>
      </w:pPr>
    </w:p>
    <w:p w:rsidR="00034F77" w:rsidRPr="00A4058A" w:rsidRDefault="005F5C0D" w:rsidP="005642DD">
      <w:pPr>
        <w:pStyle w:val="a5"/>
        <w:spacing w:line="264" w:lineRule="auto"/>
        <w:rPr>
          <w:b/>
          <w:bCs/>
          <w:sz w:val="32"/>
          <w:szCs w:val="32"/>
          <w:lang w:val="uk-UA"/>
        </w:rPr>
      </w:pPr>
      <w:bookmarkStart w:id="0" w:name="_Toc207984375"/>
      <w:bookmarkStart w:id="1" w:name="_Toc207984483"/>
      <w:bookmarkStart w:id="2" w:name="_Toc207989071"/>
      <w:bookmarkStart w:id="3" w:name="_Toc207989235"/>
      <w:r w:rsidRPr="00A4058A">
        <w:rPr>
          <w:szCs w:val="28"/>
          <w:lang w:val="uk-UA"/>
        </w:rPr>
        <w:t>Харків</w:t>
      </w:r>
      <w:r w:rsidR="005622C7" w:rsidRPr="00A4058A">
        <w:rPr>
          <w:szCs w:val="28"/>
          <w:lang w:val="uk-UA"/>
        </w:rPr>
        <w:t>,</w:t>
      </w:r>
      <w:r w:rsidRPr="00A4058A">
        <w:rPr>
          <w:szCs w:val="28"/>
          <w:lang w:val="uk-UA"/>
        </w:rPr>
        <w:t xml:space="preserve"> 20</w:t>
      </w:r>
      <w:r w:rsidR="001C7E78" w:rsidRPr="00A4058A">
        <w:rPr>
          <w:szCs w:val="28"/>
          <w:lang w:val="uk-UA"/>
        </w:rPr>
        <w:t>1</w:t>
      </w:r>
      <w:r w:rsidR="005622C7" w:rsidRPr="00A4058A">
        <w:rPr>
          <w:szCs w:val="28"/>
          <w:lang w:val="en-US"/>
        </w:rPr>
        <w:t>9</w:t>
      </w:r>
      <w:r w:rsidR="00034F77" w:rsidRPr="00A4058A">
        <w:rPr>
          <w:lang w:val="uk-UA"/>
        </w:rPr>
        <w:br w:type="page"/>
      </w:r>
      <w:bookmarkStart w:id="4" w:name="_Toc207984376"/>
      <w:bookmarkStart w:id="5" w:name="_Toc207984484"/>
      <w:bookmarkStart w:id="6" w:name="_Toc207989072"/>
      <w:bookmarkStart w:id="7" w:name="_Toc207989236"/>
      <w:r w:rsidR="00034F77" w:rsidRPr="00A4058A">
        <w:rPr>
          <w:b/>
          <w:bCs/>
          <w:sz w:val="32"/>
          <w:szCs w:val="32"/>
          <w:lang w:val="uk-UA"/>
        </w:rPr>
        <w:lastRenderedPageBreak/>
        <w:t>Зміст</w:t>
      </w:r>
      <w:bookmarkEnd w:id="0"/>
      <w:bookmarkEnd w:id="1"/>
      <w:bookmarkEnd w:id="2"/>
      <w:bookmarkEnd w:id="3"/>
      <w:bookmarkEnd w:id="4"/>
      <w:bookmarkEnd w:id="5"/>
      <w:bookmarkEnd w:id="6"/>
      <w:bookmarkEnd w:id="7"/>
    </w:p>
    <w:p w:rsidR="00A7204F" w:rsidRPr="00A4058A" w:rsidRDefault="00A7204F" w:rsidP="00AC062B">
      <w:pPr>
        <w:jc w:val="center"/>
        <w:rPr>
          <w:lang w:val="uk-UA"/>
        </w:rPr>
      </w:pPr>
    </w:p>
    <w:p w:rsidR="00A1155A" w:rsidRPr="00A4058A" w:rsidRDefault="00A1155A" w:rsidP="00AC062B">
      <w:pPr>
        <w:jc w:val="center"/>
        <w:rPr>
          <w:lang w:val="uk-UA"/>
        </w:rPr>
      </w:pPr>
    </w:p>
    <w:p w:rsidR="00114615" w:rsidRPr="00A4058A" w:rsidRDefault="003611B5" w:rsidP="004C49F3">
      <w:pPr>
        <w:pStyle w:val="13"/>
        <w:rPr>
          <w:rFonts w:asciiTheme="minorHAnsi" w:eastAsiaTheme="minorEastAsia" w:hAnsiTheme="minorHAnsi" w:cstheme="minorBidi"/>
          <w:lang w:val="ru-RU"/>
        </w:rPr>
      </w:pPr>
      <w:r w:rsidRPr="00A4058A">
        <w:rPr>
          <w:noProof w:val="0"/>
        </w:rPr>
        <w:fldChar w:fldCharType="begin"/>
      </w:r>
      <w:r w:rsidRPr="00A4058A">
        <w:rPr>
          <w:noProof w:val="0"/>
        </w:rPr>
        <w:instrText xml:space="preserve"> TOC \o "1-2" \h \z \u </w:instrText>
      </w:r>
      <w:r w:rsidRPr="00A4058A">
        <w:rPr>
          <w:noProof w:val="0"/>
        </w:rPr>
        <w:fldChar w:fldCharType="separate"/>
      </w:r>
      <w:hyperlink w:anchor="_Toc15380788" w:history="1">
        <w:r w:rsidR="004C57D6" w:rsidRPr="00A4058A">
          <w:rPr>
            <w:rStyle w:val="af0"/>
            <w:color w:val="auto"/>
            <w:u w:val="none"/>
          </w:rPr>
          <w:t>Вступ</w:t>
        </w:r>
        <w:r w:rsidR="00114615" w:rsidRPr="00A4058A">
          <w:rPr>
            <w:webHidden/>
          </w:rPr>
          <w:tab/>
        </w:r>
        <w:r w:rsidR="00114615" w:rsidRPr="00A4058A">
          <w:rPr>
            <w:webHidden/>
          </w:rPr>
          <w:fldChar w:fldCharType="begin"/>
        </w:r>
        <w:r w:rsidR="00114615" w:rsidRPr="00A4058A">
          <w:rPr>
            <w:webHidden/>
          </w:rPr>
          <w:instrText xml:space="preserve"> PAGEREF _Toc15380788 \h </w:instrText>
        </w:r>
        <w:r w:rsidR="00114615" w:rsidRPr="00A4058A">
          <w:rPr>
            <w:webHidden/>
          </w:rPr>
        </w:r>
        <w:r w:rsidR="00114615" w:rsidRPr="00A4058A">
          <w:rPr>
            <w:webHidden/>
          </w:rPr>
          <w:fldChar w:fldCharType="separate"/>
        </w:r>
        <w:r w:rsidR="006968F4">
          <w:rPr>
            <w:webHidden/>
          </w:rPr>
          <w:t>3</w:t>
        </w:r>
        <w:r w:rsidR="00114615" w:rsidRPr="00A4058A">
          <w:rPr>
            <w:webHidden/>
          </w:rPr>
          <w:fldChar w:fldCharType="end"/>
        </w:r>
      </w:hyperlink>
    </w:p>
    <w:p w:rsidR="00114615" w:rsidRPr="00A4058A" w:rsidRDefault="00A4058A" w:rsidP="004C49F3">
      <w:pPr>
        <w:pStyle w:val="20"/>
        <w:rPr>
          <w:rFonts w:asciiTheme="minorHAnsi" w:eastAsiaTheme="minorEastAsia" w:hAnsiTheme="minorHAnsi" w:cstheme="minorBidi"/>
          <w:noProof/>
          <w:sz w:val="28"/>
          <w:szCs w:val="28"/>
        </w:rPr>
      </w:pPr>
      <w:hyperlink w:anchor="_Toc15380789" w:history="1">
        <w:r w:rsidR="004C57D6" w:rsidRPr="00A4058A">
          <w:rPr>
            <w:rStyle w:val="af0"/>
            <w:noProof/>
            <w:color w:val="auto"/>
            <w:sz w:val="28"/>
            <w:szCs w:val="28"/>
            <w:u w:val="none"/>
            <w:lang w:val="uk-UA"/>
          </w:rPr>
          <w:t>До</w:t>
        </w:r>
        <w:r w:rsidR="004C57D6" w:rsidRPr="00A4058A">
          <w:rPr>
            <w:rStyle w:val="af0"/>
            <w:noProof/>
            <w:color w:val="auto"/>
            <w:sz w:val="28"/>
            <w:szCs w:val="28"/>
            <w:u w:val="none"/>
          </w:rPr>
          <w:t>сягнення педагогічного колективу і учнів</w:t>
        </w:r>
        <w:r w:rsidR="00387FAD" w:rsidRPr="00A4058A">
          <w:rPr>
            <w:rStyle w:val="af0"/>
            <w:noProof/>
            <w:color w:val="auto"/>
            <w:sz w:val="28"/>
            <w:szCs w:val="28"/>
            <w:u w:val="none"/>
          </w:rPr>
          <w:t xml:space="preserve"> </w:t>
        </w:r>
        <w:r w:rsidR="004C57D6" w:rsidRPr="00A4058A">
          <w:rPr>
            <w:rStyle w:val="af0"/>
            <w:noProof/>
            <w:color w:val="auto"/>
            <w:sz w:val="28"/>
            <w:szCs w:val="28"/>
            <w:u w:val="none"/>
          </w:rPr>
          <w:t>харківського вищого професійного учили</w:t>
        </w:r>
        <w:r w:rsidR="00114615" w:rsidRPr="00A4058A">
          <w:rPr>
            <w:rStyle w:val="af0"/>
            <w:noProof/>
            <w:color w:val="auto"/>
            <w:sz w:val="28"/>
            <w:szCs w:val="28"/>
            <w:u w:val="none"/>
          </w:rPr>
          <w:t>ща сфери послуг</w:t>
        </w:r>
        <w:r w:rsidR="00387FAD" w:rsidRPr="00A4058A">
          <w:rPr>
            <w:rStyle w:val="af0"/>
            <w:noProof/>
            <w:color w:val="auto"/>
            <w:sz w:val="28"/>
            <w:szCs w:val="28"/>
            <w:u w:val="none"/>
          </w:rPr>
          <w:t xml:space="preserve"> </w:t>
        </w:r>
        <w:r w:rsidR="00114615" w:rsidRPr="00A4058A">
          <w:rPr>
            <w:rStyle w:val="af0"/>
            <w:noProof/>
            <w:color w:val="auto"/>
            <w:sz w:val="28"/>
            <w:szCs w:val="28"/>
            <w:u w:val="none"/>
          </w:rPr>
          <w:t>за 2018 / 2019 навчальний рік</w:t>
        </w:r>
        <w:r w:rsidR="00114615" w:rsidRPr="00A4058A">
          <w:rPr>
            <w:noProof/>
            <w:webHidden/>
            <w:sz w:val="28"/>
            <w:szCs w:val="28"/>
          </w:rPr>
          <w:tab/>
        </w:r>
        <w:r w:rsidR="00114615" w:rsidRPr="00A4058A">
          <w:rPr>
            <w:noProof/>
            <w:webHidden/>
            <w:sz w:val="28"/>
            <w:szCs w:val="28"/>
          </w:rPr>
          <w:fldChar w:fldCharType="begin"/>
        </w:r>
        <w:r w:rsidR="00114615" w:rsidRPr="00A4058A">
          <w:rPr>
            <w:noProof/>
            <w:webHidden/>
            <w:sz w:val="28"/>
            <w:szCs w:val="28"/>
          </w:rPr>
          <w:instrText xml:space="preserve"> PAGEREF _Toc15380789 \h </w:instrText>
        </w:r>
        <w:r w:rsidR="00114615" w:rsidRPr="00A4058A">
          <w:rPr>
            <w:noProof/>
            <w:webHidden/>
            <w:sz w:val="28"/>
            <w:szCs w:val="28"/>
          </w:rPr>
        </w:r>
        <w:r w:rsidR="00114615" w:rsidRPr="00A4058A">
          <w:rPr>
            <w:noProof/>
            <w:webHidden/>
            <w:sz w:val="28"/>
            <w:szCs w:val="28"/>
          </w:rPr>
          <w:fldChar w:fldCharType="separate"/>
        </w:r>
        <w:r w:rsidR="006968F4">
          <w:rPr>
            <w:noProof/>
            <w:webHidden/>
            <w:sz w:val="28"/>
            <w:szCs w:val="28"/>
          </w:rPr>
          <w:t>3</w:t>
        </w:r>
        <w:r w:rsidR="00114615" w:rsidRPr="00A4058A">
          <w:rPr>
            <w:noProof/>
            <w:webHidden/>
            <w:sz w:val="28"/>
            <w:szCs w:val="28"/>
          </w:rPr>
          <w:fldChar w:fldCharType="end"/>
        </w:r>
      </w:hyperlink>
    </w:p>
    <w:p w:rsidR="00114615" w:rsidRPr="00A4058A" w:rsidRDefault="00A4058A" w:rsidP="004C49F3">
      <w:pPr>
        <w:pStyle w:val="20"/>
        <w:rPr>
          <w:rFonts w:asciiTheme="minorHAnsi" w:eastAsiaTheme="minorEastAsia" w:hAnsiTheme="minorHAnsi" w:cstheme="minorBidi"/>
          <w:noProof/>
          <w:sz w:val="28"/>
          <w:szCs w:val="28"/>
        </w:rPr>
      </w:pPr>
      <w:hyperlink w:anchor="_Toc15380790" w:history="1">
        <w:r w:rsidR="004C57D6" w:rsidRPr="00A4058A">
          <w:rPr>
            <w:rStyle w:val="af0"/>
            <w:noProof/>
            <w:color w:val="auto"/>
            <w:sz w:val="28"/>
            <w:szCs w:val="28"/>
            <w:u w:val="none"/>
            <w:lang w:val="uk-UA"/>
          </w:rPr>
          <w:t>А</w:t>
        </w:r>
        <w:r w:rsidR="004C57D6" w:rsidRPr="00A4058A">
          <w:rPr>
            <w:rStyle w:val="af0"/>
            <w:noProof/>
            <w:color w:val="auto"/>
            <w:sz w:val="28"/>
            <w:szCs w:val="28"/>
            <w:u w:val="none"/>
          </w:rPr>
          <w:t xml:space="preserve">наліз основних показників діяльності </w:t>
        </w:r>
        <w:r w:rsidR="004C57D6" w:rsidRPr="00A4058A">
          <w:rPr>
            <w:rStyle w:val="af0"/>
            <w:noProof/>
            <w:color w:val="auto"/>
            <w:sz w:val="28"/>
            <w:szCs w:val="28"/>
            <w:u w:val="none"/>
            <w:lang w:val="uk-UA"/>
          </w:rPr>
          <w:t>ДПТНЗ</w:t>
        </w:r>
        <w:r w:rsidR="004C57D6" w:rsidRPr="00A4058A">
          <w:rPr>
            <w:rStyle w:val="af0"/>
            <w:noProof/>
            <w:color w:val="auto"/>
            <w:sz w:val="28"/>
            <w:szCs w:val="28"/>
            <w:u w:val="none"/>
          </w:rPr>
          <w:t xml:space="preserve"> </w:t>
        </w:r>
        <w:r w:rsidR="008B71A4" w:rsidRPr="00A4058A">
          <w:rPr>
            <w:rStyle w:val="af0"/>
            <w:noProof/>
            <w:color w:val="auto"/>
            <w:sz w:val="28"/>
            <w:szCs w:val="28"/>
            <w:u w:val="none"/>
          </w:rPr>
          <w:br/>
        </w:r>
        <w:r w:rsidR="004C57D6" w:rsidRPr="00A4058A">
          <w:rPr>
            <w:rStyle w:val="af0"/>
            <w:noProof/>
            <w:color w:val="auto"/>
            <w:sz w:val="28"/>
            <w:szCs w:val="28"/>
            <w:u w:val="none"/>
          </w:rPr>
          <w:t>«</w:t>
        </w:r>
        <w:r w:rsidR="004C57D6" w:rsidRPr="00A4058A">
          <w:rPr>
            <w:rStyle w:val="af0"/>
            <w:noProof/>
            <w:color w:val="auto"/>
            <w:sz w:val="28"/>
            <w:szCs w:val="28"/>
            <w:u w:val="none"/>
            <w:lang w:val="uk-UA"/>
          </w:rPr>
          <w:t>Х</w:t>
        </w:r>
        <w:r w:rsidR="004C57D6" w:rsidRPr="00A4058A">
          <w:rPr>
            <w:rStyle w:val="af0"/>
            <w:noProof/>
            <w:color w:val="auto"/>
            <w:sz w:val="28"/>
            <w:szCs w:val="28"/>
            <w:u w:val="none"/>
          </w:rPr>
          <w:t>арківське вище професійне училище сфери послуг»</w:t>
        </w:r>
        <w:r w:rsidR="00114615" w:rsidRPr="00A4058A">
          <w:rPr>
            <w:noProof/>
            <w:webHidden/>
            <w:sz w:val="28"/>
            <w:szCs w:val="28"/>
          </w:rPr>
          <w:tab/>
        </w:r>
        <w:r w:rsidR="00114615" w:rsidRPr="00A4058A">
          <w:rPr>
            <w:noProof/>
            <w:webHidden/>
            <w:sz w:val="28"/>
            <w:szCs w:val="28"/>
          </w:rPr>
          <w:fldChar w:fldCharType="begin"/>
        </w:r>
        <w:r w:rsidR="00114615" w:rsidRPr="00A4058A">
          <w:rPr>
            <w:noProof/>
            <w:webHidden/>
            <w:sz w:val="28"/>
            <w:szCs w:val="28"/>
          </w:rPr>
          <w:instrText xml:space="preserve"> PAGEREF _Toc15380790 \h </w:instrText>
        </w:r>
        <w:r w:rsidR="00114615" w:rsidRPr="00A4058A">
          <w:rPr>
            <w:noProof/>
            <w:webHidden/>
            <w:sz w:val="28"/>
            <w:szCs w:val="28"/>
          </w:rPr>
        </w:r>
        <w:r w:rsidR="00114615" w:rsidRPr="00A4058A">
          <w:rPr>
            <w:noProof/>
            <w:webHidden/>
            <w:sz w:val="28"/>
            <w:szCs w:val="28"/>
          </w:rPr>
          <w:fldChar w:fldCharType="separate"/>
        </w:r>
        <w:r w:rsidR="006968F4">
          <w:rPr>
            <w:noProof/>
            <w:webHidden/>
            <w:sz w:val="28"/>
            <w:szCs w:val="28"/>
          </w:rPr>
          <w:t>21</w:t>
        </w:r>
        <w:r w:rsidR="00114615" w:rsidRPr="00A4058A">
          <w:rPr>
            <w:noProof/>
            <w:webHidden/>
            <w:sz w:val="28"/>
            <w:szCs w:val="28"/>
          </w:rPr>
          <w:fldChar w:fldCharType="end"/>
        </w:r>
      </w:hyperlink>
    </w:p>
    <w:p w:rsidR="00114615" w:rsidRPr="00A4058A" w:rsidRDefault="00A4058A" w:rsidP="004C49F3">
      <w:pPr>
        <w:pStyle w:val="20"/>
        <w:rPr>
          <w:rFonts w:asciiTheme="minorHAnsi" w:eastAsiaTheme="minorEastAsia" w:hAnsiTheme="minorHAnsi" w:cstheme="minorBidi"/>
          <w:noProof/>
          <w:sz w:val="28"/>
          <w:szCs w:val="28"/>
        </w:rPr>
      </w:pPr>
      <w:hyperlink w:anchor="_Toc15380791" w:history="1">
        <w:r w:rsidR="004C57D6" w:rsidRPr="00A4058A">
          <w:rPr>
            <w:rStyle w:val="af0"/>
            <w:bCs/>
            <w:noProof/>
            <w:color w:val="auto"/>
            <w:sz w:val="28"/>
            <w:szCs w:val="28"/>
            <w:u w:val="none"/>
          </w:rPr>
          <w:t xml:space="preserve">1. </w:t>
        </w:r>
        <w:r w:rsidR="004C49F3" w:rsidRPr="00A4058A">
          <w:rPr>
            <w:rStyle w:val="af0"/>
            <w:bCs/>
            <w:noProof/>
            <w:color w:val="auto"/>
            <w:sz w:val="28"/>
            <w:szCs w:val="28"/>
            <w:u w:val="none"/>
          </w:rPr>
          <w:tab/>
        </w:r>
        <w:r w:rsidR="004C57D6" w:rsidRPr="00A4058A">
          <w:rPr>
            <w:rStyle w:val="af0"/>
            <w:bCs/>
            <w:noProof/>
            <w:color w:val="auto"/>
            <w:sz w:val="28"/>
            <w:szCs w:val="28"/>
            <w:u w:val="none"/>
          </w:rPr>
          <w:t>Підсумки навчально-виробничої діяльності</w:t>
        </w:r>
        <w:r w:rsidR="00114615" w:rsidRPr="00A4058A">
          <w:rPr>
            <w:noProof/>
            <w:webHidden/>
            <w:sz w:val="28"/>
            <w:szCs w:val="28"/>
          </w:rPr>
          <w:tab/>
        </w:r>
        <w:r w:rsidR="00114615" w:rsidRPr="00A4058A">
          <w:rPr>
            <w:noProof/>
            <w:webHidden/>
            <w:sz w:val="28"/>
            <w:szCs w:val="28"/>
          </w:rPr>
          <w:fldChar w:fldCharType="begin"/>
        </w:r>
        <w:r w:rsidR="00114615" w:rsidRPr="00A4058A">
          <w:rPr>
            <w:noProof/>
            <w:webHidden/>
            <w:sz w:val="28"/>
            <w:szCs w:val="28"/>
          </w:rPr>
          <w:instrText xml:space="preserve"> PAGEREF _Toc15380791 \h </w:instrText>
        </w:r>
        <w:r w:rsidR="00114615" w:rsidRPr="00A4058A">
          <w:rPr>
            <w:noProof/>
            <w:webHidden/>
            <w:sz w:val="28"/>
            <w:szCs w:val="28"/>
          </w:rPr>
        </w:r>
        <w:r w:rsidR="00114615" w:rsidRPr="00A4058A">
          <w:rPr>
            <w:noProof/>
            <w:webHidden/>
            <w:sz w:val="28"/>
            <w:szCs w:val="28"/>
          </w:rPr>
          <w:fldChar w:fldCharType="separate"/>
        </w:r>
        <w:r w:rsidR="006968F4">
          <w:rPr>
            <w:noProof/>
            <w:webHidden/>
            <w:sz w:val="28"/>
            <w:szCs w:val="28"/>
          </w:rPr>
          <w:t>23</w:t>
        </w:r>
        <w:r w:rsidR="00114615" w:rsidRPr="00A4058A">
          <w:rPr>
            <w:noProof/>
            <w:webHidden/>
            <w:sz w:val="28"/>
            <w:szCs w:val="28"/>
          </w:rPr>
          <w:fldChar w:fldCharType="end"/>
        </w:r>
      </w:hyperlink>
    </w:p>
    <w:p w:rsidR="00114615" w:rsidRPr="00A4058A" w:rsidRDefault="00A4058A" w:rsidP="004C49F3">
      <w:pPr>
        <w:pStyle w:val="20"/>
        <w:rPr>
          <w:rFonts w:asciiTheme="minorHAnsi" w:eastAsiaTheme="minorEastAsia" w:hAnsiTheme="minorHAnsi" w:cstheme="minorBidi"/>
          <w:noProof/>
          <w:sz w:val="28"/>
          <w:szCs w:val="28"/>
        </w:rPr>
      </w:pPr>
      <w:hyperlink w:anchor="_Toc15380792" w:history="1">
        <w:r w:rsidR="004C57D6" w:rsidRPr="00A4058A">
          <w:rPr>
            <w:rStyle w:val="af0"/>
            <w:bCs/>
            <w:noProof/>
            <w:color w:val="auto"/>
            <w:sz w:val="28"/>
            <w:szCs w:val="28"/>
            <w:u w:val="none"/>
          </w:rPr>
          <w:t xml:space="preserve">2. </w:t>
        </w:r>
        <w:r w:rsidR="004C49F3" w:rsidRPr="00A4058A">
          <w:rPr>
            <w:rStyle w:val="af0"/>
            <w:bCs/>
            <w:noProof/>
            <w:color w:val="auto"/>
            <w:sz w:val="28"/>
            <w:szCs w:val="28"/>
            <w:u w:val="none"/>
          </w:rPr>
          <w:tab/>
        </w:r>
        <w:r w:rsidR="004C57D6" w:rsidRPr="00A4058A">
          <w:rPr>
            <w:rStyle w:val="af0"/>
            <w:bCs/>
            <w:noProof/>
            <w:color w:val="auto"/>
            <w:sz w:val="28"/>
            <w:szCs w:val="28"/>
            <w:u w:val="none"/>
          </w:rPr>
          <w:t>Підсумки навчально-методичної діяльності</w:t>
        </w:r>
        <w:r w:rsidR="00114615" w:rsidRPr="00A4058A">
          <w:rPr>
            <w:noProof/>
            <w:webHidden/>
            <w:sz w:val="28"/>
            <w:szCs w:val="28"/>
          </w:rPr>
          <w:tab/>
        </w:r>
        <w:r w:rsidR="00114615" w:rsidRPr="00A4058A">
          <w:rPr>
            <w:noProof/>
            <w:webHidden/>
            <w:sz w:val="28"/>
            <w:szCs w:val="28"/>
          </w:rPr>
          <w:fldChar w:fldCharType="begin"/>
        </w:r>
        <w:r w:rsidR="00114615" w:rsidRPr="00A4058A">
          <w:rPr>
            <w:noProof/>
            <w:webHidden/>
            <w:sz w:val="28"/>
            <w:szCs w:val="28"/>
          </w:rPr>
          <w:instrText xml:space="preserve"> PAGEREF _Toc15380792 \h </w:instrText>
        </w:r>
        <w:r w:rsidR="00114615" w:rsidRPr="00A4058A">
          <w:rPr>
            <w:noProof/>
            <w:webHidden/>
            <w:sz w:val="28"/>
            <w:szCs w:val="28"/>
          </w:rPr>
        </w:r>
        <w:r w:rsidR="00114615" w:rsidRPr="00A4058A">
          <w:rPr>
            <w:noProof/>
            <w:webHidden/>
            <w:sz w:val="28"/>
            <w:szCs w:val="28"/>
          </w:rPr>
          <w:fldChar w:fldCharType="separate"/>
        </w:r>
        <w:r w:rsidR="006968F4">
          <w:rPr>
            <w:noProof/>
            <w:webHidden/>
            <w:sz w:val="28"/>
            <w:szCs w:val="28"/>
          </w:rPr>
          <w:t>26</w:t>
        </w:r>
        <w:r w:rsidR="00114615" w:rsidRPr="00A4058A">
          <w:rPr>
            <w:noProof/>
            <w:webHidden/>
            <w:sz w:val="28"/>
            <w:szCs w:val="28"/>
          </w:rPr>
          <w:fldChar w:fldCharType="end"/>
        </w:r>
      </w:hyperlink>
    </w:p>
    <w:p w:rsidR="00114615" w:rsidRPr="00A4058A" w:rsidRDefault="00A4058A" w:rsidP="004C49F3">
      <w:pPr>
        <w:pStyle w:val="20"/>
        <w:rPr>
          <w:rFonts w:asciiTheme="minorHAnsi" w:eastAsiaTheme="minorEastAsia" w:hAnsiTheme="minorHAnsi" w:cstheme="minorBidi"/>
          <w:noProof/>
          <w:sz w:val="28"/>
          <w:szCs w:val="28"/>
        </w:rPr>
      </w:pPr>
      <w:hyperlink w:anchor="_Toc15380793" w:history="1">
        <w:r w:rsidR="004C57D6" w:rsidRPr="00A4058A">
          <w:rPr>
            <w:rStyle w:val="af0"/>
            <w:bCs/>
            <w:noProof/>
            <w:color w:val="auto"/>
            <w:sz w:val="28"/>
            <w:szCs w:val="28"/>
            <w:u w:val="none"/>
          </w:rPr>
          <w:t xml:space="preserve">3. </w:t>
        </w:r>
        <w:r w:rsidR="004C49F3" w:rsidRPr="00A4058A">
          <w:rPr>
            <w:rStyle w:val="af0"/>
            <w:bCs/>
            <w:noProof/>
            <w:color w:val="auto"/>
            <w:sz w:val="28"/>
            <w:szCs w:val="28"/>
            <w:u w:val="none"/>
          </w:rPr>
          <w:tab/>
        </w:r>
        <w:r w:rsidR="004C57D6" w:rsidRPr="00A4058A">
          <w:rPr>
            <w:rStyle w:val="af0"/>
            <w:bCs/>
            <w:noProof/>
            <w:color w:val="auto"/>
            <w:sz w:val="28"/>
            <w:szCs w:val="28"/>
            <w:u w:val="none"/>
          </w:rPr>
          <w:t>Підсумки виховної діяльності</w:t>
        </w:r>
        <w:r w:rsidR="00114615" w:rsidRPr="00A4058A">
          <w:rPr>
            <w:noProof/>
            <w:webHidden/>
            <w:sz w:val="28"/>
            <w:szCs w:val="28"/>
          </w:rPr>
          <w:tab/>
        </w:r>
        <w:r w:rsidR="00114615" w:rsidRPr="00A4058A">
          <w:rPr>
            <w:noProof/>
            <w:webHidden/>
            <w:sz w:val="28"/>
            <w:szCs w:val="28"/>
          </w:rPr>
          <w:fldChar w:fldCharType="begin"/>
        </w:r>
        <w:r w:rsidR="00114615" w:rsidRPr="00A4058A">
          <w:rPr>
            <w:noProof/>
            <w:webHidden/>
            <w:sz w:val="28"/>
            <w:szCs w:val="28"/>
          </w:rPr>
          <w:instrText xml:space="preserve"> PAGEREF _Toc15380793 \h </w:instrText>
        </w:r>
        <w:r w:rsidR="00114615" w:rsidRPr="00A4058A">
          <w:rPr>
            <w:noProof/>
            <w:webHidden/>
            <w:sz w:val="28"/>
            <w:szCs w:val="28"/>
          </w:rPr>
        </w:r>
        <w:r w:rsidR="00114615" w:rsidRPr="00A4058A">
          <w:rPr>
            <w:noProof/>
            <w:webHidden/>
            <w:sz w:val="28"/>
            <w:szCs w:val="28"/>
          </w:rPr>
          <w:fldChar w:fldCharType="separate"/>
        </w:r>
        <w:r w:rsidR="006968F4">
          <w:rPr>
            <w:noProof/>
            <w:webHidden/>
            <w:sz w:val="28"/>
            <w:szCs w:val="28"/>
          </w:rPr>
          <w:t>30</w:t>
        </w:r>
        <w:r w:rsidR="00114615" w:rsidRPr="00A4058A">
          <w:rPr>
            <w:noProof/>
            <w:webHidden/>
            <w:sz w:val="28"/>
            <w:szCs w:val="28"/>
          </w:rPr>
          <w:fldChar w:fldCharType="end"/>
        </w:r>
      </w:hyperlink>
    </w:p>
    <w:p w:rsidR="00114615" w:rsidRPr="00A4058A" w:rsidRDefault="00A4058A" w:rsidP="004C49F3">
      <w:pPr>
        <w:pStyle w:val="20"/>
        <w:rPr>
          <w:rFonts w:asciiTheme="minorHAnsi" w:eastAsiaTheme="minorEastAsia" w:hAnsiTheme="minorHAnsi" w:cstheme="minorBidi"/>
          <w:noProof/>
          <w:sz w:val="28"/>
          <w:szCs w:val="28"/>
        </w:rPr>
      </w:pPr>
      <w:hyperlink w:anchor="_Toc15380794" w:history="1">
        <w:r w:rsidR="00114615" w:rsidRPr="00A4058A">
          <w:rPr>
            <w:rStyle w:val="af0"/>
            <w:bCs/>
            <w:noProof/>
            <w:color w:val="auto"/>
            <w:sz w:val="28"/>
            <w:szCs w:val="28"/>
            <w:u w:val="none"/>
          </w:rPr>
          <w:t>4.</w:t>
        </w:r>
        <w:r w:rsidR="00387FAD" w:rsidRPr="00A4058A">
          <w:rPr>
            <w:rStyle w:val="af0"/>
            <w:bCs/>
            <w:noProof/>
            <w:color w:val="auto"/>
            <w:sz w:val="28"/>
            <w:szCs w:val="28"/>
            <w:u w:val="none"/>
          </w:rPr>
          <w:t xml:space="preserve"> </w:t>
        </w:r>
        <w:r w:rsidR="004C49F3" w:rsidRPr="00A4058A">
          <w:rPr>
            <w:rStyle w:val="af0"/>
            <w:bCs/>
            <w:noProof/>
            <w:color w:val="auto"/>
            <w:sz w:val="28"/>
            <w:szCs w:val="28"/>
            <w:u w:val="none"/>
          </w:rPr>
          <w:tab/>
        </w:r>
        <w:r w:rsidR="004C57D6" w:rsidRPr="00A4058A">
          <w:rPr>
            <w:rStyle w:val="af0"/>
            <w:bCs/>
            <w:noProof/>
            <w:color w:val="auto"/>
            <w:sz w:val="28"/>
            <w:szCs w:val="28"/>
            <w:u w:val="none"/>
          </w:rPr>
          <w:t>Підсумки роботи бібліотеки</w:t>
        </w:r>
        <w:r w:rsidR="00114615" w:rsidRPr="00A4058A">
          <w:rPr>
            <w:noProof/>
            <w:webHidden/>
            <w:sz w:val="28"/>
            <w:szCs w:val="28"/>
          </w:rPr>
          <w:tab/>
        </w:r>
        <w:r w:rsidR="00114615" w:rsidRPr="00A4058A">
          <w:rPr>
            <w:noProof/>
            <w:webHidden/>
            <w:sz w:val="28"/>
            <w:szCs w:val="28"/>
          </w:rPr>
          <w:fldChar w:fldCharType="begin"/>
        </w:r>
        <w:r w:rsidR="00114615" w:rsidRPr="00A4058A">
          <w:rPr>
            <w:noProof/>
            <w:webHidden/>
            <w:sz w:val="28"/>
            <w:szCs w:val="28"/>
          </w:rPr>
          <w:instrText xml:space="preserve"> PAGEREF _Toc15380794 \h </w:instrText>
        </w:r>
        <w:r w:rsidR="00114615" w:rsidRPr="00A4058A">
          <w:rPr>
            <w:noProof/>
            <w:webHidden/>
            <w:sz w:val="28"/>
            <w:szCs w:val="28"/>
          </w:rPr>
        </w:r>
        <w:r w:rsidR="00114615" w:rsidRPr="00A4058A">
          <w:rPr>
            <w:noProof/>
            <w:webHidden/>
            <w:sz w:val="28"/>
            <w:szCs w:val="28"/>
          </w:rPr>
          <w:fldChar w:fldCharType="separate"/>
        </w:r>
        <w:r w:rsidR="006968F4">
          <w:rPr>
            <w:noProof/>
            <w:webHidden/>
            <w:sz w:val="28"/>
            <w:szCs w:val="28"/>
          </w:rPr>
          <w:t>43</w:t>
        </w:r>
        <w:r w:rsidR="00114615" w:rsidRPr="00A4058A">
          <w:rPr>
            <w:noProof/>
            <w:webHidden/>
            <w:sz w:val="28"/>
            <w:szCs w:val="28"/>
          </w:rPr>
          <w:fldChar w:fldCharType="end"/>
        </w:r>
      </w:hyperlink>
    </w:p>
    <w:p w:rsidR="00114615" w:rsidRPr="00A4058A" w:rsidRDefault="00A4058A" w:rsidP="004C49F3">
      <w:pPr>
        <w:pStyle w:val="20"/>
        <w:ind w:left="1134" w:hanging="425"/>
        <w:rPr>
          <w:rFonts w:asciiTheme="minorHAnsi" w:eastAsiaTheme="minorEastAsia" w:hAnsiTheme="minorHAnsi" w:cstheme="minorBidi"/>
          <w:noProof/>
          <w:sz w:val="28"/>
          <w:szCs w:val="28"/>
        </w:rPr>
      </w:pPr>
      <w:hyperlink w:anchor="_Toc15380795" w:history="1">
        <w:r w:rsidR="004C57D6" w:rsidRPr="00A4058A">
          <w:rPr>
            <w:rStyle w:val="af0"/>
            <w:bCs/>
            <w:noProof/>
            <w:color w:val="auto"/>
            <w:sz w:val="28"/>
            <w:szCs w:val="28"/>
            <w:u w:val="none"/>
          </w:rPr>
          <w:t xml:space="preserve">5. </w:t>
        </w:r>
        <w:r w:rsidR="004C49F3" w:rsidRPr="00A4058A">
          <w:rPr>
            <w:rStyle w:val="af0"/>
            <w:bCs/>
            <w:noProof/>
            <w:color w:val="auto"/>
            <w:sz w:val="28"/>
            <w:szCs w:val="28"/>
            <w:u w:val="none"/>
          </w:rPr>
          <w:tab/>
        </w:r>
        <w:r w:rsidR="004C57D6" w:rsidRPr="00A4058A">
          <w:rPr>
            <w:rStyle w:val="af0"/>
            <w:bCs/>
            <w:noProof/>
            <w:color w:val="auto"/>
            <w:sz w:val="28"/>
            <w:szCs w:val="28"/>
            <w:u w:val="none"/>
          </w:rPr>
          <w:t xml:space="preserve">Підсумки фінансово-господарської та навчально-виробничої </w:t>
        </w:r>
        <w:r w:rsidR="004C57D6" w:rsidRPr="00A4058A">
          <w:rPr>
            <w:rStyle w:val="af0"/>
            <w:bCs/>
            <w:noProof/>
            <w:color w:val="auto"/>
            <w:sz w:val="28"/>
            <w:szCs w:val="28"/>
            <w:u w:val="none"/>
          </w:rPr>
          <w:br/>
          <w:t>діяльності</w:t>
        </w:r>
        <w:r w:rsidR="00114615" w:rsidRPr="00A4058A">
          <w:rPr>
            <w:noProof/>
            <w:webHidden/>
            <w:sz w:val="28"/>
            <w:szCs w:val="28"/>
          </w:rPr>
          <w:tab/>
        </w:r>
        <w:r w:rsidR="00114615" w:rsidRPr="00A4058A">
          <w:rPr>
            <w:noProof/>
            <w:webHidden/>
            <w:sz w:val="28"/>
            <w:szCs w:val="28"/>
          </w:rPr>
          <w:fldChar w:fldCharType="begin"/>
        </w:r>
        <w:r w:rsidR="00114615" w:rsidRPr="00A4058A">
          <w:rPr>
            <w:noProof/>
            <w:webHidden/>
            <w:sz w:val="28"/>
            <w:szCs w:val="28"/>
          </w:rPr>
          <w:instrText xml:space="preserve"> PAGEREF _Toc15380795 \h </w:instrText>
        </w:r>
        <w:r w:rsidR="00114615" w:rsidRPr="00A4058A">
          <w:rPr>
            <w:noProof/>
            <w:webHidden/>
            <w:sz w:val="28"/>
            <w:szCs w:val="28"/>
          </w:rPr>
        </w:r>
        <w:r w:rsidR="00114615" w:rsidRPr="00A4058A">
          <w:rPr>
            <w:noProof/>
            <w:webHidden/>
            <w:sz w:val="28"/>
            <w:szCs w:val="28"/>
          </w:rPr>
          <w:fldChar w:fldCharType="separate"/>
        </w:r>
        <w:r w:rsidR="006968F4">
          <w:rPr>
            <w:noProof/>
            <w:webHidden/>
            <w:sz w:val="28"/>
            <w:szCs w:val="28"/>
          </w:rPr>
          <w:t>46</w:t>
        </w:r>
        <w:r w:rsidR="00114615" w:rsidRPr="00A4058A">
          <w:rPr>
            <w:noProof/>
            <w:webHidden/>
            <w:sz w:val="28"/>
            <w:szCs w:val="28"/>
          </w:rPr>
          <w:fldChar w:fldCharType="end"/>
        </w:r>
      </w:hyperlink>
    </w:p>
    <w:p w:rsidR="00114615" w:rsidRPr="00A4058A" w:rsidRDefault="00A4058A" w:rsidP="004C49F3">
      <w:pPr>
        <w:pStyle w:val="20"/>
        <w:rPr>
          <w:rFonts w:asciiTheme="minorHAnsi" w:eastAsiaTheme="minorEastAsia" w:hAnsiTheme="minorHAnsi" w:cstheme="minorBidi"/>
          <w:noProof/>
          <w:sz w:val="28"/>
          <w:szCs w:val="28"/>
        </w:rPr>
      </w:pPr>
      <w:hyperlink w:anchor="_Toc15380796" w:history="1">
        <w:r w:rsidR="004C57D6" w:rsidRPr="00A4058A">
          <w:rPr>
            <w:rStyle w:val="af0"/>
            <w:bCs/>
            <w:noProof/>
            <w:color w:val="auto"/>
            <w:sz w:val="28"/>
            <w:szCs w:val="28"/>
            <w:u w:val="none"/>
          </w:rPr>
          <w:t xml:space="preserve">5. </w:t>
        </w:r>
        <w:r w:rsidR="004C49F3" w:rsidRPr="00A4058A">
          <w:rPr>
            <w:rStyle w:val="af0"/>
            <w:bCs/>
            <w:noProof/>
            <w:color w:val="auto"/>
            <w:sz w:val="28"/>
            <w:szCs w:val="28"/>
            <w:u w:val="none"/>
          </w:rPr>
          <w:tab/>
        </w:r>
        <w:r w:rsidR="004C57D6" w:rsidRPr="00A4058A">
          <w:rPr>
            <w:rStyle w:val="af0"/>
            <w:bCs/>
            <w:noProof/>
            <w:color w:val="auto"/>
            <w:sz w:val="28"/>
            <w:szCs w:val="28"/>
            <w:u w:val="none"/>
          </w:rPr>
          <w:t>Підсумки роботи профспілкового комітету</w:t>
        </w:r>
        <w:r w:rsidR="00114615" w:rsidRPr="00A4058A">
          <w:rPr>
            <w:noProof/>
            <w:webHidden/>
            <w:sz w:val="28"/>
            <w:szCs w:val="28"/>
          </w:rPr>
          <w:tab/>
        </w:r>
        <w:r w:rsidR="00114615" w:rsidRPr="00A4058A">
          <w:rPr>
            <w:noProof/>
            <w:webHidden/>
            <w:sz w:val="28"/>
            <w:szCs w:val="28"/>
          </w:rPr>
          <w:fldChar w:fldCharType="begin"/>
        </w:r>
        <w:r w:rsidR="00114615" w:rsidRPr="00A4058A">
          <w:rPr>
            <w:noProof/>
            <w:webHidden/>
            <w:sz w:val="28"/>
            <w:szCs w:val="28"/>
          </w:rPr>
          <w:instrText xml:space="preserve"> PAGEREF _Toc15380796 \h </w:instrText>
        </w:r>
        <w:r w:rsidR="00114615" w:rsidRPr="00A4058A">
          <w:rPr>
            <w:noProof/>
            <w:webHidden/>
            <w:sz w:val="28"/>
            <w:szCs w:val="28"/>
          </w:rPr>
        </w:r>
        <w:r w:rsidR="00114615" w:rsidRPr="00A4058A">
          <w:rPr>
            <w:noProof/>
            <w:webHidden/>
            <w:sz w:val="28"/>
            <w:szCs w:val="28"/>
          </w:rPr>
          <w:fldChar w:fldCharType="separate"/>
        </w:r>
        <w:r w:rsidR="006968F4">
          <w:rPr>
            <w:noProof/>
            <w:webHidden/>
            <w:sz w:val="28"/>
            <w:szCs w:val="28"/>
          </w:rPr>
          <w:t>48</w:t>
        </w:r>
        <w:r w:rsidR="00114615" w:rsidRPr="00A4058A">
          <w:rPr>
            <w:noProof/>
            <w:webHidden/>
            <w:sz w:val="28"/>
            <w:szCs w:val="28"/>
          </w:rPr>
          <w:fldChar w:fldCharType="end"/>
        </w:r>
      </w:hyperlink>
    </w:p>
    <w:p w:rsidR="00114615" w:rsidRPr="00A4058A" w:rsidRDefault="00A4058A" w:rsidP="004C49F3">
      <w:pPr>
        <w:pStyle w:val="20"/>
        <w:rPr>
          <w:rFonts w:asciiTheme="minorHAnsi" w:eastAsiaTheme="minorEastAsia" w:hAnsiTheme="minorHAnsi" w:cstheme="minorBidi"/>
          <w:noProof/>
          <w:sz w:val="28"/>
          <w:szCs w:val="28"/>
        </w:rPr>
      </w:pPr>
      <w:hyperlink w:anchor="_Toc15380797" w:history="1">
        <w:r w:rsidR="004C57D6" w:rsidRPr="00A4058A">
          <w:rPr>
            <w:rStyle w:val="af0"/>
            <w:bCs/>
            <w:noProof/>
            <w:color w:val="auto"/>
            <w:sz w:val="28"/>
            <w:szCs w:val="28"/>
            <w:u w:val="none"/>
          </w:rPr>
          <w:t xml:space="preserve">6. </w:t>
        </w:r>
        <w:r w:rsidR="004C49F3" w:rsidRPr="00A4058A">
          <w:rPr>
            <w:rStyle w:val="af0"/>
            <w:bCs/>
            <w:noProof/>
            <w:color w:val="auto"/>
            <w:sz w:val="28"/>
            <w:szCs w:val="28"/>
            <w:u w:val="none"/>
          </w:rPr>
          <w:tab/>
        </w:r>
        <w:r w:rsidR="004C57D6" w:rsidRPr="00A4058A">
          <w:rPr>
            <w:rStyle w:val="af0"/>
            <w:bCs/>
            <w:noProof/>
            <w:color w:val="auto"/>
            <w:sz w:val="28"/>
            <w:szCs w:val="28"/>
            <w:u w:val="none"/>
          </w:rPr>
          <w:t>Плани на майбутнє</w:t>
        </w:r>
        <w:r w:rsidR="00114615" w:rsidRPr="00A4058A">
          <w:rPr>
            <w:noProof/>
            <w:webHidden/>
            <w:sz w:val="28"/>
            <w:szCs w:val="28"/>
          </w:rPr>
          <w:tab/>
        </w:r>
        <w:r w:rsidR="00114615" w:rsidRPr="00A4058A">
          <w:rPr>
            <w:noProof/>
            <w:webHidden/>
            <w:sz w:val="28"/>
            <w:szCs w:val="28"/>
          </w:rPr>
          <w:fldChar w:fldCharType="begin"/>
        </w:r>
        <w:r w:rsidR="00114615" w:rsidRPr="00A4058A">
          <w:rPr>
            <w:noProof/>
            <w:webHidden/>
            <w:sz w:val="28"/>
            <w:szCs w:val="28"/>
          </w:rPr>
          <w:instrText xml:space="preserve"> PAGEREF _Toc15380797 \h </w:instrText>
        </w:r>
        <w:r w:rsidR="00114615" w:rsidRPr="00A4058A">
          <w:rPr>
            <w:noProof/>
            <w:webHidden/>
            <w:sz w:val="28"/>
            <w:szCs w:val="28"/>
          </w:rPr>
        </w:r>
        <w:r w:rsidR="00114615" w:rsidRPr="00A4058A">
          <w:rPr>
            <w:noProof/>
            <w:webHidden/>
            <w:sz w:val="28"/>
            <w:szCs w:val="28"/>
          </w:rPr>
          <w:fldChar w:fldCharType="separate"/>
        </w:r>
        <w:r w:rsidR="006968F4">
          <w:rPr>
            <w:noProof/>
            <w:webHidden/>
            <w:sz w:val="28"/>
            <w:szCs w:val="28"/>
          </w:rPr>
          <w:t>49</w:t>
        </w:r>
        <w:r w:rsidR="00114615" w:rsidRPr="00A4058A">
          <w:rPr>
            <w:noProof/>
            <w:webHidden/>
            <w:sz w:val="28"/>
            <w:szCs w:val="28"/>
          </w:rPr>
          <w:fldChar w:fldCharType="end"/>
        </w:r>
      </w:hyperlink>
    </w:p>
    <w:p w:rsidR="00114615" w:rsidRPr="00A4058A" w:rsidRDefault="00A4058A" w:rsidP="004C49F3">
      <w:pPr>
        <w:pStyle w:val="13"/>
        <w:rPr>
          <w:rFonts w:asciiTheme="minorHAnsi" w:eastAsiaTheme="minorEastAsia" w:hAnsiTheme="minorHAnsi" w:cstheme="minorBidi"/>
          <w:lang w:val="ru-RU"/>
        </w:rPr>
      </w:pPr>
      <w:hyperlink w:anchor="_Toc15380798" w:history="1">
        <w:r w:rsidR="004C57D6" w:rsidRPr="00A4058A">
          <w:rPr>
            <w:rStyle w:val="af0"/>
            <w:color w:val="auto"/>
            <w:u w:val="none"/>
          </w:rPr>
          <w:t xml:space="preserve">І. </w:t>
        </w:r>
        <w:r w:rsidR="004C49F3" w:rsidRPr="00A4058A">
          <w:rPr>
            <w:rStyle w:val="af0"/>
            <w:color w:val="auto"/>
            <w:u w:val="none"/>
          </w:rPr>
          <w:tab/>
        </w:r>
        <w:r w:rsidR="004C57D6" w:rsidRPr="00A4058A">
          <w:rPr>
            <w:rStyle w:val="af0"/>
            <w:color w:val="auto"/>
            <w:u w:val="none"/>
          </w:rPr>
          <w:t>Організаційні заходи</w:t>
        </w:r>
        <w:r w:rsidR="00114615" w:rsidRPr="00A4058A">
          <w:rPr>
            <w:webHidden/>
          </w:rPr>
          <w:tab/>
        </w:r>
        <w:r w:rsidR="00114615" w:rsidRPr="00A4058A">
          <w:rPr>
            <w:webHidden/>
          </w:rPr>
          <w:fldChar w:fldCharType="begin"/>
        </w:r>
        <w:r w:rsidR="00114615" w:rsidRPr="00A4058A">
          <w:rPr>
            <w:webHidden/>
          </w:rPr>
          <w:instrText xml:space="preserve"> PAGEREF _Toc15380798 \h </w:instrText>
        </w:r>
        <w:r w:rsidR="00114615" w:rsidRPr="00A4058A">
          <w:rPr>
            <w:webHidden/>
          </w:rPr>
        </w:r>
        <w:r w:rsidR="00114615" w:rsidRPr="00A4058A">
          <w:rPr>
            <w:webHidden/>
          </w:rPr>
          <w:fldChar w:fldCharType="separate"/>
        </w:r>
        <w:r w:rsidR="006968F4">
          <w:rPr>
            <w:webHidden/>
          </w:rPr>
          <w:t>50</w:t>
        </w:r>
        <w:r w:rsidR="00114615" w:rsidRPr="00A4058A">
          <w:rPr>
            <w:webHidden/>
          </w:rPr>
          <w:fldChar w:fldCharType="end"/>
        </w:r>
      </w:hyperlink>
    </w:p>
    <w:p w:rsidR="00114615" w:rsidRPr="00A4058A" w:rsidRDefault="00A4058A" w:rsidP="004C49F3">
      <w:pPr>
        <w:pStyle w:val="13"/>
        <w:rPr>
          <w:rFonts w:asciiTheme="minorHAnsi" w:eastAsiaTheme="minorEastAsia" w:hAnsiTheme="minorHAnsi" w:cstheme="minorBidi"/>
          <w:lang w:val="ru-RU"/>
        </w:rPr>
      </w:pPr>
      <w:hyperlink w:anchor="_Toc15380799" w:history="1">
        <w:r w:rsidR="00114615" w:rsidRPr="00A4058A">
          <w:rPr>
            <w:rStyle w:val="af0"/>
            <w:color w:val="auto"/>
            <w:u w:val="none"/>
          </w:rPr>
          <w:t xml:space="preserve">ІІ. </w:t>
        </w:r>
        <w:r w:rsidR="004C49F3" w:rsidRPr="00A4058A">
          <w:rPr>
            <w:rStyle w:val="af0"/>
            <w:color w:val="auto"/>
            <w:u w:val="none"/>
          </w:rPr>
          <w:tab/>
        </w:r>
        <w:r w:rsidR="004C57D6" w:rsidRPr="00A4058A">
          <w:rPr>
            <w:rStyle w:val="af0"/>
            <w:color w:val="auto"/>
            <w:u w:val="none"/>
          </w:rPr>
          <w:t>Теоретичне навчання</w:t>
        </w:r>
        <w:r w:rsidR="00114615" w:rsidRPr="00A4058A">
          <w:rPr>
            <w:webHidden/>
          </w:rPr>
          <w:tab/>
        </w:r>
        <w:r w:rsidR="00114615" w:rsidRPr="00A4058A">
          <w:rPr>
            <w:webHidden/>
          </w:rPr>
          <w:fldChar w:fldCharType="begin"/>
        </w:r>
        <w:r w:rsidR="00114615" w:rsidRPr="00A4058A">
          <w:rPr>
            <w:webHidden/>
          </w:rPr>
          <w:instrText xml:space="preserve"> PAGEREF _Toc15380799 \h </w:instrText>
        </w:r>
        <w:r w:rsidR="00114615" w:rsidRPr="00A4058A">
          <w:rPr>
            <w:webHidden/>
          </w:rPr>
        </w:r>
        <w:r w:rsidR="00114615" w:rsidRPr="00A4058A">
          <w:rPr>
            <w:webHidden/>
          </w:rPr>
          <w:fldChar w:fldCharType="separate"/>
        </w:r>
        <w:r w:rsidR="006968F4">
          <w:rPr>
            <w:webHidden/>
          </w:rPr>
          <w:t>53</w:t>
        </w:r>
        <w:r w:rsidR="00114615" w:rsidRPr="00A4058A">
          <w:rPr>
            <w:webHidden/>
          </w:rPr>
          <w:fldChar w:fldCharType="end"/>
        </w:r>
      </w:hyperlink>
    </w:p>
    <w:p w:rsidR="00114615" w:rsidRPr="00A4058A" w:rsidRDefault="00A4058A" w:rsidP="004C49F3">
      <w:pPr>
        <w:pStyle w:val="13"/>
        <w:rPr>
          <w:rFonts w:asciiTheme="minorHAnsi" w:eastAsiaTheme="minorEastAsia" w:hAnsiTheme="minorHAnsi" w:cstheme="minorBidi"/>
          <w:lang w:val="ru-RU"/>
        </w:rPr>
      </w:pPr>
      <w:hyperlink w:anchor="_Toc15380800" w:history="1">
        <w:r w:rsidR="00114615" w:rsidRPr="00A4058A">
          <w:rPr>
            <w:rStyle w:val="af0"/>
            <w:color w:val="auto"/>
            <w:u w:val="none"/>
          </w:rPr>
          <w:t xml:space="preserve">ІІІ. </w:t>
        </w:r>
        <w:r w:rsidR="004C49F3" w:rsidRPr="00A4058A">
          <w:rPr>
            <w:rStyle w:val="af0"/>
            <w:color w:val="auto"/>
            <w:u w:val="none"/>
          </w:rPr>
          <w:tab/>
        </w:r>
        <w:r w:rsidR="004C57D6" w:rsidRPr="00A4058A">
          <w:rPr>
            <w:rStyle w:val="af0"/>
            <w:color w:val="auto"/>
            <w:u w:val="none"/>
          </w:rPr>
          <w:t>Професійно-практична підготовка</w:t>
        </w:r>
        <w:r w:rsidR="00114615" w:rsidRPr="00A4058A">
          <w:rPr>
            <w:webHidden/>
          </w:rPr>
          <w:tab/>
        </w:r>
        <w:r w:rsidR="00114615" w:rsidRPr="00A4058A">
          <w:rPr>
            <w:webHidden/>
          </w:rPr>
          <w:fldChar w:fldCharType="begin"/>
        </w:r>
        <w:r w:rsidR="00114615" w:rsidRPr="00A4058A">
          <w:rPr>
            <w:webHidden/>
          </w:rPr>
          <w:instrText xml:space="preserve"> PAGEREF _Toc15380800 \h </w:instrText>
        </w:r>
        <w:r w:rsidR="00114615" w:rsidRPr="00A4058A">
          <w:rPr>
            <w:webHidden/>
          </w:rPr>
        </w:r>
        <w:r w:rsidR="00114615" w:rsidRPr="00A4058A">
          <w:rPr>
            <w:webHidden/>
          </w:rPr>
          <w:fldChar w:fldCharType="separate"/>
        </w:r>
        <w:r w:rsidR="006968F4">
          <w:rPr>
            <w:webHidden/>
          </w:rPr>
          <w:t>56</w:t>
        </w:r>
        <w:r w:rsidR="00114615" w:rsidRPr="00A4058A">
          <w:rPr>
            <w:webHidden/>
          </w:rPr>
          <w:fldChar w:fldCharType="end"/>
        </w:r>
      </w:hyperlink>
    </w:p>
    <w:p w:rsidR="00114615" w:rsidRPr="00A4058A" w:rsidRDefault="00A4058A" w:rsidP="004C49F3">
      <w:pPr>
        <w:pStyle w:val="13"/>
        <w:rPr>
          <w:rFonts w:asciiTheme="minorHAnsi" w:eastAsiaTheme="minorEastAsia" w:hAnsiTheme="minorHAnsi" w:cstheme="minorBidi"/>
          <w:lang w:val="ru-RU"/>
        </w:rPr>
      </w:pPr>
      <w:hyperlink w:anchor="_Toc15380801" w:history="1">
        <w:r w:rsidR="00114615" w:rsidRPr="00A4058A">
          <w:rPr>
            <w:rStyle w:val="af0"/>
            <w:color w:val="auto"/>
            <w:u w:val="none"/>
          </w:rPr>
          <w:t xml:space="preserve">V. </w:t>
        </w:r>
        <w:r w:rsidR="004C49F3" w:rsidRPr="00A4058A">
          <w:rPr>
            <w:rStyle w:val="af0"/>
            <w:color w:val="auto"/>
            <w:u w:val="none"/>
          </w:rPr>
          <w:tab/>
        </w:r>
        <w:r w:rsidR="004C57D6" w:rsidRPr="00A4058A">
          <w:rPr>
            <w:rStyle w:val="af0"/>
            <w:color w:val="auto"/>
            <w:u w:val="none"/>
          </w:rPr>
          <w:t>Фізична підготовка</w:t>
        </w:r>
        <w:r w:rsidR="00114615" w:rsidRPr="00A4058A">
          <w:rPr>
            <w:webHidden/>
          </w:rPr>
          <w:tab/>
        </w:r>
        <w:r w:rsidR="00114615" w:rsidRPr="00A4058A">
          <w:rPr>
            <w:webHidden/>
          </w:rPr>
          <w:fldChar w:fldCharType="begin"/>
        </w:r>
        <w:r w:rsidR="00114615" w:rsidRPr="00A4058A">
          <w:rPr>
            <w:webHidden/>
          </w:rPr>
          <w:instrText xml:space="preserve"> PAGEREF _Toc15380801 \h </w:instrText>
        </w:r>
        <w:r w:rsidR="00114615" w:rsidRPr="00A4058A">
          <w:rPr>
            <w:webHidden/>
          </w:rPr>
        </w:r>
        <w:r w:rsidR="00114615" w:rsidRPr="00A4058A">
          <w:rPr>
            <w:webHidden/>
          </w:rPr>
          <w:fldChar w:fldCharType="separate"/>
        </w:r>
        <w:r w:rsidR="006968F4">
          <w:rPr>
            <w:webHidden/>
          </w:rPr>
          <w:t>94</w:t>
        </w:r>
        <w:r w:rsidR="00114615" w:rsidRPr="00A4058A">
          <w:rPr>
            <w:webHidden/>
          </w:rPr>
          <w:fldChar w:fldCharType="end"/>
        </w:r>
      </w:hyperlink>
    </w:p>
    <w:p w:rsidR="00114615" w:rsidRPr="00A4058A" w:rsidRDefault="00A4058A" w:rsidP="004C49F3">
      <w:pPr>
        <w:pStyle w:val="13"/>
        <w:rPr>
          <w:rFonts w:asciiTheme="minorHAnsi" w:eastAsiaTheme="minorEastAsia" w:hAnsiTheme="minorHAnsi" w:cstheme="minorBidi"/>
          <w:lang w:val="ru-RU"/>
        </w:rPr>
      </w:pPr>
      <w:hyperlink w:anchor="_Toc15380802" w:history="1">
        <w:r w:rsidR="00114615" w:rsidRPr="00A4058A">
          <w:rPr>
            <w:rStyle w:val="af0"/>
            <w:color w:val="auto"/>
            <w:u w:val="none"/>
          </w:rPr>
          <w:t xml:space="preserve">VІ. </w:t>
        </w:r>
        <w:r w:rsidR="004C49F3" w:rsidRPr="00A4058A">
          <w:rPr>
            <w:rStyle w:val="af0"/>
            <w:color w:val="auto"/>
            <w:u w:val="none"/>
          </w:rPr>
          <w:tab/>
        </w:r>
        <w:r w:rsidR="004C57D6" w:rsidRPr="00A4058A">
          <w:rPr>
            <w:rStyle w:val="af0"/>
            <w:color w:val="auto"/>
            <w:u w:val="none"/>
          </w:rPr>
          <w:t>Контроль за навчальним процесом</w:t>
        </w:r>
        <w:r w:rsidR="00114615" w:rsidRPr="00A4058A">
          <w:rPr>
            <w:webHidden/>
          </w:rPr>
          <w:tab/>
        </w:r>
        <w:r w:rsidR="00114615" w:rsidRPr="00A4058A">
          <w:rPr>
            <w:webHidden/>
          </w:rPr>
          <w:fldChar w:fldCharType="begin"/>
        </w:r>
        <w:r w:rsidR="00114615" w:rsidRPr="00A4058A">
          <w:rPr>
            <w:webHidden/>
          </w:rPr>
          <w:instrText xml:space="preserve"> PAGEREF _Toc15380802 \h </w:instrText>
        </w:r>
        <w:r w:rsidR="00114615" w:rsidRPr="00A4058A">
          <w:rPr>
            <w:webHidden/>
          </w:rPr>
        </w:r>
        <w:r w:rsidR="00114615" w:rsidRPr="00A4058A">
          <w:rPr>
            <w:webHidden/>
          </w:rPr>
          <w:fldChar w:fldCharType="separate"/>
        </w:r>
        <w:r w:rsidR="006968F4">
          <w:rPr>
            <w:webHidden/>
          </w:rPr>
          <w:t>95</w:t>
        </w:r>
        <w:r w:rsidR="00114615" w:rsidRPr="00A4058A">
          <w:rPr>
            <w:webHidden/>
          </w:rPr>
          <w:fldChar w:fldCharType="end"/>
        </w:r>
      </w:hyperlink>
    </w:p>
    <w:p w:rsidR="00114615" w:rsidRPr="00A4058A" w:rsidRDefault="00A4058A" w:rsidP="004C49F3">
      <w:pPr>
        <w:pStyle w:val="13"/>
        <w:rPr>
          <w:rFonts w:asciiTheme="minorHAnsi" w:eastAsiaTheme="minorEastAsia" w:hAnsiTheme="minorHAnsi" w:cstheme="minorBidi"/>
          <w:lang w:val="ru-RU"/>
        </w:rPr>
      </w:pPr>
      <w:hyperlink w:anchor="_Toc15380803" w:history="1">
        <w:r w:rsidR="00114615" w:rsidRPr="00A4058A">
          <w:rPr>
            <w:rStyle w:val="af0"/>
            <w:color w:val="auto"/>
            <w:u w:val="none"/>
          </w:rPr>
          <w:t xml:space="preserve">VІІ. </w:t>
        </w:r>
        <w:r w:rsidR="004C49F3" w:rsidRPr="00A4058A">
          <w:rPr>
            <w:rStyle w:val="af0"/>
            <w:color w:val="auto"/>
            <w:u w:val="none"/>
          </w:rPr>
          <w:tab/>
        </w:r>
        <w:r w:rsidR="004C57D6" w:rsidRPr="00A4058A">
          <w:rPr>
            <w:rStyle w:val="af0"/>
            <w:color w:val="auto"/>
            <w:u w:val="none"/>
          </w:rPr>
          <w:t>Методична робота</w:t>
        </w:r>
        <w:r w:rsidR="00114615" w:rsidRPr="00A4058A">
          <w:rPr>
            <w:webHidden/>
          </w:rPr>
          <w:tab/>
        </w:r>
        <w:r w:rsidR="00114615" w:rsidRPr="00A4058A">
          <w:rPr>
            <w:webHidden/>
          </w:rPr>
          <w:fldChar w:fldCharType="begin"/>
        </w:r>
        <w:r w:rsidR="00114615" w:rsidRPr="00A4058A">
          <w:rPr>
            <w:webHidden/>
          </w:rPr>
          <w:instrText xml:space="preserve"> PAGEREF _Toc15380803 \h </w:instrText>
        </w:r>
        <w:r w:rsidR="00114615" w:rsidRPr="00A4058A">
          <w:rPr>
            <w:webHidden/>
          </w:rPr>
        </w:r>
        <w:r w:rsidR="00114615" w:rsidRPr="00A4058A">
          <w:rPr>
            <w:webHidden/>
          </w:rPr>
          <w:fldChar w:fldCharType="separate"/>
        </w:r>
        <w:r w:rsidR="006968F4">
          <w:rPr>
            <w:webHidden/>
          </w:rPr>
          <w:t>98</w:t>
        </w:r>
        <w:r w:rsidR="00114615" w:rsidRPr="00A4058A">
          <w:rPr>
            <w:webHidden/>
          </w:rPr>
          <w:fldChar w:fldCharType="end"/>
        </w:r>
      </w:hyperlink>
    </w:p>
    <w:p w:rsidR="00114615" w:rsidRPr="00A4058A" w:rsidRDefault="00A4058A" w:rsidP="004C49F3">
      <w:pPr>
        <w:pStyle w:val="13"/>
        <w:rPr>
          <w:rFonts w:asciiTheme="minorHAnsi" w:eastAsiaTheme="minorEastAsia" w:hAnsiTheme="minorHAnsi" w:cstheme="minorBidi"/>
          <w:lang w:val="ru-RU"/>
        </w:rPr>
      </w:pPr>
      <w:hyperlink w:anchor="_Toc15380804" w:history="1">
        <w:r w:rsidR="00114615" w:rsidRPr="00A4058A">
          <w:rPr>
            <w:rStyle w:val="af0"/>
            <w:color w:val="auto"/>
            <w:u w:val="none"/>
          </w:rPr>
          <w:t xml:space="preserve">VІІІ. </w:t>
        </w:r>
        <w:r w:rsidR="004C49F3" w:rsidRPr="00A4058A">
          <w:rPr>
            <w:rStyle w:val="af0"/>
            <w:color w:val="auto"/>
            <w:u w:val="none"/>
          </w:rPr>
          <w:tab/>
        </w:r>
        <w:r w:rsidR="004C57D6" w:rsidRPr="00A4058A">
          <w:rPr>
            <w:rStyle w:val="af0"/>
            <w:color w:val="auto"/>
            <w:u w:val="none"/>
          </w:rPr>
          <w:t>Підвищення кваліфікації педагогічних працівників</w:t>
        </w:r>
        <w:r w:rsidR="00114615" w:rsidRPr="00A4058A">
          <w:rPr>
            <w:webHidden/>
          </w:rPr>
          <w:tab/>
        </w:r>
        <w:r w:rsidR="00114615" w:rsidRPr="00A4058A">
          <w:rPr>
            <w:webHidden/>
          </w:rPr>
          <w:fldChar w:fldCharType="begin"/>
        </w:r>
        <w:r w:rsidR="00114615" w:rsidRPr="00A4058A">
          <w:rPr>
            <w:webHidden/>
          </w:rPr>
          <w:instrText xml:space="preserve"> PAGEREF _Toc15380804 \h </w:instrText>
        </w:r>
        <w:r w:rsidR="00114615" w:rsidRPr="00A4058A">
          <w:rPr>
            <w:webHidden/>
          </w:rPr>
        </w:r>
        <w:r w:rsidR="00114615" w:rsidRPr="00A4058A">
          <w:rPr>
            <w:webHidden/>
          </w:rPr>
          <w:fldChar w:fldCharType="separate"/>
        </w:r>
        <w:r w:rsidR="006968F4">
          <w:rPr>
            <w:webHidden/>
          </w:rPr>
          <w:t>105</w:t>
        </w:r>
        <w:r w:rsidR="00114615" w:rsidRPr="00A4058A">
          <w:rPr>
            <w:webHidden/>
          </w:rPr>
          <w:fldChar w:fldCharType="end"/>
        </w:r>
      </w:hyperlink>
    </w:p>
    <w:p w:rsidR="00114615" w:rsidRPr="00A4058A" w:rsidRDefault="00A4058A" w:rsidP="004C49F3">
      <w:pPr>
        <w:pStyle w:val="13"/>
        <w:rPr>
          <w:rFonts w:asciiTheme="minorHAnsi" w:eastAsiaTheme="minorEastAsia" w:hAnsiTheme="minorHAnsi" w:cstheme="minorBidi"/>
          <w:lang w:val="ru-RU"/>
        </w:rPr>
      </w:pPr>
      <w:hyperlink w:anchor="_Toc15380805" w:history="1">
        <w:r w:rsidR="00114615" w:rsidRPr="00A4058A">
          <w:rPr>
            <w:rStyle w:val="af0"/>
            <w:color w:val="auto"/>
            <w:u w:val="none"/>
          </w:rPr>
          <w:t xml:space="preserve">ІХ. </w:t>
        </w:r>
        <w:r w:rsidR="004C49F3" w:rsidRPr="00A4058A">
          <w:rPr>
            <w:rStyle w:val="af0"/>
            <w:color w:val="auto"/>
            <w:u w:val="none"/>
          </w:rPr>
          <w:tab/>
        </w:r>
        <w:r w:rsidR="004C57D6" w:rsidRPr="00A4058A">
          <w:rPr>
            <w:rStyle w:val="af0"/>
            <w:color w:val="auto"/>
            <w:u w:val="none"/>
          </w:rPr>
          <w:t>Охорона праці</w:t>
        </w:r>
        <w:r w:rsidR="00114615" w:rsidRPr="00A4058A">
          <w:rPr>
            <w:webHidden/>
          </w:rPr>
          <w:tab/>
        </w:r>
        <w:r w:rsidR="00114615" w:rsidRPr="00A4058A">
          <w:rPr>
            <w:webHidden/>
          </w:rPr>
          <w:fldChar w:fldCharType="begin"/>
        </w:r>
        <w:r w:rsidR="00114615" w:rsidRPr="00A4058A">
          <w:rPr>
            <w:webHidden/>
          </w:rPr>
          <w:instrText xml:space="preserve"> PAGEREF _Toc15380805 \h </w:instrText>
        </w:r>
        <w:r w:rsidR="00114615" w:rsidRPr="00A4058A">
          <w:rPr>
            <w:webHidden/>
          </w:rPr>
        </w:r>
        <w:r w:rsidR="00114615" w:rsidRPr="00A4058A">
          <w:rPr>
            <w:webHidden/>
          </w:rPr>
          <w:fldChar w:fldCharType="separate"/>
        </w:r>
        <w:r w:rsidR="006968F4">
          <w:rPr>
            <w:webHidden/>
          </w:rPr>
          <w:t>107</w:t>
        </w:r>
        <w:r w:rsidR="00114615" w:rsidRPr="00A4058A">
          <w:rPr>
            <w:webHidden/>
          </w:rPr>
          <w:fldChar w:fldCharType="end"/>
        </w:r>
      </w:hyperlink>
    </w:p>
    <w:p w:rsidR="00114615" w:rsidRPr="00A4058A" w:rsidRDefault="00A4058A" w:rsidP="004C49F3">
      <w:pPr>
        <w:pStyle w:val="13"/>
        <w:rPr>
          <w:rFonts w:asciiTheme="minorHAnsi" w:eastAsiaTheme="minorEastAsia" w:hAnsiTheme="minorHAnsi" w:cstheme="minorBidi"/>
          <w:lang w:val="ru-RU"/>
        </w:rPr>
      </w:pPr>
      <w:hyperlink w:anchor="_Toc15380806" w:history="1">
        <w:r w:rsidR="00114615" w:rsidRPr="00A4058A">
          <w:rPr>
            <w:rStyle w:val="af0"/>
            <w:color w:val="auto"/>
            <w:u w:val="none"/>
          </w:rPr>
          <w:t xml:space="preserve">Х. </w:t>
        </w:r>
        <w:r w:rsidR="004C49F3" w:rsidRPr="00A4058A">
          <w:rPr>
            <w:rStyle w:val="af0"/>
            <w:color w:val="auto"/>
            <w:u w:val="none"/>
          </w:rPr>
          <w:tab/>
        </w:r>
        <w:r w:rsidR="00114615" w:rsidRPr="00A4058A">
          <w:rPr>
            <w:rStyle w:val="af0"/>
            <w:color w:val="auto"/>
            <w:u w:val="none"/>
          </w:rPr>
          <w:t>У</w:t>
        </w:r>
        <w:r w:rsidR="004C57D6" w:rsidRPr="00A4058A">
          <w:rPr>
            <w:rStyle w:val="af0"/>
            <w:color w:val="auto"/>
            <w:u w:val="none"/>
          </w:rPr>
          <w:t xml:space="preserve">досконалення навчально-матеріальної бази </w:t>
        </w:r>
        <w:r w:rsidR="00114615" w:rsidRPr="00A4058A">
          <w:rPr>
            <w:webHidden/>
          </w:rPr>
          <w:tab/>
        </w:r>
        <w:r w:rsidR="00114615" w:rsidRPr="00A4058A">
          <w:rPr>
            <w:webHidden/>
          </w:rPr>
          <w:fldChar w:fldCharType="begin"/>
        </w:r>
        <w:r w:rsidR="00114615" w:rsidRPr="00A4058A">
          <w:rPr>
            <w:webHidden/>
          </w:rPr>
          <w:instrText xml:space="preserve"> PAGEREF _Toc15380806 \h </w:instrText>
        </w:r>
        <w:r w:rsidR="00114615" w:rsidRPr="00A4058A">
          <w:rPr>
            <w:webHidden/>
          </w:rPr>
        </w:r>
        <w:r w:rsidR="00114615" w:rsidRPr="00A4058A">
          <w:rPr>
            <w:webHidden/>
          </w:rPr>
          <w:fldChar w:fldCharType="separate"/>
        </w:r>
        <w:r w:rsidR="006968F4">
          <w:rPr>
            <w:webHidden/>
          </w:rPr>
          <w:t>111</w:t>
        </w:r>
        <w:r w:rsidR="00114615" w:rsidRPr="00A4058A">
          <w:rPr>
            <w:webHidden/>
          </w:rPr>
          <w:fldChar w:fldCharType="end"/>
        </w:r>
      </w:hyperlink>
    </w:p>
    <w:p w:rsidR="00114615" w:rsidRPr="00A4058A" w:rsidRDefault="00A4058A" w:rsidP="004C49F3">
      <w:pPr>
        <w:pStyle w:val="13"/>
        <w:rPr>
          <w:rFonts w:asciiTheme="minorHAnsi" w:eastAsiaTheme="minorEastAsia" w:hAnsiTheme="minorHAnsi" w:cstheme="minorBidi"/>
          <w:lang w:val="ru-RU"/>
        </w:rPr>
      </w:pPr>
      <w:hyperlink w:anchor="_Toc15380808" w:history="1">
        <w:r w:rsidR="00114615" w:rsidRPr="00A4058A">
          <w:rPr>
            <w:rStyle w:val="af0"/>
            <w:color w:val="auto"/>
            <w:u w:val="none"/>
          </w:rPr>
          <w:t xml:space="preserve">ХІ. </w:t>
        </w:r>
        <w:r w:rsidR="004C49F3" w:rsidRPr="00A4058A">
          <w:rPr>
            <w:rStyle w:val="af0"/>
            <w:color w:val="auto"/>
            <w:u w:val="none"/>
          </w:rPr>
          <w:tab/>
        </w:r>
        <w:r w:rsidR="00114615" w:rsidRPr="00A4058A">
          <w:rPr>
            <w:rStyle w:val="af0"/>
            <w:color w:val="auto"/>
            <w:u w:val="none"/>
          </w:rPr>
          <w:t>П</w:t>
        </w:r>
        <w:r w:rsidR="004C57D6" w:rsidRPr="00A4058A">
          <w:rPr>
            <w:rStyle w:val="af0"/>
            <w:color w:val="auto"/>
            <w:u w:val="none"/>
          </w:rPr>
          <w:t>рофесійно-орієнтаційна робота</w:t>
        </w:r>
        <w:r w:rsidR="00114615" w:rsidRPr="00A4058A">
          <w:rPr>
            <w:webHidden/>
          </w:rPr>
          <w:tab/>
        </w:r>
        <w:r w:rsidR="00114615" w:rsidRPr="00A4058A">
          <w:rPr>
            <w:webHidden/>
          </w:rPr>
          <w:fldChar w:fldCharType="begin"/>
        </w:r>
        <w:r w:rsidR="00114615" w:rsidRPr="00A4058A">
          <w:rPr>
            <w:webHidden/>
          </w:rPr>
          <w:instrText xml:space="preserve"> PAGEREF _Toc15380808 \h </w:instrText>
        </w:r>
        <w:r w:rsidR="00114615" w:rsidRPr="00A4058A">
          <w:rPr>
            <w:webHidden/>
          </w:rPr>
        </w:r>
        <w:r w:rsidR="00114615" w:rsidRPr="00A4058A">
          <w:rPr>
            <w:webHidden/>
          </w:rPr>
          <w:fldChar w:fldCharType="separate"/>
        </w:r>
        <w:r w:rsidR="006968F4">
          <w:rPr>
            <w:webHidden/>
          </w:rPr>
          <w:t>114</w:t>
        </w:r>
        <w:r w:rsidR="00114615" w:rsidRPr="00A4058A">
          <w:rPr>
            <w:webHidden/>
          </w:rPr>
          <w:fldChar w:fldCharType="end"/>
        </w:r>
      </w:hyperlink>
    </w:p>
    <w:p w:rsidR="00114615" w:rsidRPr="00A4058A" w:rsidRDefault="00A4058A" w:rsidP="004C49F3">
      <w:pPr>
        <w:pStyle w:val="13"/>
        <w:rPr>
          <w:rFonts w:asciiTheme="minorHAnsi" w:eastAsiaTheme="minorEastAsia" w:hAnsiTheme="minorHAnsi" w:cstheme="minorBidi"/>
          <w:lang w:val="ru-RU"/>
        </w:rPr>
      </w:pPr>
      <w:hyperlink w:anchor="_Toc15380809" w:history="1">
        <w:r w:rsidR="00114615" w:rsidRPr="00A4058A">
          <w:rPr>
            <w:rStyle w:val="af0"/>
            <w:color w:val="auto"/>
            <w:u w:val="none"/>
          </w:rPr>
          <w:t xml:space="preserve">ХІІ. </w:t>
        </w:r>
        <w:r w:rsidR="004C49F3" w:rsidRPr="00A4058A">
          <w:rPr>
            <w:rStyle w:val="af0"/>
            <w:color w:val="auto"/>
            <w:u w:val="none"/>
          </w:rPr>
          <w:tab/>
        </w:r>
        <w:r w:rsidR="004C57D6" w:rsidRPr="00A4058A">
          <w:rPr>
            <w:rStyle w:val="af0"/>
            <w:color w:val="auto"/>
            <w:u w:val="none"/>
          </w:rPr>
          <w:t>Фінансово-господарська</w:t>
        </w:r>
        <w:r w:rsidR="00387FAD" w:rsidRPr="00A4058A">
          <w:rPr>
            <w:rStyle w:val="af0"/>
            <w:color w:val="auto"/>
            <w:u w:val="none"/>
          </w:rPr>
          <w:t xml:space="preserve"> </w:t>
        </w:r>
        <w:r w:rsidR="004C57D6" w:rsidRPr="00A4058A">
          <w:rPr>
            <w:rStyle w:val="af0"/>
            <w:color w:val="auto"/>
            <w:u w:val="none"/>
          </w:rPr>
          <w:t>та навчально-виробнича діяльність</w:t>
        </w:r>
        <w:r w:rsidR="00114615" w:rsidRPr="00A4058A">
          <w:rPr>
            <w:webHidden/>
          </w:rPr>
          <w:tab/>
        </w:r>
        <w:r w:rsidR="00114615" w:rsidRPr="00A4058A">
          <w:rPr>
            <w:webHidden/>
          </w:rPr>
          <w:fldChar w:fldCharType="begin"/>
        </w:r>
        <w:r w:rsidR="00114615" w:rsidRPr="00A4058A">
          <w:rPr>
            <w:webHidden/>
          </w:rPr>
          <w:instrText xml:space="preserve"> PAGEREF _Toc15380809 \h </w:instrText>
        </w:r>
        <w:r w:rsidR="00114615" w:rsidRPr="00A4058A">
          <w:rPr>
            <w:webHidden/>
          </w:rPr>
        </w:r>
        <w:r w:rsidR="00114615" w:rsidRPr="00A4058A">
          <w:rPr>
            <w:webHidden/>
          </w:rPr>
          <w:fldChar w:fldCharType="separate"/>
        </w:r>
        <w:r w:rsidR="006968F4">
          <w:rPr>
            <w:webHidden/>
          </w:rPr>
          <w:t>116</w:t>
        </w:r>
        <w:r w:rsidR="00114615" w:rsidRPr="00A4058A">
          <w:rPr>
            <w:webHidden/>
          </w:rPr>
          <w:fldChar w:fldCharType="end"/>
        </w:r>
      </w:hyperlink>
    </w:p>
    <w:p w:rsidR="00166D51" w:rsidRPr="00A4058A" w:rsidRDefault="003611B5" w:rsidP="004C49F3">
      <w:pPr>
        <w:pStyle w:val="13"/>
      </w:pPr>
      <w:r w:rsidRPr="00A4058A">
        <w:fldChar w:fldCharType="end"/>
      </w:r>
    </w:p>
    <w:p w:rsidR="00B46780" w:rsidRPr="00A4058A" w:rsidRDefault="00B46780" w:rsidP="00B46780">
      <w:pPr>
        <w:rPr>
          <w:lang w:val="uk-UA"/>
        </w:rPr>
      </w:pPr>
    </w:p>
    <w:p w:rsidR="00B46780" w:rsidRPr="00A4058A" w:rsidRDefault="00B46780" w:rsidP="00B46780">
      <w:pPr>
        <w:rPr>
          <w:lang w:val="uk-UA"/>
        </w:rPr>
      </w:pPr>
    </w:p>
    <w:p w:rsidR="00166D51" w:rsidRPr="00A4058A" w:rsidRDefault="00166D51" w:rsidP="00034F77">
      <w:pPr>
        <w:rPr>
          <w:lang w:val="uk-UA"/>
        </w:rPr>
      </w:pPr>
    </w:p>
    <w:p w:rsidR="00B64F1C" w:rsidRPr="00A4058A" w:rsidRDefault="00034F77" w:rsidP="009D627B">
      <w:pPr>
        <w:pStyle w:val="a5"/>
        <w:spacing w:line="288" w:lineRule="auto"/>
        <w:outlineLvl w:val="0"/>
        <w:rPr>
          <w:b/>
          <w:bCs/>
          <w:sz w:val="32"/>
          <w:szCs w:val="32"/>
          <w:lang w:val="uk-UA"/>
        </w:rPr>
      </w:pPr>
      <w:r w:rsidRPr="00A4058A">
        <w:rPr>
          <w:lang w:val="uk-UA"/>
        </w:rPr>
        <w:br w:type="page"/>
      </w:r>
      <w:bookmarkStart w:id="8" w:name="_Toc207984377"/>
      <w:bookmarkStart w:id="9" w:name="_Toc15380788"/>
      <w:r w:rsidR="003611B5" w:rsidRPr="00A4058A">
        <w:rPr>
          <w:b/>
          <w:bCs/>
          <w:sz w:val="32"/>
          <w:szCs w:val="32"/>
          <w:lang w:val="uk-UA"/>
        </w:rPr>
        <w:lastRenderedPageBreak/>
        <w:t>ВСТУП</w:t>
      </w:r>
      <w:bookmarkEnd w:id="8"/>
      <w:bookmarkEnd w:id="9"/>
    </w:p>
    <w:p w:rsidR="007F4271" w:rsidRPr="00A4058A" w:rsidRDefault="007F4271" w:rsidP="007841ED">
      <w:pPr>
        <w:pStyle w:val="a5"/>
        <w:spacing w:line="288" w:lineRule="auto"/>
        <w:rPr>
          <w:b/>
          <w:bCs/>
          <w:sz w:val="32"/>
          <w:szCs w:val="32"/>
          <w:lang w:val="uk-UA"/>
        </w:rPr>
      </w:pPr>
    </w:p>
    <w:p w:rsidR="00B21597" w:rsidRPr="00A4058A" w:rsidRDefault="00B21597" w:rsidP="003611B5">
      <w:pPr>
        <w:pStyle w:val="2"/>
        <w:rPr>
          <w:b/>
          <w:sz w:val="32"/>
          <w:szCs w:val="32"/>
        </w:rPr>
      </w:pPr>
      <w:bookmarkStart w:id="10" w:name="_Toc15380789"/>
      <w:r w:rsidRPr="00A4058A">
        <w:rPr>
          <w:b/>
          <w:sz w:val="32"/>
          <w:szCs w:val="32"/>
        </w:rPr>
        <w:t xml:space="preserve">Досягнення педагогічного колективу і учнів </w:t>
      </w:r>
      <w:r w:rsidRPr="00A4058A">
        <w:rPr>
          <w:b/>
          <w:sz w:val="32"/>
          <w:szCs w:val="32"/>
        </w:rPr>
        <w:br/>
        <w:t xml:space="preserve">Харківського вищого професійного училища сфери послуг </w:t>
      </w:r>
      <w:r w:rsidRPr="00A4058A">
        <w:rPr>
          <w:b/>
          <w:sz w:val="32"/>
          <w:szCs w:val="32"/>
        </w:rPr>
        <w:br/>
        <w:t>за 2018 / 2019 навчальний рік</w:t>
      </w:r>
      <w:bookmarkEnd w:id="10"/>
    </w:p>
    <w:p w:rsidR="00B21597" w:rsidRPr="00A4058A" w:rsidRDefault="00B21597" w:rsidP="00B21597">
      <w:pPr>
        <w:ind w:firstLine="720"/>
        <w:jc w:val="both"/>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 xml:space="preserve">21 вересня 2018 року – участь у заходах в рамках соціального проекту «Фестиваль Молодіжний Схід-бенд». В роботі локації перукарського напрямку взяли участь майстри виробничого навчання Вертель Вікторія Віталіївна і Шаповал Юлія Олександрівна та учні навчальних груп другого курсу 3-17 та 2-17 Безденежних Юлія, Півник Влада, Окладна Альона, Ісакова Дарина. </w:t>
      </w:r>
    </w:p>
    <w:p w:rsidR="00B21597" w:rsidRPr="00A4058A" w:rsidRDefault="00B21597" w:rsidP="00B21597">
      <w:pPr>
        <w:rPr>
          <w:sz w:val="28"/>
          <w:szCs w:val="28"/>
          <w:lang w:val="uk-UA"/>
        </w:rPr>
      </w:pPr>
    </w:p>
    <w:p w:rsidR="00B21597" w:rsidRPr="00A4058A" w:rsidRDefault="00B21597" w:rsidP="00B21597">
      <w:pPr>
        <w:jc w:val="center"/>
        <w:rPr>
          <w:sz w:val="28"/>
          <w:szCs w:val="28"/>
          <w:lang w:val="uk-UA"/>
        </w:rPr>
      </w:pPr>
      <w:r w:rsidRPr="00A4058A">
        <w:rPr>
          <w:noProof/>
          <w:sz w:val="28"/>
          <w:szCs w:val="28"/>
          <w:lang w:val="uk-UA" w:eastAsia="uk-UA"/>
        </w:rPr>
        <w:drawing>
          <wp:inline distT="0" distB="0" distL="0" distR="0" wp14:anchorId="16C9B57F" wp14:editId="53448454">
            <wp:extent cx="1348740" cy="1798320"/>
            <wp:effectExtent l="0" t="0" r="3810" b="0"/>
            <wp:docPr id="277" name="Рисунок 277" descr="G:\Сайт ХВПУСП\2018-2019\21.09.2018_участь у фетивалі Молодіжний схід-бенд\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descr="G:\Сайт ХВПУСП\2018-2019\21.09.2018_участь у фетивалі Молодіжний схід-бенд\1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48740" cy="1798320"/>
                    </a:xfrm>
                    <a:prstGeom prst="rect">
                      <a:avLst/>
                    </a:prstGeom>
                    <a:noFill/>
                    <a:ln>
                      <a:noFill/>
                    </a:ln>
                  </pic:spPr>
                </pic:pic>
              </a:graphicData>
            </a:graphic>
          </wp:inline>
        </w:drawing>
      </w:r>
      <w:r w:rsidR="00387FAD" w:rsidRPr="00A4058A">
        <w:rPr>
          <w:noProof/>
          <w:sz w:val="28"/>
          <w:szCs w:val="28"/>
          <w:lang w:val="uk-UA" w:eastAsia="uk-UA"/>
        </w:rPr>
        <w:t xml:space="preserve"> </w:t>
      </w:r>
      <w:r w:rsidRPr="00A4058A">
        <w:rPr>
          <w:noProof/>
          <w:sz w:val="28"/>
          <w:szCs w:val="28"/>
          <w:lang w:val="uk-UA" w:eastAsia="uk-UA"/>
        </w:rPr>
        <w:drawing>
          <wp:inline distT="0" distB="0" distL="0" distR="0" wp14:anchorId="06957764" wp14:editId="2F11E7E2">
            <wp:extent cx="1348740" cy="1798320"/>
            <wp:effectExtent l="0" t="0" r="3810" b="0"/>
            <wp:docPr id="276" name="Рисунок 276" descr="G:\Сайт ХВПУСП\2018-2019\21.09.2018_участь у фетивалі Молодіжний схід-бенд\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descr="G:\Сайт ХВПУСП\2018-2019\21.09.2018_участь у фетивалі Молодіжний схід-бенд\0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48740" cy="1798320"/>
                    </a:xfrm>
                    <a:prstGeom prst="rect">
                      <a:avLst/>
                    </a:prstGeom>
                    <a:noFill/>
                    <a:ln>
                      <a:noFill/>
                    </a:ln>
                  </pic:spPr>
                </pic:pic>
              </a:graphicData>
            </a:graphic>
          </wp:inline>
        </w:drawing>
      </w:r>
      <w:r w:rsidR="00387FAD" w:rsidRPr="00A4058A">
        <w:rPr>
          <w:noProof/>
          <w:sz w:val="28"/>
          <w:szCs w:val="28"/>
          <w:lang w:val="uk-UA" w:eastAsia="uk-UA"/>
        </w:rPr>
        <w:t xml:space="preserve"> </w:t>
      </w:r>
      <w:r w:rsidRPr="00A4058A">
        <w:rPr>
          <w:noProof/>
          <w:sz w:val="28"/>
          <w:szCs w:val="28"/>
          <w:lang w:val="uk-UA" w:eastAsia="uk-UA"/>
        </w:rPr>
        <w:drawing>
          <wp:inline distT="0" distB="0" distL="0" distR="0" wp14:anchorId="5CF9978D" wp14:editId="6E37DCE1">
            <wp:extent cx="1348740" cy="1798320"/>
            <wp:effectExtent l="0" t="0" r="3810" b="0"/>
            <wp:docPr id="275" name="Рисунок 275" descr="G:\Сайт ХВПУСП\2018-2019\21.09.2018_участь у фетивалі Молодіжний схід-бенд\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descr="G:\Сайт ХВПУСП\2018-2019\21.09.2018_участь у фетивалі Молодіжний схід-бенд\2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48740" cy="1798320"/>
                    </a:xfrm>
                    <a:prstGeom prst="rect">
                      <a:avLst/>
                    </a:prstGeom>
                    <a:noFill/>
                    <a:ln>
                      <a:noFill/>
                    </a:ln>
                  </pic:spPr>
                </pic:pic>
              </a:graphicData>
            </a:graphic>
          </wp:inline>
        </w:drawing>
      </w:r>
      <w:r w:rsidR="00387FAD" w:rsidRPr="00A4058A">
        <w:rPr>
          <w:noProof/>
          <w:sz w:val="28"/>
          <w:szCs w:val="28"/>
          <w:lang w:val="uk-UA" w:eastAsia="uk-UA"/>
        </w:rPr>
        <w:t xml:space="preserve"> </w:t>
      </w:r>
      <w:r w:rsidRPr="00A4058A">
        <w:fldChar w:fldCharType="begin"/>
      </w:r>
      <w:r w:rsidRPr="00A4058A">
        <w:rPr>
          <w:lang w:val="uk-UA"/>
        </w:rPr>
        <w:instrText xml:space="preserve"> </w:instrText>
      </w:r>
      <w:r w:rsidRPr="00A4058A">
        <w:instrText>INCLUDEPICTURE</w:instrText>
      </w:r>
      <w:r w:rsidRPr="00A4058A">
        <w:rPr>
          <w:lang w:val="uk-UA"/>
        </w:rPr>
        <w:instrText xml:space="preserve"> "</w:instrText>
      </w:r>
      <w:r w:rsidRPr="00A4058A">
        <w:instrText>http</w:instrText>
      </w:r>
      <w:r w:rsidRPr="00A4058A">
        <w:rPr>
          <w:lang w:val="uk-UA"/>
        </w:rPr>
        <w:instrText>://</w:instrText>
      </w:r>
      <w:r w:rsidRPr="00A4058A">
        <w:instrText>vpu</w:instrText>
      </w:r>
      <w:r w:rsidRPr="00A4058A">
        <w:rPr>
          <w:lang w:val="uk-UA"/>
        </w:rPr>
        <w:instrText>40.</w:instrText>
      </w:r>
      <w:r w:rsidRPr="00A4058A">
        <w:instrText>ptu</w:instrText>
      </w:r>
      <w:r w:rsidRPr="00A4058A">
        <w:rPr>
          <w:lang w:val="uk-UA"/>
        </w:rPr>
        <w:instrText>.</w:instrText>
      </w:r>
      <w:r w:rsidRPr="00A4058A">
        <w:instrText>org</w:instrText>
      </w:r>
      <w:r w:rsidRPr="00A4058A">
        <w:rPr>
          <w:lang w:val="uk-UA"/>
        </w:rPr>
        <w:instrText>.</w:instrText>
      </w:r>
      <w:r w:rsidRPr="00A4058A">
        <w:instrText>ua</w:instrText>
      </w:r>
      <w:r w:rsidRPr="00A4058A">
        <w:rPr>
          <w:lang w:val="uk-UA"/>
        </w:rPr>
        <w:instrText>/</w:instrText>
      </w:r>
      <w:r w:rsidRPr="00A4058A">
        <w:instrText>wp</w:instrText>
      </w:r>
      <w:r w:rsidRPr="00A4058A">
        <w:rPr>
          <w:lang w:val="uk-UA"/>
        </w:rPr>
        <w:instrText>-</w:instrText>
      </w:r>
      <w:r w:rsidRPr="00A4058A">
        <w:instrText>content</w:instrText>
      </w:r>
      <w:r w:rsidRPr="00A4058A">
        <w:rPr>
          <w:lang w:val="uk-UA"/>
        </w:rPr>
        <w:instrText>/</w:instrText>
      </w:r>
      <w:r w:rsidRPr="00A4058A">
        <w:instrText>uploads</w:instrText>
      </w:r>
      <w:r w:rsidRPr="00A4058A">
        <w:rPr>
          <w:lang w:val="uk-UA"/>
        </w:rPr>
        <w:instrText>/2018/09/21.</w:instrText>
      </w:r>
      <w:r w:rsidRPr="00A4058A">
        <w:instrText>jpg</w:instrText>
      </w:r>
      <w:r w:rsidRPr="00A4058A">
        <w:rPr>
          <w:lang w:val="uk-UA"/>
        </w:rPr>
        <w:instrText xml:space="preserve">" \* </w:instrText>
      </w:r>
      <w:r w:rsidRPr="00A4058A">
        <w:instrText>MERGEFORMATINET</w:instrText>
      </w:r>
      <w:r w:rsidRPr="00A4058A">
        <w:rPr>
          <w:lang w:val="uk-UA"/>
        </w:rPr>
        <w:instrText xml:space="preserve"> </w:instrText>
      </w:r>
      <w:r w:rsidRPr="00A4058A">
        <w:fldChar w:fldCharType="separate"/>
      </w:r>
      <w:r w:rsidR="003611B5" w:rsidRPr="00A4058A">
        <w:fldChar w:fldCharType="begin"/>
      </w:r>
      <w:r w:rsidR="003611B5" w:rsidRPr="00A4058A">
        <w:rPr>
          <w:lang w:val="uk-UA"/>
        </w:rPr>
        <w:instrText xml:space="preserve"> </w:instrText>
      </w:r>
      <w:r w:rsidR="003611B5" w:rsidRPr="00A4058A">
        <w:instrText>INCLUDEPICTURE</w:instrText>
      </w:r>
      <w:r w:rsidR="003611B5" w:rsidRPr="00A4058A">
        <w:rPr>
          <w:lang w:val="uk-UA"/>
        </w:rPr>
        <w:instrText xml:space="preserve">  "</w:instrText>
      </w:r>
      <w:r w:rsidR="003611B5" w:rsidRPr="00A4058A">
        <w:instrText>http</w:instrText>
      </w:r>
      <w:r w:rsidR="003611B5" w:rsidRPr="00A4058A">
        <w:rPr>
          <w:lang w:val="uk-UA"/>
        </w:rPr>
        <w:instrText>://</w:instrText>
      </w:r>
      <w:r w:rsidR="003611B5" w:rsidRPr="00A4058A">
        <w:instrText>vpu</w:instrText>
      </w:r>
      <w:r w:rsidR="003611B5" w:rsidRPr="00A4058A">
        <w:rPr>
          <w:lang w:val="uk-UA"/>
        </w:rPr>
        <w:instrText>40.</w:instrText>
      </w:r>
      <w:r w:rsidR="003611B5" w:rsidRPr="00A4058A">
        <w:instrText>ptu</w:instrText>
      </w:r>
      <w:r w:rsidR="003611B5" w:rsidRPr="00A4058A">
        <w:rPr>
          <w:lang w:val="uk-UA"/>
        </w:rPr>
        <w:instrText>.</w:instrText>
      </w:r>
      <w:r w:rsidR="003611B5" w:rsidRPr="00A4058A">
        <w:instrText>org</w:instrText>
      </w:r>
      <w:r w:rsidR="003611B5" w:rsidRPr="00A4058A">
        <w:rPr>
          <w:lang w:val="uk-UA"/>
        </w:rPr>
        <w:instrText>.</w:instrText>
      </w:r>
      <w:r w:rsidR="003611B5" w:rsidRPr="00A4058A">
        <w:instrText>ua</w:instrText>
      </w:r>
      <w:r w:rsidR="003611B5" w:rsidRPr="00A4058A">
        <w:rPr>
          <w:lang w:val="uk-UA"/>
        </w:rPr>
        <w:instrText>/</w:instrText>
      </w:r>
      <w:r w:rsidR="003611B5" w:rsidRPr="00A4058A">
        <w:instrText>wp</w:instrText>
      </w:r>
      <w:r w:rsidR="003611B5" w:rsidRPr="00A4058A">
        <w:rPr>
          <w:lang w:val="uk-UA"/>
        </w:rPr>
        <w:instrText>-</w:instrText>
      </w:r>
      <w:r w:rsidR="003611B5" w:rsidRPr="00A4058A">
        <w:instrText>content</w:instrText>
      </w:r>
      <w:r w:rsidR="003611B5" w:rsidRPr="00A4058A">
        <w:rPr>
          <w:lang w:val="uk-UA"/>
        </w:rPr>
        <w:instrText>/</w:instrText>
      </w:r>
      <w:r w:rsidR="003611B5" w:rsidRPr="00A4058A">
        <w:instrText>uploads</w:instrText>
      </w:r>
      <w:r w:rsidR="003611B5" w:rsidRPr="00A4058A">
        <w:rPr>
          <w:lang w:val="uk-UA"/>
        </w:rPr>
        <w:instrText>/2018/09/21.</w:instrText>
      </w:r>
      <w:r w:rsidR="003611B5" w:rsidRPr="00A4058A">
        <w:instrText>jpg</w:instrText>
      </w:r>
      <w:r w:rsidR="003611B5" w:rsidRPr="00A4058A">
        <w:rPr>
          <w:lang w:val="uk-UA"/>
        </w:rPr>
        <w:instrText xml:space="preserve">" \* </w:instrText>
      </w:r>
      <w:r w:rsidR="003611B5" w:rsidRPr="00A4058A">
        <w:instrText>MERGEFORMATINET</w:instrText>
      </w:r>
      <w:r w:rsidR="003611B5" w:rsidRPr="00A4058A">
        <w:rPr>
          <w:lang w:val="uk-UA"/>
        </w:rPr>
        <w:instrText xml:space="preserve"> </w:instrText>
      </w:r>
      <w:r w:rsidR="003611B5" w:rsidRPr="00A4058A">
        <w:fldChar w:fldCharType="separate"/>
      </w:r>
      <w:r w:rsidR="003500CC" w:rsidRPr="00A4058A">
        <w:fldChar w:fldCharType="begin"/>
      </w:r>
      <w:r w:rsidR="003500CC" w:rsidRPr="00A4058A">
        <w:rPr>
          <w:lang w:val="uk-UA"/>
        </w:rPr>
        <w:instrText xml:space="preserve"> </w:instrText>
      </w:r>
      <w:r w:rsidR="003500CC" w:rsidRPr="00A4058A">
        <w:instrText>INCLUDEPICTURE</w:instrText>
      </w:r>
      <w:r w:rsidR="003500CC" w:rsidRPr="00A4058A">
        <w:rPr>
          <w:lang w:val="uk-UA"/>
        </w:rPr>
        <w:instrText xml:space="preserve">  "</w:instrText>
      </w:r>
      <w:r w:rsidR="003500CC" w:rsidRPr="00A4058A">
        <w:instrText>http</w:instrText>
      </w:r>
      <w:r w:rsidR="003500CC" w:rsidRPr="00A4058A">
        <w:rPr>
          <w:lang w:val="uk-UA"/>
        </w:rPr>
        <w:instrText>://</w:instrText>
      </w:r>
      <w:r w:rsidR="003500CC" w:rsidRPr="00A4058A">
        <w:instrText>vpu</w:instrText>
      </w:r>
      <w:r w:rsidR="003500CC" w:rsidRPr="00A4058A">
        <w:rPr>
          <w:lang w:val="uk-UA"/>
        </w:rPr>
        <w:instrText>40.</w:instrText>
      </w:r>
      <w:r w:rsidR="003500CC" w:rsidRPr="00A4058A">
        <w:instrText>ptu</w:instrText>
      </w:r>
      <w:r w:rsidR="003500CC" w:rsidRPr="00A4058A">
        <w:rPr>
          <w:lang w:val="uk-UA"/>
        </w:rPr>
        <w:instrText>.</w:instrText>
      </w:r>
      <w:r w:rsidR="003500CC" w:rsidRPr="00A4058A">
        <w:instrText>org</w:instrText>
      </w:r>
      <w:r w:rsidR="003500CC" w:rsidRPr="00A4058A">
        <w:rPr>
          <w:lang w:val="uk-UA"/>
        </w:rPr>
        <w:instrText>.</w:instrText>
      </w:r>
      <w:r w:rsidR="003500CC" w:rsidRPr="00A4058A">
        <w:instrText>ua</w:instrText>
      </w:r>
      <w:r w:rsidR="003500CC" w:rsidRPr="00A4058A">
        <w:rPr>
          <w:lang w:val="uk-UA"/>
        </w:rPr>
        <w:instrText>/</w:instrText>
      </w:r>
      <w:r w:rsidR="003500CC" w:rsidRPr="00A4058A">
        <w:instrText>wp</w:instrText>
      </w:r>
      <w:r w:rsidR="003500CC" w:rsidRPr="00A4058A">
        <w:rPr>
          <w:lang w:val="uk-UA"/>
        </w:rPr>
        <w:instrText>-</w:instrText>
      </w:r>
      <w:r w:rsidR="003500CC" w:rsidRPr="00A4058A">
        <w:instrText>content</w:instrText>
      </w:r>
      <w:r w:rsidR="003500CC" w:rsidRPr="00A4058A">
        <w:rPr>
          <w:lang w:val="uk-UA"/>
        </w:rPr>
        <w:instrText>/</w:instrText>
      </w:r>
      <w:r w:rsidR="003500CC" w:rsidRPr="00A4058A">
        <w:instrText>uploads</w:instrText>
      </w:r>
      <w:r w:rsidR="003500CC" w:rsidRPr="00A4058A">
        <w:rPr>
          <w:lang w:val="uk-UA"/>
        </w:rPr>
        <w:instrText>/2018/09/21.</w:instrText>
      </w:r>
      <w:r w:rsidR="003500CC" w:rsidRPr="00A4058A">
        <w:instrText>jpg</w:instrText>
      </w:r>
      <w:r w:rsidR="003500CC" w:rsidRPr="00A4058A">
        <w:rPr>
          <w:lang w:val="uk-UA"/>
        </w:rPr>
        <w:instrText xml:space="preserve">" \* </w:instrText>
      </w:r>
      <w:r w:rsidR="003500CC" w:rsidRPr="00A4058A">
        <w:instrText>MERGEFORMATINET</w:instrText>
      </w:r>
      <w:r w:rsidR="003500CC" w:rsidRPr="00A4058A">
        <w:rPr>
          <w:lang w:val="uk-UA"/>
        </w:rPr>
        <w:instrText xml:space="preserve"> </w:instrText>
      </w:r>
      <w:r w:rsidR="003500CC" w:rsidRPr="00A4058A">
        <w:fldChar w:fldCharType="separate"/>
      </w:r>
      <w:r w:rsidR="00234E8D" w:rsidRPr="00A4058A">
        <w:fldChar w:fldCharType="begin"/>
      </w:r>
      <w:r w:rsidR="00234E8D" w:rsidRPr="00A4058A">
        <w:rPr>
          <w:lang w:val="uk-UA"/>
        </w:rPr>
        <w:instrText xml:space="preserve"> </w:instrText>
      </w:r>
      <w:r w:rsidR="00234E8D" w:rsidRPr="00A4058A">
        <w:instrText>INCLUDEPICTURE</w:instrText>
      </w:r>
      <w:r w:rsidR="00234E8D" w:rsidRPr="00A4058A">
        <w:rPr>
          <w:lang w:val="uk-UA"/>
        </w:rPr>
        <w:instrText xml:space="preserve">  "</w:instrText>
      </w:r>
      <w:r w:rsidR="00234E8D" w:rsidRPr="00A4058A">
        <w:instrText>http</w:instrText>
      </w:r>
      <w:r w:rsidR="00234E8D" w:rsidRPr="00A4058A">
        <w:rPr>
          <w:lang w:val="uk-UA"/>
        </w:rPr>
        <w:instrText>://</w:instrText>
      </w:r>
      <w:r w:rsidR="00234E8D" w:rsidRPr="00A4058A">
        <w:instrText>vpu</w:instrText>
      </w:r>
      <w:r w:rsidR="00234E8D" w:rsidRPr="00A4058A">
        <w:rPr>
          <w:lang w:val="uk-UA"/>
        </w:rPr>
        <w:instrText>40.</w:instrText>
      </w:r>
      <w:r w:rsidR="00234E8D" w:rsidRPr="00A4058A">
        <w:instrText>ptu</w:instrText>
      </w:r>
      <w:r w:rsidR="00234E8D" w:rsidRPr="00A4058A">
        <w:rPr>
          <w:lang w:val="uk-UA"/>
        </w:rPr>
        <w:instrText>.</w:instrText>
      </w:r>
      <w:r w:rsidR="00234E8D" w:rsidRPr="00A4058A">
        <w:instrText>org</w:instrText>
      </w:r>
      <w:r w:rsidR="00234E8D" w:rsidRPr="00A4058A">
        <w:rPr>
          <w:lang w:val="uk-UA"/>
        </w:rPr>
        <w:instrText>.</w:instrText>
      </w:r>
      <w:r w:rsidR="00234E8D" w:rsidRPr="00A4058A">
        <w:instrText>ua</w:instrText>
      </w:r>
      <w:r w:rsidR="00234E8D" w:rsidRPr="00A4058A">
        <w:rPr>
          <w:lang w:val="uk-UA"/>
        </w:rPr>
        <w:instrText>/</w:instrText>
      </w:r>
      <w:r w:rsidR="00234E8D" w:rsidRPr="00A4058A">
        <w:instrText>wp</w:instrText>
      </w:r>
      <w:r w:rsidR="00234E8D" w:rsidRPr="00A4058A">
        <w:rPr>
          <w:lang w:val="uk-UA"/>
        </w:rPr>
        <w:instrText>-</w:instrText>
      </w:r>
      <w:r w:rsidR="00234E8D" w:rsidRPr="00A4058A">
        <w:instrText>content</w:instrText>
      </w:r>
      <w:r w:rsidR="00234E8D" w:rsidRPr="00A4058A">
        <w:rPr>
          <w:lang w:val="uk-UA"/>
        </w:rPr>
        <w:instrText>/</w:instrText>
      </w:r>
      <w:r w:rsidR="00234E8D" w:rsidRPr="00A4058A">
        <w:instrText>uploads</w:instrText>
      </w:r>
      <w:r w:rsidR="00234E8D" w:rsidRPr="00A4058A">
        <w:rPr>
          <w:lang w:val="uk-UA"/>
        </w:rPr>
        <w:instrText>/2018/09/21.</w:instrText>
      </w:r>
      <w:r w:rsidR="00234E8D" w:rsidRPr="00A4058A">
        <w:instrText>jpg</w:instrText>
      </w:r>
      <w:r w:rsidR="00234E8D" w:rsidRPr="00A4058A">
        <w:rPr>
          <w:lang w:val="uk-UA"/>
        </w:rPr>
        <w:instrText xml:space="preserve">" \* </w:instrText>
      </w:r>
      <w:r w:rsidR="00234E8D" w:rsidRPr="00A4058A">
        <w:instrText>MERGEFORMATINET</w:instrText>
      </w:r>
      <w:r w:rsidR="00234E8D" w:rsidRPr="00A4058A">
        <w:rPr>
          <w:lang w:val="uk-UA"/>
        </w:rPr>
        <w:instrText xml:space="preserve"> </w:instrText>
      </w:r>
      <w:r w:rsidR="00234E8D" w:rsidRPr="00A4058A">
        <w:fldChar w:fldCharType="separate"/>
      </w:r>
      <w:r w:rsidR="00A057D0" w:rsidRPr="00A4058A">
        <w:fldChar w:fldCharType="begin"/>
      </w:r>
      <w:r w:rsidR="00A057D0" w:rsidRPr="00A4058A">
        <w:rPr>
          <w:lang w:val="uk-UA"/>
        </w:rPr>
        <w:instrText xml:space="preserve"> </w:instrText>
      </w:r>
      <w:r w:rsidR="00A057D0" w:rsidRPr="00A4058A">
        <w:instrText>INCLUDEPICTURE</w:instrText>
      </w:r>
      <w:r w:rsidR="00A057D0" w:rsidRPr="00A4058A">
        <w:rPr>
          <w:lang w:val="uk-UA"/>
        </w:rPr>
        <w:instrText xml:space="preserve">  "</w:instrText>
      </w:r>
      <w:r w:rsidR="00A057D0" w:rsidRPr="00A4058A">
        <w:instrText>http</w:instrText>
      </w:r>
      <w:r w:rsidR="00A057D0" w:rsidRPr="00A4058A">
        <w:rPr>
          <w:lang w:val="uk-UA"/>
        </w:rPr>
        <w:instrText>://</w:instrText>
      </w:r>
      <w:r w:rsidR="00A057D0" w:rsidRPr="00A4058A">
        <w:instrText>vpu</w:instrText>
      </w:r>
      <w:r w:rsidR="00A057D0" w:rsidRPr="00A4058A">
        <w:rPr>
          <w:lang w:val="uk-UA"/>
        </w:rPr>
        <w:instrText>40.</w:instrText>
      </w:r>
      <w:r w:rsidR="00A057D0" w:rsidRPr="00A4058A">
        <w:instrText>ptu</w:instrText>
      </w:r>
      <w:r w:rsidR="00A057D0" w:rsidRPr="00A4058A">
        <w:rPr>
          <w:lang w:val="uk-UA"/>
        </w:rPr>
        <w:instrText>.</w:instrText>
      </w:r>
      <w:r w:rsidR="00A057D0" w:rsidRPr="00A4058A">
        <w:instrText>org</w:instrText>
      </w:r>
      <w:r w:rsidR="00A057D0" w:rsidRPr="00A4058A">
        <w:rPr>
          <w:lang w:val="uk-UA"/>
        </w:rPr>
        <w:instrText>.</w:instrText>
      </w:r>
      <w:r w:rsidR="00A057D0" w:rsidRPr="00A4058A">
        <w:instrText>ua</w:instrText>
      </w:r>
      <w:r w:rsidR="00A057D0" w:rsidRPr="00A4058A">
        <w:rPr>
          <w:lang w:val="uk-UA"/>
        </w:rPr>
        <w:instrText>/</w:instrText>
      </w:r>
      <w:r w:rsidR="00A057D0" w:rsidRPr="00A4058A">
        <w:instrText>wp</w:instrText>
      </w:r>
      <w:r w:rsidR="00A057D0" w:rsidRPr="00A4058A">
        <w:rPr>
          <w:lang w:val="uk-UA"/>
        </w:rPr>
        <w:instrText>-</w:instrText>
      </w:r>
      <w:r w:rsidR="00A057D0" w:rsidRPr="00A4058A">
        <w:instrText>content</w:instrText>
      </w:r>
      <w:r w:rsidR="00A057D0" w:rsidRPr="00A4058A">
        <w:rPr>
          <w:lang w:val="uk-UA"/>
        </w:rPr>
        <w:instrText>/</w:instrText>
      </w:r>
      <w:r w:rsidR="00A057D0" w:rsidRPr="00A4058A">
        <w:instrText>uploads</w:instrText>
      </w:r>
      <w:r w:rsidR="00A057D0" w:rsidRPr="00A4058A">
        <w:rPr>
          <w:lang w:val="uk-UA"/>
        </w:rPr>
        <w:instrText>/2018/09/21.</w:instrText>
      </w:r>
      <w:r w:rsidR="00A057D0" w:rsidRPr="00A4058A">
        <w:instrText>jpg</w:instrText>
      </w:r>
      <w:r w:rsidR="00A057D0" w:rsidRPr="00A4058A">
        <w:rPr>
          <w:lang w:val="uk-UA"/>
        </w:rPr>
        <w:instrText xml:space="preserve">" \* </w:instrText>
      </w:r>
      <w:r w:rsidR="00A057D0" w:rsidRPr="00A4058A">
        <w:instrText>MERGEFORMATINET</w:instrText>
      </w:r>
      <w:r w:rsidR="00A057D0" w:rsidRPr="00A4058A">
        <w:rPr>
          <w:lang w:val="uk-UA"/>
        </w:rPr>
        <w:instrText xml:space="preserve"> </w:instrText>
      </w:r>
      <w:r w:rsidR="00A057D0" w:rsidRPr="00A4058A">
        <w:fldChar w:fldCharType="separate"/>
      </w:r>
      <w:r w:rsidR="008C39AD" w:rsidRPr="00A4058A">
        <w:fldChar w:fldCharType="begin"/>
      </w:r>
      <w:r w:rsidR="008C39AD" w:rsidRPr="00A4058A">
        <w:rPr>
          <w:lang w:val="uk-UA"/>
        </w:rPr>
        <w:instrText xml:space="preserve"> </w:instrText>
      </w:r>
      <w:r w:rsidR="008C39AD" w:rsidRPr="00A4058A">
        <w:instrText>INCLUDEPICTURE</w:instrText>
      </w:r>
      <w:r w:rsidR="008C39AD" w:rsidRPr="00A4058A">
        <w:rPr>
          <w:lang w:val="uk-UA"/>
        </w:rPr>
        <w:instrText xml:space="preserve">  "</w:instrText>
      </w:r>
      <w:r w:rsidR="008C39AD" w:rsidRPr="00A4058A">
        <w:instrText>http</w:instrText>
      </w:r>
      <w:r w:rsidR="008C39AD" w:rsidRPr="00A4058A">
        <w:rPr>
          <w:lang w:val="uk-UA"/>
        </w:rPr>
        <w:instrText>://</w:instrText>
      </w:r>
      <w:r w:rsidR="008C39AD" w:rsidRPr="00A4058A">
        <w:instrText>vpu</w:instrText>
      </w:r>
      <w:r w:rsidR="008C39AD" w:rsidRPr="00A4058A">
        <w:rPr>
          <w:lang w:val="uk-UA"/>
        </w:rPr>
        <w:instrText>40.</w:instrText>
      </w:r>
      <w:r w:rsidR="008C39AD" w:rsidRPr="00A4058A">
        <w:instrText>ptu</w:instrText>
      </w:r>
      <w:r w:rsidR="008C39AD" w:rsidRPr="00A4058A">
        <w:rPr>
          <w:lang w:val="uk-UA"/>
        </w:rPr>
        <w:instrText>.</w:instrText>
      </w:r>
      <w:r w:rsidR="008C39AD" w:rsidRPr="00A4058A">
        <w:instrText>org</w:instrText>
      </w:r>
      <w:r w:rsidR="008C39AD" w:rsidRPr="00A4058A">
        <w:rPr>
          <w:lang w:val="uk-UA"/>
        </w:rPr>
        <w:instrText>.</w:instrText>
      </w:r>
      <w:r w:rsidR="008C39AD" w:rsidRPr="00A4058A">
        <w:instrText>ua</w:instrText>
      </w:r>
      <w:r w:rsidR="008C39AD" w:rsidRPr="00A4058A">
        <w:rPr>
          <w:lang w:val="uk-UA"/>
        </w:rPr>
        <w:instrText>/</w:instrText>
      </w:r>
      <w:r w:rsidR="008C39AD" w:rsidRPr="00A4058A">
        <w:instrText>wp</w:instrText>
      </w:r>
      <w:r w:rsidR="008C39AD" w:rsidRPr="00A4058A">
        <w:rPr>
          <w:lang w:val="uk-UA"/>
        </w:rPr>
        <w:instrText>-</w:instrText>
      </w:r>
      <w:r w:rsidR="008C39AD" w:rsidRPr="00A4058A">
        <w:instrText>content</w:instrText>
      </w:r>
      <w:r w:rsidR="008C39AD" w:rsidRPr="00A4058A">
        <w:rPr>
          <w:lang w:val="uk-UA"/>
        </w:rPr>
        <w:instrText>/</w:instrText>
      </w:r>
      <w:r w:rsidR="008C39AD" w:rsidRPr="00A4058A">
        <w:instrText>uploads</w:instrText>
      </w:r>
      <w:r w:rsidR="008C39AD" w:rsidRPr="00A4058A">
        <w:rPr>
          <w:lang w:val="uk-UA"/>
        </w:rPr>
        <w:instrText>/2018/09/21.</w:instrText>
      </w:r>
      <w:r w:rsidR="008C39AD" w:rsidRPr="00A4058A">
        <w:instrText>jpg</w:instrText>
      </w:r>
      <w:r w:rsidR="008C39AD" w:rsidRPr="00A4058A">
        <w:rPr>
          <w:lang w:val="uk-UA"/>
        </w:rPr>
        <w:instrText xml:space="preserve">" \* </w:instrText>
      </w:r>
      <w:r w:rsidR="008C39AD" w:rsidRPr="00A4058A">
        <w:instrText>MERGEFORMATINET</w:instrText>
      </w:r>
      <w:r w:rsidR="008C39AD" w:rsidRPr="00A4058A">
        <w:rPr>
          <w:lang w:val="uk-UA"/>
        </w:rPr>
        <w:instrText xml:space="preserve"> </w:instrText>
      </w:r>
      <w:r w:rsidR="008C39AD" w:rsidRPr="00A4058A">
        <w:fldChar w:fldCharType="separate"/>
      </w:r>
      <w:r w:rsidR="00487634" w:rsidRPr="00A4058A">
        <w:fldChar w:fldCharType="begin"/>
      </w:r>
      <w:r w:rsidR="00487634" w:rsidRPr="00A4058A">
        <w:rPr>
          <w:lang w:val="uk-UA"/>
        </w:rPr>
        <w:instrText xml:space="preserve"> </w:instrText>
      </w:r>
      <w:r w:rsidR="00487634" w:rsidRPr="00A4058A">
        <w:instrText>INCLUDEPICTURE</w:instrText>
      </w:r>
      <w:r w:rsidR="00487634" w:rsidRPr="00A4058A">
        <w:rPr>
          <w:lang w:val="uk-UA"/>
        </w:rPr>
        <w:instrText xml:space="preserve">  "</w:instrText>
      </w:r>
      <w:r w:rsidR="00487634" w:rsidRPr="00A4058A">
        <w:instrText>http</w:instrText>
      </w:r>
      <w:r w:rsidR="00487634" w:rsidRPr="00A4058A">
        <w:rPr>
          <w:lang w:val="uk-UA"/>
        </w:rPr>
        <w:instrText>://</w:instrText>
      </w:r>
      <w:r w:rsidR="00487634" w:rsidRPr="00A4058A">
        <w:instrText>vpu</w:instrText>
      </w:r>
      <w:r w:rsidR="00487634" w:rsidRPr="00A4058A">
        <w:rPr>
          <w:lang w:val="uk-UA"/>
        </w:rPr>
        <w:instrText>40.</w:instrText>
      </w:r>
      <w:r w:rsidR="00487634" w:rsidRPr="00A4058A">
        <w:instrText>ptu</w:instrText>
      </w:r>
      <w:r w:rsidR="00487634" w:rsidRPr="00A4058A">
        <w:rPr>
          <w:lang w:val="uk-UA"/>
        </w:rPr>
        <w:instrText>.</w:instrText>
      </w:r>
      <w:r w:rsidR="00487634" w:rsidRPr="00A4058A">
        <w:instrText>org</w:instrText>
      </w:r>
      <w:r w:rsidR="00487634" w:rsidRPr="00A4058A">
        <w:rPr>
          <w:lang w:val="uk-UA"/>
        </w:rPr>
        <w:instrText>.</w:instrText>
      </w:r>
      <w:r w:rsidR="00487634" w:rsidRPr="00A4058A">
        <w:instrText>ua</w:instrText>
      </w:r>
      <w:r w:rsidR="00487634" w:rsidRPr="00A4058A">
        <w:rPr>
          <w:lang w:val="uk-UA"/>
        </w:rPr>
        <w:instrText>/</w:instrText>
      </w:r>
      <w:r w:rsidR="00487634" w:rsidRPr="00A4058A">
        <w:instrText>wp</w:instrText>
      </w:r>
      <w:r w:rsidR="00487634" w:rsidRPr="00A4058A">
        <w:rPr>
          <w:lang w:val="uk-UA"/>
        </w:rPr>
        <w:instrText>-</w:instrText>
      </w:r>
      <w:r w:rsidR="00487634" w:rsidRPr="00A4058A">
        <w:instrText>content</w:instrText>
      </w:r>
      <w:r w:rsidR="00487634" w:rsidRPr="00A4058A">
        <w:rPr>
          <w:lang w:val="uk-UA"/>
        </w:rPr>
        <w:instrText>/</w:instrText>
      </w:r>
      <w:r w:rsidR="00487634" w:rsidRPr="00A4058A">
        <w:instrText>uploads</w:instrText>
      </w:r>
      <w:r w:rsidR="00487634" w:rsidRPr="00A4058A">
        <w:rPr>
          <w:lang w:val="uk-UA"/>
        </w:rPr>
        <w:instrText>/2018/09/21.</w:instrText>
      </w:r>
      <w:r w:rsidR="00487634" w:rsidRPr="00A4058A">
        <w:instrText>jpg</w:instrText>
      </w:r>
      <w:r w:rsidR="00487634" w:rsidRPr="00A4058A">
        <w:rPr>
          <w:lang w:val="uk-UA"/>
        </w:rPr>
        <w:instrText xml:space="preserve">" \* </w:instrText>
      </w:r>
      <w:r w:rsidR="00487634" w:rsidRPr="00A4058A">
        <w:instrText>MERGEFORMATINET</w:instrText>
      </w:r>
      <w:r w:rsidR="00487634" w:rsidRPr="00A4058A">
        <w:rPr>
          <w:lang w:val="uk-UA"/>
        </w:rPr>
        <w:instrText xml:space="preserve"> </w:instrText>
      </w:r>
      <w:r w:rsidR="00487634" w:rsidRPr="00A4058A">
        <w:fldChar w:fldCharType="separate"/>
      </w:r>
      <w:r w:rsidR="00462E2E" w:rsidRPr="00A4058A">
        <w:fldChar w:fldCharType="begin"/>
      </w:r>
      <w:r w:rsidR="00462E2E" w:rsidRPr="00A4058A">
        <w:rPr>
          <w:lang w:val="uk-UA"/>
        </w:rPr>
        <w:instrText xml:space="preserve"> </w:instrText>
      </w:r>
      <w:r w:rsidR="00462E2E" w:rsidRPr="00A4058A">
        <w:instrText>INCLUDEPICTURE</w:instrText>
      </w:r>
      <w:r w:rsidR="00462E2E" w:rsidRPr="00A4058A">
        <w:rPr>
          <w:lang w:val="uk-UA"/>
        </w:rPr>
        <w:instrText xml:space="preserve">  "</w:instrText>
      </w:r>
      <w:r w:rsidR="00462E2E" w:rsidRPr="00A4058A">
        <w:instrText>http</w:instrText>
      </w:r>
      <w:r w:rsidR="00462E2E" w:rsidRPr="00A4058A">
        <w:rPr>
          <w:lang w:val="uk-UA"/>
        </w:rPr>
        <w:instrText>://</w:instrText>
      </w:r>
      <w:r w:rsidR="00462E2E" w:rsidRPr="00A4058A">
        <w:instrText>vpu</w:instrText>
      </w:r>
      <w:r w:rsidR="00462E2E" w:rsidRPr="00A4058A">
        <w:rPr>
          <w:lang w:val="uk-UA"/>
        </w:rPr>
        <w:instrText>40.</w:instrText>
      </w:r>
      <w:r w:rsidR="00462E2E" w:rsidRPr="00A4058A">
        <w:instrText>ptu</w:instrText>
      </w:r>
      <w:r w:rsidR="00462E2E" w:rsidRPr="00A4058A">
        <w:rPr>
          <w:lang w:val="uk-UA"/>
        </w:rPr>
        <w:instrText>.</w:instrText>
      </w:r>
      <w:r w:rsidR="00462E2E" w:rsidRPr="00A4058A">
        <w:instrText>org</w:instrText>
      </w:r>
      <w:r w:rsidR="00462E2E" w:rsidRPr="00A4058A">
        <w:rPr>
          <w:lang w:val="uk-UA"/>
        </w:rPr>
        <w:instrText>.</w:instrText>
      </w:r>
      <w:r w:rsidR="00462E2E" w:rsidRPr="00A4058A">
        <w:instrText>ua</w:instrText>
      </w:r>
      <w:r w:rsidR="00462E2E" w:rsidRPr="00A4058A">
        <w:rPr>
          <w:lang w:val="uk-UA"/>
        </w:rPr>
        <w:instrText>/</w:instrText>
      </w:r>
      <w:r w:rsidR="00462E2E" w:rsidRPr="00A4058A">
        <w:instrText>wp</w:instrText>
      </w:r>
      <w:r w:rsidR="00462E2E" w:rsidRPr="00A4058A">
        <w:rPr>
          <w:lang w:val="uk-UA"/>
        </w:rPr>
        <w:instrText>-</w:instrText>
      </w:r>
      <w:r w:rsidR="00462E2E" w:rsidRPr="00A4058A">
        <w:instrText>content</w:instrText>
      </w:r>
      <w:r w:rsidR="00462E2E" w:rsidRPr="00A4058A">
        <w:rPr>
          <w:lang w:val="uk-UA"/>
        </w:rPr>
        <w:instrText>/</w:instrText>
      </w:r>
      <w:r w:rsidR="00462E2E" w:rsidRPr="00A4058A">
        <w:instrText>uploads</w:instrText>
      </w:r>
      <w:r w:rsidR="00462E2E" w:rsidRPr="00A4058A">
        <w:rPr>
          <w:lang w:val="uk-UA"/>
        </w:rPr>
        <w:instrText>/2018/09/21.</w:instrText>
      </w:r>
      <w:r w:rsidR="00462E2E" w:rsidRPr="00A4058A">
        <w:instrText>jpg</w:instrText>
      </w:r>
      <w:r w:rsidR="00462E2E" w:rsidRPr="00A4058A">
        <w:rPr>
          <w:lang w:val="uk-UA"/>
        </w:rPr>
        <w:instrText xml:space="preserve">" \* </w:instrText>
      </w:r>
      <w:r w:rsidR="00462E2E" w:rsidRPr="00A4058A">
        <w:instrText>MERGEFORMATINET</w:instrText>
      </w:r>
      <w:r w:rsidR="00462E2E" w:rsidRPr="00A4058A">
        <w:rPr>
          <w:lang w:val="uk-UA"/>
        </w:rPr>
        <w:instrText xml:space="preserve"> </w:instrText>
      </w:r>
      <w:r w:rsidR="00462E2E" w:rsidRPr="00A4058A">
        <w:fldChar w:fldCharType="separate"/>
      </w:r>
      <w:r w:rsidR="00A4058A" w:rsidRPr="00A4058A">
        <w:fldChar w:fldCharType="begin"/>
      </w:r>
      <w:r w:rsidR="00A4058A" w:rsidRPr="00A4058A">
        <w:rPr>
          <w:lang w:val="uk-UA"/>
        </w:rPr>
        <w:instrText xml:space="preserve"> </w:instrText>
      </w:r>
      <w:r w:rsidR="00A4058A" w:rsidRPr="00A4058A">
        <w:instrText>INCLUDEPICTURE</w:instrText>
      </w:r>
      <w:r w:rsidR="00A4058A" w:rsidRPr="00A4058A">
        <w:rPr>
          <w:lang w:val="uk-UA"/>
        </w:rPr>
        <w:instrText xml:space="preserve">  "</w:instrText>
      </w:r>
      <w:r w:rsidR="00A4058A" w:rsidRPr="00A4058A">
        <w:instrText>http</w:instrText>
      </w:r>
      <w:r w:rsidR="00A4058A" w:rsidRPr="00A4058A">
        <w:rPr>
          <w:lang w:val="uk-UA"/>
        </w:rPr>
        <w:instrText>://</w:instrText>
      </w:r>
      <w:r w:rsidR="00A4058A" w:rsidRPr="00A4058A">
        <w:instrText>vpu</w:instrText>
      </w:r>
      <w:r w:rsidR="00A4058A" w:rsidRPr="00A4058A">
        <w:rPr>
          <w:lang w:val="uk-UA"/>
        </w:rPr>
        <w:instrText>40.</w:instrText>
      </w:r>
      <w:r w:rsidR="00A4058A" w:rsidRPr="00A4058A">
        <w:instrText>ptu</w:instrText>
      </w:r>
      <w:r w:rsidR="00A4058A" w:rsidRPr="00A4058A">
        <w:rPr>
          <w:lang w:val="uk-UA"/>
        </w:rPr>
        <w:instrText>.</w:instrText>
      </w:r>
      <w:r w:rsidR="00A4058A" w:rsidRPr="00A4058A">
        <w:instrText>org</w:instrText>
      </w:r>
      <w:r w:rsidR="00A4058A" w:rsidRPr="00A4058A">
        <w:rPr>
          <w:lang w:val="uk-UA"/>
        </w:rPr>
        <w:instrText>.</w:instrText>
      </w:r>
      <w:r w:rsidR="00A4058A" w:rsidRPr="00A4058A">
        <w:instrText>ua</w:instrText>
      </w:r>
      <w:r w:rsidR="00A4058A" w:rsidRPr="00A4058A">
        <w:rPr>
          <w:lang w:val="uk-UA"/>
        </w:rPr>
        <w:instrText>/</w:instrText>
      </w:r>
      <w:r w:rsidR="00A4058A" w:rsidRPr="00A4058A">
        <w:instrText>wp</w:instrText>
      </w:r>
      <w:r w:rsidR="00A4058A" w:rsidRPr="00A4058A">
        <w:rPr>
          <w:lang w:val="uk-UA"/>
        </w:rPr>
        <w:instrText>-</w:instrText>
      </w:r>
      <w:r w:rsidR="00A4058A" w:rsidRPr="00A4058A">
        <w:instrText>content</w:instrText>
      </w:r>
      <w:r w:rsidR="00A4058A" w:rsidRPr="00A4058A">
        <w:rPr>
          <w:lang w:val="uk-UA"/>
        </w:rPr>
        <w:instrText>/</w:instrText>
      </w:r>
      <w:r w:rsidR="00A4058A" w:rsidRPr="00A4058A">
        <w:instrText>uploads</w:instrText>
      </w:r>
      <w:r w:rsidR="00A4058A" w:rsidRPr="00A4058A">
        <w:rPr>
          <w:lang w:val="uk-UA"/>
        </w:rPr>
        <w:instrText>/2018/09/21.</w:instrText>
      </w:r>
      <w:r w:rsidR="00A4058A" w:rsidRPr="00A4058A">
        <w:instrText>jpg</w:instrText>
      </w:r>
      <w:r w:rsidR="00A4058A" w:rsidRPr="00A4058A">
        <w:rPr>
          <w:lang w:val="uk-UA"/>
        </w:rPr>
        <w:instrText xml:space="preserve">" \* </w:instrText>
      </w:r>
      <w:r w:rsidR="00A4058A" w:rsidRPr="00A4058A">
        <w:instrText>MERGEFORMATINET</w:instrText>
      </w:r>
      <w:r w:rsidR="00A4058A" w:rsidRPr="00A4058A">
        <w:rPr>
          <w:lang w:val="uk-UA"/>
        </w:rPr>
        <w:instrText xml:space="preserve"> </w:instrText>
      </w:r>
      <w:r w:rsidR="00A4058A" w:rsidRPr="00A4058A">
        <w:fldChar w:fldCharType="separate"/>
      </w:r>
      <w:r w:rsidR="00A4058A" w:rsidRPr="00A4058A">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6.9pt;height:141.8pt">
            <v:imagedata r:id="rId11" r:href="rId12"/>
          </v:shape>
        </w:pict>
      </w:r>
      <w:r w:rsidR="00A4058A" w:rsidRPr="00A4058A">
        <w:fldChar w:fldCharType="end"/>
      </w:r>
      <w:r w:rsidR="00462E2E" w:rsidRPr="00A4058A">
        <w:fldChar w:fldCharType="end"/>
      </w:r>
      <w:r w:rsidR="00487634" w:rsidRPr="00A4058A">
        <w:fldChar w:fldCharType="end"/>
      </w:r>
      <w:r w:rsidR="008C39AD" w:rsidRPr="00A4058A">
        <w:fldChar w:fldCharType="end"/>
      </w:r>
      <w:r w:rsidR="00A057D0" w:rsidRPr="00A4058A">
        <w:fldChar w:fldCharType="end"/>
      </w:r>
      <w:r w:rsidR="00234E8D" w:rsidRPr="00A4058A">
        <w:fldChar w:fldCharType="end"/>
      </w:r>
      <w:r w:rsidR="003500CC" w:rsidRPr="00A4058A">
        <w:fldChar w:fldCharType="end"/>
      </w:r>
      <w:r w:rsidR="003611B5" w:rsidRPr="00A4058A">
        <w:fldChar w:fldCharType="end"/>
      </w:r>
      <w:r w:rsidRPr="00A4058A">
        <w:fldChar w:fldCharType="end"/>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 xml:space="preserve">Наприкінці вересня 2018 року у рамках Тижня моди в Мілані у відбувся міжнародний конкурс дизайнерів European Fashion Union. В рамках конкурсу був проведений міжнародний конкурс візажистів «International Makeup Awards», які створювали образи моделей для показу. Серед 22-х візажистів – учасників були майстер виробничого навчання Чевалкова Наталія В’ячеславівна та учениця групи 8-17 Тетяна Зионг. Робота Наталії В’ячеславівни зайняла 3 місце, а робота Зионг Тетяни була визнана кращою за креативністю та стала переможцем конкурсу. </w:t>
      </w:r>
    </w:p>
    <w:p w:rsidR="00B21597" w:rsidRPr="00A4058A" w:rsidRDefault="00B21597" w:rsidP="00B21597">
      <w:pPr>
        <w:jc w:val="both"/>
        <w:rPr>
          <w:sz w:val="28"/>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702189B7" wp14:editId="51AD1390">
            <wp:extent cx="1348740" cy="1798320"/>
            <wp:effectExtent l="0" t="0" r="3810" b="0"/>
            <wp:docPr id="274" name="Рисунок 274" descr="http://vpu40.ptu.org.ua/wp-content/uploads/2018/10/Робота-Чевалкової-Наталії-Вячеславів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descr="http://vpu40.ptu.org.ua/wp-content/uploads/2018/10/Робота-Чевалкової-Наталії-Вячеславівни-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48740" cy="179832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77D44C4F" wp14:editId="26805A1A">
            <wp:extent cx="1196340" cy="1798320"/>
            <wp:effectExtent l="0" t="0" r="3810" b="0"/>
            <wp:docPr id="273" name="Рисунок 273" descr="http://vpu40.ptu.org.ua/wp-content/uploads/2018/10/Робота-Зионг-Тху-Тха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descr="http://vpu40.ptu.org.ua/wp-content/uploads/2018/10/Робота-Зионг-Тху-Тхао-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96340" cy="179832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250D6466" wp14:editId="0DD16570">
            <wp:extent cx="1348740" cy="1798320"/>
            <wp:effectExtent l="0" t="0" r="3810" b="0"/>
            <wp:docPr id="272" name="Рисунок 272" descr="http://vpu40.ptu.org.ua/wp-content/uploads/2018/10/IMG_20180921_18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descr="http://vpu40.ptu.org.ua/wp-content/uploads/2018/10/IMG_20180921_18103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48740" cy="179832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352D3EFF" wp14:editId="23D69727">
            <wp:extent cx="1859280" cy="1600200"/>
            <wp:effectExtent l="0" t="0" r="7620" b="0"/>
            <wp:docPr id="271" name="Рисунок 271" descr="http://vpu40.ptu.org.ua/wp-content/uploads/2018/10/img044-e1540242255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descr="http://vpu40.ptu.org.ua/wp-content/uploads/2018/10/img044-e1540242255477.jpg"/>
                    <pic:cNvPicPr>
                      <a:picLocks noChangeAspect="1" noChangeArrowheads="1"/>
                    </pic:cNvPicPr>
                  </pic:nvPicPr>
                  <pic:blipFill>
                    <a:blip r:embed="rId16" cstate="print">
                      <a:extLst>
                        <a:ext uri="{28A0092B-C50C-407E-A947-70E740481C1C}">
                          <a14:useLocalDpi xmlns:a14="http://schemas.microsoft.com/office/drawing/2010/main" val="0"/>
                        </a:ext>
                      </a:extLst>
                    </a:blip>
                    <a:srcRect b="-17989"/>
                    <a:stretch>
                      <a:fillRect/>
                    </a:stretch>
                  </pic:blipFill>
                  <pic:spPr bwMode="auto">
                    <a:xfrm>
                      <a:off x="0" y="0"/>
                      <a:ext cx="1859280" cy="160020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2 жовтня 2018 року на базі Харківського вищого професійного училища сфери послуг Науково-методичним центром професійно-технічної освіти у Харківській області було проведено обласний семінар-практикум для соціальних педагогів професійно-технічних навчальних закладів м. Харкова та області.</w:t>
      </w:r>
    </w:p>
    <w:p w:rsidR="00B21597" w:rsidRPr="00A4058A" w:rsidRDefault="00B21597" w:rsidP="00B21597">
      <w:pPr>
        <w:jc w:val="both"/>
        <w:rPr>
          <w:sz w:val="28"/>
          <w:szCs w:val="28"/>
          <w:lang w:val="uk-UA"/>
        </w:rPr>
      </w:pPr>
    </w:p>
    <w:p w:rsidR="00B21597" w:rsidRPr="00A4058A" w:rsidRDefault="00B21597" w:rsidP="00B21597">
      <w:pPr>
        <w:jc w:val="center"/>
        <w:rPr>
          <w:sz w:val="28"/>
          <w:szCs w:val="28"/>
          <w:lang w:val="uk-UA"/>
        </w:rPr>
      </w:pPr>
      <w:r w:rsidRPr="00A4058A">
        <w:rPr>
          <w:noProof/>
          <w:lang w:val="uk-UA" w:eastAsia="uk-UA"/>
        </w:rPr>
        <w:lastRenderedPageBreak/>
        <w:drawing>
          <wp:inline distT="0" distB="0" distL="0" distR="0" wp14:anchorId="7A7176D3" wp14:editId="6DE87DAD">
            <wp:extent cx="1962274" cy="1486800"/>
            <wp:effectExtent l="0" t="0" r="0" b="0"/>
            <wp:docPr id="270" name="Рисунок 270" descr="http://vpu40.ptu.org.ua/wp-content/uploads/2018/10/IMG_3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descr="http://vpu40.ptu.org.ua/wp-content/uploads/2018/10/IMG_381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62274" cy="14868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0B2A4DF6" wp14:editId="70FD906F">
            <wp:extent cx="1981200" cy="1485900"/>
            <wp:effectExtent l="0" t="0" r="0" b="0"/>
            <wp:docPr id="269" name="Рисунок 269" descr="http://vpu40.ptu.org.ua/wp-content/uploads/2018/10/IMG_3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descr="http://vpu40.ptu.org.ua/wp-content/uploads/2018/10/IMG_383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4A9AE9C2" wp14:editId="3406A5FF">
            <wp:extent cx="1981200" cy="1485900"/>
            <wp:effectExtent l="0" t="0" r="0" b="0"/>
            <wp:docPr id="268" name="Рисунок 268" descr="http://vpu40.ptu.org.ua/wp-content/uploads/2018/10/IMG_3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 descr="http://vpu40.ptu.org.ua/wp-content/uploads/2018/10/IMG_384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9 жовтня 2018 року на базі Харківського вищого професійного училища сфери послуг Науково-методичним центром професійно-технічної освіти у Харківській області був проведений обласний семінар-практикум заступників директорів з навчально-виробничої роботи на тему «Управління освітнім процесом у закладах професійної освіти як основа продуктивних освітніх змін».</w:t>
      </w:r>
    </w:p>
    <w:p w:rsidR="00B21597" w:rsidRPr="00A4058A" w:rsidRDefault="00B21597" w:rsidP="00B21597">
      <w:pPr>
        <w:jc w:val="both"/>
        <w:rPr>
          <w:sz w:val="28"/>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7E1AFE66" wp14:editId="6C9E9C4B">
            <wp:extent cx="2186940" cy="1478280"/>
            <wp:effectExtent l="0" t="0" r="3810" b="7620"/>
            <wp:docPr id="267" name="Рисунок 267" descr="http://vpu40.ptu.org.ua/wp-content/uploads/2018/10/IMG_4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descr="http://vpu40.ptu.org.ua/wp-content/uploads/2018/10/IMG_406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86940" cy="147828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1BDED239" wp14:editId="4E339A9D">
            <wp:extent cx="1844040" cy="1485900"/>
            <wp:effectExtent l="0" t="0" r="3810" b="0"/>
            <wp:docPr id="266" name="Рисунок 266" descr="http://vpu40.ptu.org.ua/wp-content/uploads/2018/10/IMG_20181009_12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descr="http://vpu40.ptu.org.ua/wp-content/uploads/2018/10/IMG_20181009_125406.jpg"/>
                    <pic:cNvPicPr>
                      <a:picLocks noChangeAspect="1" noChangeArrowheads="1"/>
                    </pic:cNvPicPr>
                  </pic:nvPicPr>
                  <pic:blipFill>
                    <a:blip r:embed="rId21" cstate="print">
                      <a:extLst>
                        <a:ext uri="{28A0092B-C50C-407E-A947-70E740481C1C}">
                          <a14:useLocalDpi xmlns:a14="http://schemas.microsoft.com/office/drawing/2010/main" val="0"/>
                        </a:ext>
                      </a:extLst>
                    </a:blip>
                    <a:srcRect l="6987"/>
                    <a:stretch>
                      <a:fillRect/>
                    </a:stretch>
                  </pic:blipFill>
                  <pic:spPr bwMode="auto">
                    <a:xfrm>
                      <a:off x="0" y="0"/>
                      <a:ext cx="1844040" cy="14859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2CBF64EF" wp14:editId="458FEDE1">
            <wp:extent cx="1859280" cy="1485900"/>
            <wp:effectExtent l="0" t="0" r="7620" b="0"/>
            <wp:docPr id="265" name="Рисунок 265" descr="http://vpu40.ptu.org.ua/wp-content/uploads/2018/10/IMG_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 descr="http://vpu40.ptu.org.ua/wp-content/uploads/2018/10/IMG_4103.jpg"/>
                    <pic:cNvPicPr>
                      <a:picLocks noChangeAspect="1" noChangeArrowheads="1"/>
                    </pic:cNvPicPr>
                  </pic:nvPicPr>
                  <pic:blipFill>
                    <a:blip r:embed="rId22" cstate="print">
                      <a:extLst>
                        <a:ext uri="{28A0092B-C50C-407E-A947-70E740481C1C}">
                          <a14:useLocalDpi xmlns:a14="http://schemas.microsoft.com/office/drawing/2010/main" val="0"/>
                        </a:ext>
                      </a:extLst>
                    </a:blip>
                    <a:srcRect r="6314"/>
                    <a:stretch>
                      <a:fillRect/>
                    </a:stretch>
                  </pic:blipFill>
                  <pic:spPr bwMode="auto">
                    <a:xfrm>
                      <a:off x="0" y="0"/>
                      <a:ext cx="1859280" cy="148590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11 жовтня 2018 року, напередодні Дня захисника України, збірна команда учнів Харківського ВПУ сфери послуг взяла участь у обласних змаганнях Спартакіади «Спорт протягом життя» серед учнів закладів професійної (професійно-технічної) освіти, які відбулися у місті Харкові на стадіоні «Старт».</w:t>
      </w:r>
    </w:p>
    <w:p w:rsidR="00B21597" w:rsidRPr="00A4058A" w:rsidRDefault="00B21597" w:rsidP="00B21597">
      <w:pPr>
        <w:ind w:firstLine="709"/>
        <w:jc w:val="both"/>
        <w:rPr>
          <w:sz w:val="28"/>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3DA5AE66" wp14:editId="18205AD8">
            <wp:extent cx="1981200" cy="1485900"/>
            <wp:effectExtent l="0" t="0" r="0" b="0"/>
            <wp:docPr id="264" name="Рисунок 264" descr="http://vpu40.ptu.org.ua/wp-content/uploads/2018/10/IMG_4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descr="http://vpu40.ptu.org.ua/wp-content/uploads/2018/10/IMG_411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2C49D781" wp14:editId="27DD2AD5">
            <wp:extent cx="1981200" cy="1485900"/>
            <wp:effectExtent l="0" t="0" r="0" b="0"/>
            <wp:docPr id="263" name="Рисунок 263" descr="http://vpu40.ptu.org.ua/wp-content/uploads/2018/10/IMG_4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 descr="http://vpu40.ptu.org.ua/wp-content/uploads/2018/10/IMG_412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6AC10558" wp14:editId="09F6E441">
            <wp:extent cx="1981200" cy="1501140"/>
            <wp:effectExtent l="0" t="0" r="0" b="3810"/>
            <wp:docPr id="262" name="Рисунок 262" descr="http://vpu40.ptu.org.ua/wp-content/uploads/2018/10/IMG_4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 descr="http://vpu40.ptu.org.ua/wp-content/uploads/2018/10/IMG_412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81200" cy="150114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noProof/>
          <w:lang w:val="uk-UA" w:eastAsia="uk-UA"/>
        </w:rPr>
        <w:drawing>
          <wp:anchor distT="0" distB="0" distL="114300" distR="114300" simplePos="0" relativeHeight="251659264" behindDoc="0" locked="0" layoutInCell="1" allowOverlap="1" wp14:anchorId="5F9F3893" wp14:editId="7A4A4A9F">
            <wp:simplePos x="0" y="0"/>
            <wp:positionH relativeFrom="column">
              <wp:posOffset>4502785</wp:posOffset>
            </wp:positionH>
            <wp:positionV relativeFrom="paragraph">
              <wp:posOffset>34290</wp:posOffset>
            </wp:positionV>
            <wp:extent cx="1614170" cy="2161540"/>
            <wp:effectExtent l="0" t="0" r="5080" b="0"/>
            <wp:wrapSquare wrapText="bothSides"/>
            <wp:docPr id="284" name="Рисунок 284" descr="http://vpu40.ptu.org.ua/wp-content/uploads/2018/1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descr="http://vpu40.ptu.org.ua/wp-content/uploads/2018/10/03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14170" cy="2161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058A">
        <w:rPr>
          <w:sz w:val="28"/>
          <w:szCs w:val="28"/>
          <w:lang w:val="uk-UA"/>
        </w:rPr>
        <w:t>17-18 жовтня 2019 року в рамках Фестивалю «Дзеркало моди-Львів-2018» пройшов ХХІ Чемпіонат України СПУ– Перукарське мистецтво, нігтьова естетика, макіяж, моделювання брів, нарощення вій. За підсумками змагань перукарів учениця групи 3-17 Безденежних Юлія в номінації «Весільна зачіска» в категорії «учні» виборола 1 місце; в номінації «Модна жіноча зачіска «Кудрі та хвилі» учениця групи 3-17 Ісакова Дарина зайняла 5 місце. Учениця групи 3-17 Руденко Віолетта в змаганням візажистів виборола 1 місце в номінації «Smoky eyes» в категорії «учні».</w:t>
      </w:r>
    </w:p>
    <w:p w:rsidR="00B21597" w:rsidRPr="00A4058A" w:rsidRDefault="00B21597" w:rsidP="00B21597">
      <w:pPr>
        <w:jc w:val="center"/>
        <w:rPr>
          <w:sz w:val="28"/>
          <w:szCs w:val="28"/>
          <w:lang w:val="uk-UA"/>
        </w:rPr>
      </w:pPr>
      <w:r w:rsidRPr="00A4058A">
        <w:rPr>
          <w:noProof/>
          <w:lang w:val="uk-UA" w:eastAsia="uk-UA"/>
        </w:rPr>
        <w:lastRenderedPageBreak/>
        <w:drawing>
          <wp:inline distT="0" distB="0" distL="0" distR="0" wp14:anchorId="0F1DB332" wp14:editId="01703B57">
            <wp:extent cx="1203960" cy="1805940"/>
            <wp:effectExtent l="0" t="0" r="0" b="3810"/>
            <wp:docPr id="261" name="Рисунок 261" descr="http://vpu40.ptu.org.ua/wp-content/uploads/2018/1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 descr="http://vpu40.ptu.org.ua/wp-content/uploads/2018/10/054.jpg"/>
                    <pic:cNvPicPr>
                      <a:picLocks noChangeAspect="1" noChangeArrowheads="1"/>
                    </pic:cNvPicPr>
                  </pic:nvPicPr>
                  <pic:blipFill>
                    <a:blip r:embed="rId27" cstate="print">
                      <a:extLst>
                        <a:ext uri="{28A0092B-C50C-407E-A947-70E740481C1C}">
                          <a14:useLocalDpi xmlns:a14="http://schemas.microsoft.com/office/drawing/2010/main" val="0"/>
                        </a:ext>
                      </a:extLst>
                    </a:blip>
                    <a:srcRect t="15823" b="9627"/>
                    <a:stretch>
                      <a:fillRect/>
                    </a:stretch>
                  </pic:blipFill>
                  <pic:spPr bwMode="auto">
                    <a:xfrm>
                      <a:off x="0" y="0"/>
                      <a:ext cx="1203960" cy="1805940"/>
                    </a:xfrm>
                    <a:prstGeom prst="rect">
                      <a:avLst/>
                    </a:prstGeom>
                    <a:noFill/>
                    <a:ln>
                      <a:noFill/>
                    </a:ln>
                  </pic:spPr>
                </pic:pic>
              </a:graphicData>
            </a:graphic>
          </wp:inline>
        </w:drawing>
      </w:r>
      <w:r w:rsidRPr="00A4058A">
        <w:rPr>
          <w:noProof/>
          <w:lang w:val="uk-UA" w:eastAsia="uk-UA"/>
        </w:rPr>
        <w:t xml:space="preserve"> </w:t>
      </w:r>
      <w:r w:rsidRPr="00A4058A">
        <w:rPr>
          <w:noProof/>
          <w:lang w:val="uk-UA" w:eastAsia="uk-UA"/>
        </w:rPr>
        <w:drawing>
          <wp:inline distT="0" distB="0" distL="0" distR="0" wp14:anchorId="49A13898" wp14:editId="4904FDB4">
            <wp:extent cx="1021080" cy="1805940"/>
            <wp:effectExtent l="0" t="0" r="7620" b="3810"/>
            <wp:docPr id="260" name="Рисунок 260" descr="http://vpu40.ptu.org.ua/wp-content/uploads/2018/1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 descr="http://vpu40.ptu.org.ua/wp-content/uploads/2018/10/071.jpg"/>
                    <pic:cNvPicPr>
                      <a:picLocks noChangeAspect="1" noChangeArrowheads="1"/>
                    </pic:cNvPicPr>
                  </pic:nvPicPr>
                  <pic:blipFill>
                    <a:blip r:embed="rId28" cstate="print">
                      <a:extLst>
                        <a:ext uri="{28A0092B-C50C-407E-A947-70E740481C1C}">
                          <a14:useLocalDpi xmlns:a14="http://schemas.microsoft.com/office/drawing/2010/main" val="0"/>
                        </a:ext>
                      </a:extLst>
                    </a:blip>
                    <a:srcRect t="4935" b="9238"/>
                    <a:stretch>
                      <a:fillRect/>
                    </a:stretch>
                  </pic:blipFill>
                  <pic:spPr bwMode="auto">
                    <a:xfrm>
                      <a:off x="0" y="0"/>
                      <a:ext cx="1021080" cy="1805940"/>
                    </a:xfrm>
                    <a:prstGeom prst="rect">
                      <a:avLst/>
                    </a:prstGeom>
                    <a:noFill/>
                    <a:ln>
                      <a:noFill/>
                    </a:ln>
                  </pic:spPr>
                </pic:pic>
              </a:graphicData>
            </a:graphic>
          </wp:inline>
        </w:drawing>
      </w:r>
      <w:r w:rsidRPr="00A4058A">
        <w:rPr>
          <w:noProof/>
          <w:lang w:val="uk-UA" w:eastAsia="uk-UA"/>
        </w:rPr>
        <w:t xml:space="preserve"> </w:t>
      </w:r>
      <w:r w:rsidRPr="00A4058A">
        <w:rPr>
          <w:noProof/>
          <w:lang w:val="uk-UA" w:eastAsia="uk-UA"/>
        </w:rPr>
        <w:drawing>
          <wp:inline distT="0" distB="0" distL="0" distR="0" wp14:anchorId="5F85C991" wp14:editId="2A929E16">
            <wp:extent cx="1341120" cy="1805940"/>
            <wp:effectExtent l="0" t="0" r="0" b="3810"/>
            <wp:docPr id="259" name="Рисунок 259" descr="http://vpu40.ptu.org.ua/wp-content/uploads/2018/1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 descr="http://vpu40.ptu.org.ua/wp-content/uploads/2018/10/02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41120" cy="1805940"/>
                    </a:xfrm>
                    <a:prstGeom prst="rect">
                      <a:avLst/>
                    </a:prstGeom>
                    <a:noFill/>
                    <a:ln>
                      <a:noFill/>
                    </a:ln>
                  </pic:spPr>
                </pic:pic>
              </a:graphicData>
            </a:graphic>
          </wp:inline>
        </w:drawing>
      </w:r>
      <w:r w:rsidRPr="00A4058A">
        <w:rPr>
          <w:noProof/>
          <w:lang w:val="uk-UA" w:eastAsia="uk-UA"/>
        </w:rPr>
        <w:t xml:space="preserve"> </w:t>
      </w:r>
      <w:r w:rsidRPr="00A4058A">
        <w:rPr>
          <w:noProof/>
          <w:lang w:val="uk-UA" w:eastAsia="uk-UA"/>
        </w:rPr>
        <w:drawing>
          <wp:inline distT="0" distB="0" distL="0" distR="0" wp14:anchorId="55C786BC" wp14:editId="6288C4D8">
            <wp:extent cx="2412152" cy="1807200"/>
            <wp:effectExtent l="0" t="0" r="7620" b="3175"/>
            <wp:docPr id="258" name="Рисунок 258" descr="http://vpu40.ptu.org.ua/wp-content/uploads/2018/10/Робота-Руденко-Віоле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descr="http://vpu40.ptu.org.ua/wp-content/uploads/2018/10/Робота-Руденко-Віолети.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12152" cy="180720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 xml:space="preserve">23-25 жовтня 2018 р. – участь училища в Десятій міжнародній виставці «Інноватика в сучасній освіті», яка відбулась в місті Києві та була організована за підтримки та участі Міністерства освіти і науки України, Національної академії педагогічних наук України. </w:t>
      </w:r>
    </w:p>
    <w:p w:rsidR="00B21597" w:rsidRPr="00A4058A" w:rsidRDefault="00B21597" w:rsidP="00B21597">
      <w:pPr>
        <w:jc w:val="both"/>
        <w:rPr>
          <w:sz w:val="28"/>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33F4778C" wp14:editId="449B10F9">
            <wp:extent cx="2070946" cy="1798320"/>
            <wp:effectExtent l="0" t="0" r="5715" b="0"/>
            <wp:docPr id="257" name="Рисунок 257" descr="http://vpu40.ptu.org.ua/wp-content/uploads/2018/1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descr="http://vpu40.ptu.org.ua/wp-content/uploads/2018/10/046.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3677"/>
                    <a:stretch/>
                  </pic:blipFill>
                  <pic:spPr bwMode="auto">
                    <a:xfrm>
                      <a:off x="0" y="0"/>
                      <a:ext cx="2070946" cy="1798320"/>
                    </a:xfrm>
                    <a:prstGeom prst="rect">
                      <a:avLst/>
                    </a:prstGeom>
                    <a:noFill/>
                    <a:ln>
                      <a:noFill/>
                    </a:ln>
                    <a:extLst>
                      <a:ext uri="{53640926-AAD7-44D8-BBD7-CCE9431645EC}">
                        <a14:shadowObscured xmlns:a14="http://schemas.microsoft.com/office/drawing/2010/main"/>
                      </a:ext>
                    </a:extLst>
                  </pic:spPr>
                </pic:pic>
              </a:graphicData>
            </a:graphic>
          </wp:inline>
        </w:drawing>
      </w:r>
      <w:r w:rsidRPr="00A4058A">
        <w:rPr>
          <w:noProof/>
          <w:lang w:val="uk-UA" w:eastAsia="uk-UA"/>
        </w:rPr>
        <w:t xml:space="preserve"> </w:t>
      </w:r>
      <w:r w:rsidRPr="00A4058A">
        <w:rPr>
          <w:noProof/>
          <w:lang w:val="uk-UA" w:eastAsia="uk-UA"/>
        </w:rPr>
        <w:drawing>
          <wp:inline distT="0" distB="0" distL="0" distR="0" wp14:anchorId="0BE6F581" wp14:editId="36650F8F">
            <wp:extent cx="1348740" cy="1798320"/>
            <wp:effectExtent l="0" t="0" r="3810" b="0"/>
            <wp:docPr id="256" name="Рисунок 256" descr="http://vpu40.ptu.org.ua/wp-content/uploads/2018/1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 descr="http://vpu40.ptu.org.ua/wp-content/uploads/2018/10/08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48740" cy="1798320"/>
                    </a:xfrm>
                    <a:prstGeom prst="rect">
                      <a:avLst/>
                    </a:prstGeom>
                    <a:noFill/>
                    <a:ln>
                      <a:noFill/>
                    </a:ln>
                  </pic:spPr>
                </pic:pic>
              </a:graphicData>
            </a:graphic>
          </wp:inline>
        </w:drawing>
      </w:r>
      <w:r w:rsidRPr="00A4058A">
        <w:rPr>
          <w:noProof/>
          <w:lang w:val="uk-UA" w:eastAsia="uk-UA"/>
        </w:rPr>
        <w:t xml:space="preserve"> </w:t>
      </w:r>
      <w:r w:rsidRPr="00A4058A">
        <w:rPr>
          <w:noProof/>
          <w:lang w:val="uk-UA" w:eastAsia="uk-UA"/>
        </w:rPr>
        <w:drawing>
          <wp:inline distT="0" distB="0" distL="0" distR="0" wp14:anchorId="5E12B58B" wp14:editId="0ECB721C">
            <wp:extent cx="1249680" cy="1798320"/>
            <wp:effectExtent l="0" t="0" r="7620" b="0"/>
            <wp:docPr id="255" name="Рисунок 255" descr="http://vpu40.ptu.org.ua/wp-content/uploads/2018/1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descr="http://vpu40.ptu.org.ua/wp-content/uploads/2018/10/026.jpg"/>
                    <pic:cNvPicPr>
                      <a:picLocks noChangeAspect="1" noChangeArrowheads="1"/>
                    </pic:cNvPicPr>
                  </pic:nvPicPr>
                  <pic:blipFill>
                    <a:blip r:embed="rId33" cstate="print">
                      <a:extLst>
                        <a:ext uri="{28A0092B-C50C-407E-A947-70E740481C1C}">
                          <a14:useLocalDpi xmlns:a14="http://schemas.microsoft.com/office/drawing/2010/main" val="0"/>
                        </a:ext>
                      </a:extLst>
                    </a:blip>
                    <a:srcRect r="17532" b="11177"/>
                    <a:stretch>
                      <a:fillRect/>
                    </a:stretch>
                  </pic:blipFill>
                  <pic:spPr bwMode="auto">
                    <a:xfrm>
                      <a:off x="0" y="0"/>
                      <a:ext cx="1249680" cy="1798320"/>
                    </a:xfrm>
                    <a:prstGeom prst="rect">
                      <a:avLst/>
                    </a:prstGeom>
                    <a:noFill/>
                    <a:ln>
                      <a:noFill/>
                    </a:ln>
                  </pic:spPr>
                </pic:pic>
              </a:graphicData>
            </a:graphic>
          </wp:inline>
        </w:drawing>
      </w:r>
      <w:r w:rsidRPr="00A4058A">
        <w:rPr>
          <w:noProof/>
          <w:lang w:val="uk-UA" w:eastAsia="uk-UA"/>
        </w:rPr>
        <w:t xml:space="preserve"> </w:t>
      </w:r>
      <w:r w:rsidRPr="00A4058A">
        <w:rPr>
          <w:noProof/>
          <w:lang w:val="uk-UA" w:eastAsia="uk-UA"/>
        </w:rPr>
        <w:drawing>
          <wp:inline distT="0" distB="0" distL="0" distR="0" wp14:anchorId="2DE56321" wp14:editId="5418C35A">
            <wp:extent cx="1298734" cy="1800000"/>
            <wp:effectExtent l="0" t="0" r="0" b="0"/>
            <wp:docPr id="254" name="Рисунок 254" descr="http://vpu40.ptu.org.ua/wp-content/uploads/2018/10/диплом-учасника-вистав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descr="http://vpu40.ptu.org.ua/wp-content/uploads/2018/10/диплом-учасника-виставки.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98734" cy="180000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26 жовтня 2018 року в м. Харкові у єврейському культурному центрі «БейтДан» відбувся інклюзивний показ мод, в якому брали участь жінки з інвалідністю. Учениці професії «перукар» під керівництвом Кульші Лариси Сергіївни робили зачіски учасницям показу мод.</w:t>
      </w:r>
    </w:p>
    <w:p w:rsidR="00B21597" w:rsidRPr="00A4058A" w:rsidRDefault="00B21597" w:rsidP="00B21597">
      <w:pPr>
        <w:rPr>
          <w:sz w:val="28"/>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550B2FC8" wp14:editId="2934EE90">
            <wp:extent cx="2540000" cy="1798320"/>
            <wp:effectExtent l="0" t="0" r="0" b="0"/>
            <wp:docPr id="253" name="Рисунок 253" descr="http://vpu40.ptu.org.ua/wp-content/uploads/2018/10/PA26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descr="http://vpu40.ptu.org.ua/wp-content/uploads/2018/10/PA261122.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1672" b="7164"/>
                    <a:stretch/>
                  </pic:blipFill>
                  <pic:spPr bwMode="auto">
                    <a:xfrm>
                      <a:off x="0" y="0"/>
                      <a:ext cx="2540000" cy="1798320"/>
                    </a:xfrm>
                    <a:prstGeom prst="rect">
                      <a:avLst/>
                    </a:prstGeom>
                    <a:noFill/>
                    <a:ln>
                      <a:noFill/>
                    </a:ln>
                    <a:extLst>
                      <a:ext uri="{53640926-AAD7-44D8-BBD7-CCE9431645EC}">
                        <a14:shadowObscured xmlns:a14="http://schemas.microsoft.com/office/drawing/2010/main"/>
                      </a:ext>
                    </a:extLst>
                  </pic:spPr>
                </pic:pic>
              </a:graphicData>
            </a:graphic>
          </wp:inline>
        </w:drawing>
      </w:r>
      <w:r w:rsidRPr="00A4058A">
        <w:rPr>
          <w:noProof/>
          <w:lang w:val="uk-UA" w:eastAsia="uk-UA"/>
        </w:rPr>
        <w:t xml:space="preserve"> </w:t>
      </w:r>
      <w:r w:rsidRPr="00A4058A">
        <w:rPr>
          <w:noProof/>
          <w:lang w:val="uk-UA" w:eastAsia="uk-UA"/>
        </w:rPr>
        <w:drawing>
          <wp:inline distT="0" distB="0" distL="0" distR="0" wp14:anchorId="6EB0DB28" wp14:editId="11D48D5D">
            <wp:extent cx="1379220" cy="1798320"/>
            <wp:effectExtent l="0" t="0" r="0" b="0"/>
            <wp:docPr id="252" name="Рисунок 252" descr="http://vpu40.ptu.org.ua/wp-content/uploads/2018/10/PA26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3" descr="http://vpu40.ptu.org.ua/wp-content/uploads/2018/10/PA26110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79220" cy="1798320"/>
                    </a:xfrm>
                    <a:prstGeom prst="rect">
                      <a:avLst/>
                    </a:prstGeom>
                    <a:noFill/>
                    <a:ln>
                      <a:noFill/>
                    </a:ln>
                  </pic:spPr>
                </pic:pic>
              </a:graphicData>
            </a:graphic>
          </wp:inline>
        </w:drawing>
      </w:r>
      <w:r w:rsidRPr="00A4058A">
        <w:rPr>
          <w:noProof/>
          <w:lang w:val="uk-UA" w:eastAsia="uk-UA"/>
        </w:rPr>
        <w:t xml:space="preserve"> </w:t>
      </w:r>
      <w:r w:rsidRPr="00A4058A">
        <w:rPr>
          <w:noProof/>
          <w:lang w:val="uk-UA" w:eastAsia="uk-UA"/>
        </w:rPr>
        <w:drawing>
          <wp:inline distT="0" distB="0" distL="0" distR="0" wp14:anchorId="223FD7C4" wp14:editId="06454FC6">
            <wp:extent cx="2080260" cy="1798320"/>
            <wp:effectExtent l="0" t="0" r="0" b="0"/>
            <wp:docPr id="251" name="Рисунок 251" descr="http://vpu40.ptu.org.ua/wp-content/uploads/2018/10/PA26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2" descr="http://vpu40.ptu.org.ua/wp-content/uploads/2018/10/PA261047.jpg"/>
                    <pic:cNvPicPr>
                      <a:picLocks noChangeAspect="1" noChangeArrowheads="1"/>
                    </pic:cNvPicPr>
                  </pic:nvPicPr>
                  <pic:blipFill>
                    <a:blip r:embed="rId37" cstate="print">
                      <a:extLst>
                        <a:ext uri="{28A0092B-C50C-407E-A947-70E740481C1C}">
                          <a14:useLocalDpi xmlns:a14="http://schemas.microsoft.com/office/drawing/2010/main" val="0"/>
                        </a:ext>
                      </a:extLst>
                    </a:blip>
                    <a:srcRect l="8464" r="5957"/>
                    <a:stretch>
                      <a:fillRect/>
                    </a:stretch>
                  </pic:blipFill>
                  <pic:spPr bwMode="auto">
                    <a:xfrm>
                      <a:off x="0" y="0"/>
                      <a:ext cx="2080260" cy="179832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1 листопада 2018 року в ХВПУСП була проведена обласна школа передового педагогічного досвіду для викладачів та майстрів в/н за професією «Перукар (перукар-модельєр)». Тема заняття – «Використання новітніх програмних засобів навчального призначення для активізації пізнавальної діяльності учнів на уроках». Керівник школи – викладач вищої категорії Хмеленко Світлана Федорівна.</w:t>
      </w:r>
    </w:p>
    <w:p w:rsidR="00B21597" w:rsidRPr="00A4058A" w:rsidRDefault="00B21597" w:rsidP="00B21597">
      <w:pPr>
        <w:jc w:val="center"/>
        <w:rPr>
          <w:noProof/>
          <w:lang w:val="uk-UA" w:eastAsia="uk-UA"/>
        </w:rPr>
      </w:pPr>
    </w:p>
    <w:p w:rsidR="00B21597" w:rsidRPr="00A4058A" w:rsidRDefault="00B21597" w:rsidP="00B21597">
      <w:pPr>
        <w:jc w:val="center"/>
        <w:rPr>
          <w:sz w:val="28"/>
          <w:szCs w:val="28"/>
          <w:lang w:val="uk-UA"/>
        </w:rPr>
      </w:pPr>
      <w:r w:rsidRPr="00A4058A">
        <w:rPr>
          <w:noProof/>
          <w:lang w:val="uk-UA" w:eastAsia="uk-UA"/>
        </w:rPr>
        <w:lastRenderedPageBreak/>
        <w:drawing>
          <wp:inline distT="0" distB="0" distL="0" distR="0" wp14:anchorId="2C12230B" wp14:editId="4ED714BE">
            <wp:extent cx="1981200" cy="1485900"/>
            <wp:effectExtent l="0" t="0" r="0" b="0"/>
            <wp:docPr id="250" name="Рисунок 250" descr="http://vpu40.ptu.org.ua/wp-content/uploads/2018/11/IMG_4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4" descr="http://vpu40.ptu.org.ua/wp-content/uploads/2018/11/IMG_436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2C439C42" wp14:editId="38CE64A5">
            <wp:extent cx="1981200" cy="1485900"/>
            <wp:effectExtent l="0" t="0" r="0" b="0"/>
            <wp:docPr id="249" name="Рисунок 249" descr="http://vpu40.ptu.org.ua/wp-content/uploads/2018/11/IMG_20181101_11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6" descr="http://vpu40.ptu.org.ua/wp-content/uploads/2018/11/IMG_20181101_11025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r w:rsidR="00387FAD" w:rsidRPr="00A4058A">
        <w:rPr>
          <w:noProof/>
          <w:lang w:val="uk-UA" w:eastAsia="uk-UA"/>
        </w:rPr>
        <w:t xml:space="preserve"> </w:t>
      </w:r>
      <w:r w:rsidR="00166DFB" w:rsidRPr="00A4058A">
        <w:rPr>
          <w:noProof/>
          <w:lang w:val="uk-UA" w:eastAsia="uk-UA"/>
        </w:rPr>
        <w:drawing>
          <wp:inline distT="0" distB="0" distL="0" distR="0" wp14:anchorId="60F7F185" wp14:editId="22F96485">
            <wp:extent cx="1989359" cy="1486800"/>
            <wp:effectExtent l="0" t="0" r="0" b="0"/>
            <wp:docPr id="2" name="Рисунок 2" descr="http://vpu40.ptu.org.ua/wp-content/uploads/2018/11/IMG_20181101_103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oxPhoto" descr="http://vpu40.ptu.org.ua/wp-content/uploads/2018/11/IMG_20181101_103726.jpg"/>
                    <pic:cNvPicPr>
                      <a:picLocks noChangeAspect="1" noChangeArrowheads="1"/>
                    </pic:cNvPicPr>
                  </pic:nvPicPr>
                  <pic:blipFill>
                    <a:blip r:embed="rId40" cstate="print">
                      <a:extLst>
                        <a:ext uri="{BEBA8EAE-BF5A-486C-A8C5-ECC9F3942E4B}">
                          <a14:imgProps xmlns:a14="http://schemas.microsoft.com/office/drawing/2010/main">
                            <a14:imgLayer r:embed="rId4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989359" cy="1486800"/>
                    </a:xfrm>
                    <a:prstGeom prst="rect">
                      <a:avLst/>
                    </a:prstGeom>
                    <a:noFill/>
                    <a:ln>
                      <a:noFill/>
                    </a:ln>
                  </pic:spPr>
                </pic:pic>
              </a:graphicData>
            </a:graphic>
          </wp:inline>
        </w:drawing>
      </w:r>
    </w:p>
    <w:p w:rsidR="00B21597" w:rsidRPr="00A4058A" w:rsidRDefault="00B21597" w:rsidP="00B21597">
      <w:pPr>
        <w:jc w:val="both"/>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4 листопада 2018 року збірна команда учнів Харківського вищого професійного училища сфери послуг взяла участь у змаганнях з футзалу, які проводились в спортивному залі Вищого професійного училища № 6 м. Харкова в рамках обласної Спартакіади «Спорт протягом життя».</w:t>
      </w:r>
    </w:p>
    <w:p w:rsidR="00B21597" w:rsidRPr="00A4058A" w:rsidRDefault="00B21597" w:rsidP="00B21597">
      <w:pPr>
        <w:jc w:val="both"/>
        <w:rPr>
          <w:sz w:val="28"/>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5491F6B1" wp14:editId="7EB1BCDD">
            <wp:extent cx="2415540" cy="1798320"/>
            <wp:effectExtent l="0" t="0" r="3810" b="0"/>
            <wp:docPr id="248" name="Рисунок 248" descr="http://vpu40.ptu.org.ua/wp-content/uploads/2018/12/IMG_5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descr="http://vpu40.ptu.org.ua/wp-content/uploads/2018/12/IMG_560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15540" cy="179832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03A75EF4" wp14:editId="46F26313">
            <wp:extent cx="2400000" cy="1800000"/>
            <wp:effectExtent l="0" t="0" r="635" b="0"/>
            <wp:docPr id="247" name="Рисунок 247" descr="http://vpu40.ptu.org.ua/wp-content/uploads/2018/12/IMG_5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 descr="http://vpu40.ptu.org.ua/wp-content/uploads/2018/12/IMG_561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4-5 листопада 2018 року в м. Києві проводився XXI Чемпіонат України з перукарського мистецтва, нігтьової естетики, візажу, перманентного макіяжу та нарощуванню вій. Майстер в/н з професії «візажист» Чевалкова Наталія Вячеславівна представила на конкурсі 2 роботи та посіла 2-е місце в номінації «Smoky Eyes» в категорії «майстри».</w:t>
      </w:r>
    </w:p>
    <w:p w:rsidR="00B21597" w:rsidRPr="00A4058A" w:rsidRDefault="00B21597" w:rsidP="00B21597">
      <w:pPr>
        <w:jc w:val="both"/>
        <w:rPr>
          <w:sz w:val="28"/>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5BCF9EBA" wp14:editId="470922B5">
            <wp:extent cx="1351899" cy="1800000"/>
            <wp:effectExtent l="0" t="0" r="1270" b="0"/>
            <wp:docPr id="246" name="Рисунок 246" descr="http://vpu40.ptu.org.ua/wp-content/uploads/2018/11/IMG_20181109_191042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 descr="http://vpu40.ptu.org.ua/wp-content/uploads/2018/11/IMG_20181109_191042_12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51899" cy="18000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44854B20" wp14:editId="489FEE81">
            <wp:extent cx="2133600" cy="1798320"/>
            <wp:effectExtent l="0" t="0" r="0" b="0"/>
            <wp:docPr id="245" name="Рисунок 245" descr="http://vpu40.ptu.org.ua/wp-content/uploads/2018/1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 descr="http://vpu40.ptu.org.ua/wp-content/uploads/2018/11/10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33600" cy="179832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3A8DA993" wp14:editId="67AF36A7">
            <wp:extent cx="2400300" cy="1798320"/>
            <wp:effectExtent l="0" t="0" r="0" b="0"/>
            <wp:docPr id="244" name="Рисунок 244" descr="http://vpu40.ptu.org.ua/wp-content/uploads/2018/11/IMG_20181109_190836_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descr="http://vpu40.ptu.org.ua/wp-content/uploads/2018/11/IMG_20181109_190836_86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00300" cy="179832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14 листопада 2018 року в училищі Науково-методичним центром професійно-технічної освіти в Харківській області була організована обласна школа позитивного педагогічного досвіду роботи заступника директора з навчально-виховної роботи під керівництвом Щербакової Олени Вікторівни на тему «Виховання соціально активної особистості через творчий підхід до виховного процесу». Для учасників школи Чевалковою Наталією Вячеславівною був проведений майстер-клас «Сучасні креативні тенденції в індустрії моди і краси».</w:t>
      </w:r>
    </w:p>
    <w:p w:rsidR="00B21597" w:rsidRPr="00A4058A" w:rsidRDefault="00B21597" w:rsidP="00B21597">
      <w:pPr>
        <w:jc w:val="both"/>
        <w:rPr>
          <w:sz w:val="28"/>
          <w:szCs w:val="28"/>
          <w:lang w:val="uk-UA"/>
        </w:rPr>
      </w:pPr>
    </w:p>
    <w:p w:rsidR="00B21597" w:rsidRPr="00A4058A" w:rsidRDefault="00B21597" w:rsidP="00B21597">
      <w:pPr>
        <w:jc w:val="center"/>
        <w:rPr>
          <w:sz w:val="28"/>
          <w:szCs w:val="28"/>
          <w:lang w:val="uk-UA"/>
        </w:rPr>
      </w:pPr>
      <w:r w:rsidRPr="00A4058A">
        <w:rPr>
          <w:noProof/>
          <w:lang w:val="uk-UA" w:eastAsia="uk-UA"/>
        </w:rPr>
        <w:lastRenderedPageBreak/>
        <w:drawing>
          <wp:inline distT="0" distB="0" distL="0" distR="0" wp14:anchorId="47D0A518" wp14:editId="2A5A704C">
            <wp:extent cx="1993244" cy="1479600"/>
            <wp:effectExtent l="0" t="0" r="7620" b="6350"/>
            <wp:docPr id="243" name="Рисунок 243" descr="http://vpu40.ptu.org.ua/wp-content/uploads/2018/11/IMG_4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5" descr="http://vpu40.ptu.org.ua/wp-content/uploads/2018/11/IMG_477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93244" cy="14796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6A92E0A2" wp14:editId="1FC09C91">
            <wp:extent cx="1981200" cy="1478280"/>
            <wp:effectExtent l="0" t="0" r="0" b="7620"/>
            <wp:docPr id="242" name="Рисунок 242" descr="http://vpu40.ptu.org.ua/wp-content/uploads/2018/11/IMG_4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6" descr="http://vpu40.ptu.org.ua/wp-content/uploads/2018/11/IMG_479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81200" cy="147828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3B4327DD" wp14:editId="1A5D242D">
            <wp:extent cx="1981200" cy="1478280"/>
            <wp:effectExtent l="0" t="0" r="0" b="7620"/>
            <wp:docPr id="241" name="Рисунок 241" descr="http://vpu40.ptu.org.ua/wp-content/uploads/2018/11/IMG_4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 descr="http://vpu40.ptu.org.ua/wp-content/uploads/2018/11/IMG_487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81200" cy="1478280"/>
                    </a:xfrm>
                    <a:prstGeom prst="rect">
                      <a:avLst/>
                    </a:prstGeom>
                    <a:noFill/>
                    <a:ln>
                      <a:noFill/>
                    </a:ln>
                  </pic:spPr>
                </pic:pic>
              </a:graphicData>
            </a:graphic>
          </wp:inline>
        </w:drawing>
      </w:r>
    </w:p>
    <w:p w:rsidR="00B21597" w:rsidRPr="00A4058A" w:rsidRDefault="00B21597" w:rsidP="00B21597">
      <w:pPr>
        <w:jc w:val="both"/>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22 листопада 2018 року</w:t>
      </w:r>
      <w:r w:rsidR="00387FAD" w:rsidRPr="00A4058A">
        <w:rPr>
          <w:sz w:val="28"/>
          <w:szCs w:val="28"/>
          <w:lang w:val="uk-UA"/>
        </w:rPr>
        <w:t xml:space="preserve"> </w:t>
      </w:r>
      <w:r w:rsidRPr="00A4058A">
        <w:rPr>
          <w:sz w:val="28"/>
          <w:szCs w:val="28"/>
          <w:lang w:val="uk-UA"/>
        </w:rPr>
        <w:t>– участь в обласному вебінарі для педагогічних працівників професій громадського харчування та торгівлі, легкої промисловості, побутового обслуговування населення закладів професійної (професійно-технічної) освіти за темою «Розвиток професійної майстерності педагога як важлива складова підвищення якості підготовки кваліфікованих робітників»:</w:t>
      </w:r>
    </w:p>
    <w:p w:rsidR="00B21597" w:rsidRPr="00A4058A" w:rsidRDefault="00B21597" w:rsidP="00AB46FA">
      <w:pPr>
        <w:pStyle w:val="af7"/>
        <w:widowControl/>
        <w:numPr>
          <w:ilvl w:val="0"/>
          <w:numId w:val="23"/>
        </w:numPr>
        <w:autoSpaceDE/>
        <w:autoSpaceDN/>
        <w:adjustRightInd/>
        <w:jc w:val="both"/>
        <w:rPr>
          <w:sz w:val="28"/>
          <w:szCs w:val="28"/>
          <w:lang w:val="uk-UA"/>
        </w:rPr>
      </w:pPr>
      <w:r w:rsidRPr="00A4058A">
        <w:rPr>
          <w:sz w:val="28"/>
          <w:szCs w:val="28"/>
          <w:lang w:val="uk-UA"/>
        </w:rPr>
        <w:t>викладач Пірог Вікторія Юріївна виступила з доповіддю на тему «Використання елементів SMART-технологій при професійній підготовці учнів за професією «Ювелір-монтувальник. Ювелір-закріпник»;</w:t>
      </w:r>
    </w:p>
    <w:p w:rsidR="00B21597" w:rsidRPr="00A4058A" w:rsidRDefault="00B21597" w:rsidP="00AB46FA">
      <w:pPr>
        <w:pStyle w:val="af7"/>
        <w:widowControl/>
        <w:numPr>
          <w:ilvl w:val="0"/>
          <w:numId w:val="23"/>
        </w:numPr>
        <w:autoSpaceDE/>
        <w:autoSpaceDN/>
        <w:adjustRightInd/>
        <w:jc w:val="both"/>
        <w:rPr>
          <w:sz w:val="28"/>
          <w:szCs w:val="28"/>
          <w:lang w:val="uk-UA"/>
        </w:rPr>
      </w:pPr>
      <w:r w:rsidRPr="00A4058A">
        <w:rPr>
          <w:sz w:val="28"/>
          <w:szCs w:val="28"/>
          <w:lang w:val="uk-UA"/>
        </w:rPr>
        <w:t>майстер в/н Жук Галина Василівна зробила доповідь на тему «Використання інноваційних педагогічних технологій навчання для активізації пізнавальної діяльності майбутніх кравців».</w:t>
      </w:r>
    </w:p>
    <w:p w:rsidR="00B21597" w:rsidRPr="00A4058A" w:rsidRDefault="00B21597" w:rsidP="00B21597">
      <w:pPr>
        <w:jc w:val="both"/>
        <w:rPr>
          <w:sz w:val="28"/>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0241927E" wp14:editId="289D8B78">
            <wp:extent cx="3025140" cy="1615440"/>
            <wp:effectExtent l="0" t="0" r="3810" b="3810"/>
            <wp:docPr id="240" name="Рисунок 240" descr="http://vpu40.ptu.org.ua/wp-content/uploads/2019/06/Пір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descr="http://vpu40.ptu.org.ua/wp-content/uploads/2019/06/Пірог.jpg"/>
                    <pic:cNvPicPr>
                      <a:picLocks noChangeAspect="1" noChangeArrowheads="1"/>
                    </pic:cNvPicPr>
                  </pic:nvPicPr>
                  <pic:blipFill>
                    <a:blip r:embed="rId50">
                      <a:extLst>
                        <a:ext uri="{28A0092B-C50C-407E-A947-70E740481C1C}">
                          <a14:useLocalDpi xmlns:a14="http://schemas.microsoft.com/office/drawing/2010/main" val="0"/>
                        </a:ext>
                      </a:extLst>
                    </a:blip>
                    <a:srcRect l="1028" r="1028"/>
                    <a:stretch>
                      <a:fillRect/>
                    </a:stretch>
                  </pic:blipFill>
                  <pic:spPr bwMode="auto">
                    <a:xfrm>
                      <a:off x="0" y="0"/>
                      <a:ext cx="3025140" cy="161544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3EFC4E11" wp14:editId="704BB9FD">
            <wp:extent cx="3002280" cy="1615440"/>
            <wp:effectExtent l="0" t="0" r="7620" b="3810"/>
            <wp:docPr id="239" name="Рисунок 239" descr="http://vpu40.ptu.org.ua/wp-content/uploads/2019/06/Ж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descr="http://vpu40.ptu.org.ua/wp-content/uploads/2019/06/Жук.jpg"/>
                    <pic:cNvPicPr>
                      <a:picLocks noChangeAspect="1" noChangeArrowheads="1"/>
                    </pic:cNvPicPr>
                  </pic:nvPicPr>
                  <pic:blipFill>
                    <a:blip r:embed="rId51">
                      <a:extLst>
                        <a:ext uri="{28A0092B-C50C-407E-A947-70E740481C1C}">
                          <a14:useLocalDpi xmlns:a14="http://schemas.microsoft.com/office/drawing/2010/main" val="0"/>
                        </a:ext>
                      </a:extLst>
                    </a:blip>
                    <a:srcRect l="1035" r="1035"/>
                    <a:stretch>
                      <a:fillRect/>
                    </a:stretch>
                  </pic:blipFill>
                  <pic:spPr bwMode="auto">
                    <a:xfrm>
                      <a:off x="0" y="0"/>
                      <a:ext cx="3002280" cy="161544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22-23 листопада – участь заступника директора з навчально-виробничої роботи Смоліної Надії Юріївни у ярмарку стартапів і Інноваційному форумі, який відбувся у науково-бібліотечному центрі Національного юридичного університету ім. Ярослава Мудрого.</w:t>
      </w:r>
    </w:p>
    <w:p w:rsidR="00B21597" w:rsidRPr="00A4058A" w:rsidRDefault="00B21597" w:rsidP="00B21597">
      <w:pPr>
        <w:jc w:val="both"/>
        <w:rPr>
          <w:sz w:val="28"/>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242B1A9E" wp14:editId="24A8F50B">
            <wp:extent cx="2922845" cy="2196000"/>
            <wp:effectExtent l="0" t="0" r="0" b="0"/>
            <wp:docPr id="238" name="Рисунок 238" descr="http://vpu40.ptu.org.ua/wp-content/uploads/2018/1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descr="http://vpu40.ptu.org.ua/wp-content/uploads/2018/11/00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22845" cy="21960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00CD7214" wp14:editId="649E1CE4">
            <wp:extent cx="1466586" cy="2196000"/>
            <wp:effectExtent l="0" t="0" r="635" b="0"/>
            <wp:docPr id="237" name="Рисунок 237" descr="http://vpu40.ptu.org.ua/wp-content/uploads/2018/1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5" descr="http://vpu40.ptu.org.ua/wp-content/uploads/2018/11/00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66586" cy="219600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lastRenderedPageBreak/>
        <w:t>27 листопада 2018 року – участь учениці Півник Влади у Всеукраїнському конкурсі професійної майстерності WORLDSKILLS UKRAINE у компетенції «Перукарське мистецтво».</w:t>
      </w:r>
    </w:p>
    <w:p w:rsidR="00B21597" w:rsidRPr="00A4058A" w:rsidRDefault="00B21597" w:rsidP="00B21597">
      <w:pPr>
        <w:rPr>
          <w:sz w:val="28"/>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20C73671" wp14:editId="1580434D">
            <wp:extent cx="2407920" cy="1798320"/>
            <wp:effectExtent l="0" t="0" r="0" b="0"/>
            <wp:docPr id="236" name="Рисунок 236" descr="http://vpu40.ptu.org.ua/wp-content/uploads/2018/11/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descr="http://vpu40.ptu.org.ua/wp-content/uploads/2018/11/07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07920" cy="179832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74A2A7ED" wp14:editId="1F112FD4">
            <wp:extent cx="2407920" cy="1798320"/>
            <wp:effectExtent l="0" t="0" r="0" b="0"/>
            <wp:docPr id="235" name="Рисунок 235" descr="http://vpu40.ptu.org.ua/wp-content/uploads/2018/1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descr="http://vpu40.ptu.org.ua/wp-content/uploads/2018/11/02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07920" cy="179832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30 листопада 2018 року збірна команда учнів Харківського вищого професійного училища сфери послуг взяла участь у змаганнях зі стрільби з пневматичної гвинтівки серед допризовної молоді Московського району м. Харкова, присвячених 27-й річниці Збройних Сил України.</w:t>
      </w:r>
    </w:p>
    <w:p w:rsidR="00B21597" w:rsidRPr="00A4058A" w:rsidRDefault="00B21597" w:rsidP="00B21597">
      <w:pPr>
        <w:jc w:val="both"/>
        <w:rPr>
          <w:sz w:val="28"/>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71648DE3" wp14:editId="39A42E4F">
            <wp:extent cx="1981200" cy="1485900"/>
            <wp:effectExtent l="0" t="0" r="0" b="0"/>
            <wp:docPr id="234" name="Рисунок 234" descr="http://vpu40.ptu.org.ua/wp-content/uploads/2018/11/IMG_5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 descr="http://vpu40.ptu.org.ua/wp-content/uploads/2018/11/IMG_553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6A915574" wp14:editId="64882B4A">
            <wp:extent cx="1981200" cy="1485900"/>
            <wp:effectExtent l="0" t="0" r="0" b="0"/>
            <wp:docPr id="233" name="Рисунок 233" descr="http://vpu40.ptu.org.ua/wp-content/uploads/2018/11/IMG_5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9" descr="http://vpu40.ptu.org.ua/wp-content/uploads/2018/11/IMG_554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56F1A227" wp14:editId="0EE69E11">
            <wp:extent cx="1981200" cy="1485900"/>
            <wp:effectExtent l="0" t="0" r="0" b="0"/>
            <wp:docPr id="232" name="Рисунок 232" descr="http://vpu40.ptu.org.ua/wp-content/uploads/2018/11/IMG_5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 descr="http://vpu40.ptu.org.ua/wp-content/uploads/2018/11/IMG_553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p>
    <w:p w:rsidR="00B21597" w:rsidRPr="00A4058A" w:rsidRDefault="00B21597" w:rsidP="00B21597">
      <w:pPr>
        <w:jc w:val="both"/>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1 грудня 2018 року – перемога учениці Василенко Марини (група 2-18 «Перукар, візажист») у вікторині (конкурсі рефератів) «Правовий світогляд», організованій Харківським державним будинком художньої та технічної творчості на виконання указу президента України від 14 листопада 2017 року №361/2017 «Про оголошення в Україні 2018 року Роком реалізації правопросвітницького проекту «Я маю право!» та Розпорядження Кабінету Міністрів України від 20 грудня 2017 р. №1012-р «Про схвалення Стратегії інформування громадян про гарантовані їм Конституцією та законами України права на період до 2019 року».</w:t>
      </w:r>
    </w:p>
    <w:p w:rsidR="00B21597" w:rsidRPr="00A4058A" w:rsidRDefault="00B21597" w:rsidP="00B21597">
      <w:pPr>
        <w:jc w:val="both"/>
        <w:rPr>
          <w:sz w:val="28"/>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404ABB3B" wp14:editId="0DFDA419">
            <wp:extent cx="1318260" cy="2011680"/>
            <wp:effectExtent l="0" t="0" r="0" b="7620"/>
            <wp:docPr id="231" name="Рисунок 231" descr="http://vpu40.ptu.org.ua/wp-content/uploads/2019/03/Реферат_тит-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descr="http://vpu40.ptu.org.ua/wp-content/uploads/2019/03/Реферат_тит-лист.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18260" cy="201168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568D0881" wp14:editId="7B8C2A41">
            <wp:extent cx="1470660" cy="2019300"/>
            <wp:effectExtent l="0" t="0" r="0" b="0"/>
            <wp:docPr id="230" name="Рисунок 230" descr="http://vpu40.ptu.org.ua/wp-content/uploads/2019/03/Василенко-Мар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descr="http://vpu40.ptu.org.ua/wp-content/uploads/2019/03/Василенко-Марина.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70660" cy="20193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4B3E074F" wp14:editId="25AB39BE">
            <wp:extent cx="1417320" cy="2019300"/>
            <wp:effectExtent l="0" t="0" r="0" b="0"/>
            <wp:docPr id="229" name="Рисунок 229" descr="http://vpu40.ptu.org.ua/wp-content/uploads/2019/03/Я-мая-право_Вікторина-Правовий-світогляд_Василенко-Марина-1-місц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3" descr="http://vpu40.ptu.org.ua/wp-content/uploads/2019/03/Я-мая-право_Вікторина-Правовий-світогляд_Василенко-Марина-1-місце.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17320" cy="2019300"/>
                    </a:xfrm>
                    <a:prstGeom prst="rect">
                      <a:avLst/>
                    </a:prstGeom>
                    <a:noFill/>
                    <a:ln>
                      <a:noFill/>
                    </a:ln>
                  </pic:spPr>
                </pic:pic>
              </a:graphicData>
            </a:graphic>
          </wp:inline>
        </w:drawing>
      </w:r>
    </w:p>
    <w:p w:rsidR="00B21597" w:rsidRPr="00A4058A" w:rsidRDefault="00B21597" w:rsidP="00B21597">
      <w:pPr>
        <w:ind w:firstLine="709"/>
        <w:jc w:val="both"/>
        <w:rPr>
          <w:sz w:val="28"/>
          <w:szCs w:val="28"/>
          <w:lang w:val="uk-UA"/>
        </w:rPr>
      </w:pPr>
      <w:r w:rsidRPr="00A4058A">
        <w:rPr>
          <w:sz w:val="28"/>
          <w:szCs w:val="28"/>
          <w:lang w:val="uk-UA"/>
        </w:rPr>
        <w:lastRenderedPageBreak/>
        <w:t>2 грудня 2018 року – участь у конкурсному дефіле в рамках щорічного Параду Наречених - 2018 «Музика – це ми. Музика навколо нас». Учні під керівництвом майстра в/н професії «візажист» Чевалкової Наталії В’ячеславівни взяли участь в конкурсному дефіле і здобули перемогу:</w:t>
      </w:r>
    </w:p>
    <w:p w:rsidR="00B21597" w:rsidRPr="00A4058A" w:rsidRDefault="00B21597" w:rsidP="00AB46FA">
      <w:pPr>
        <w:pStyle w:val="af7"/>
        <w:widowControl/>
        <w:numPr>
          <w:ilvl w:val="0"/>
          <w:numId w:val="23"/>
        </w:numPr>
        <w:autoSpaceDE/>
        <w:autoSpaceDN/>
        <w:adjustRightInd/>
        <w:jc w:val="both"/>
        <w:rPr>
          <w:sz w:val="28"/>
          <w:szCs w:val="28"/>
          <w:lang w:val="uk-UA"/>
        </w:rPr>
      </w:pPr>
      <w:r w:rsidRPr="00A4058A">
        <w:rPr>
          <w:sz w:val="28"/>
          <w:szCs w:val="28"/>
          <w:lang w:val="uk-UA"/>
        </w:rPr>
        <w:t>майстер в/н Чевалкова Наталія В’ячеславівна (стиліст) – перемога в конкурсі стилістів в номінації «Поп-музика»;</w:t>
      </w:r>
    </w:p>
    <w:p w:rsidR="00B21597" w:rsidRPr="00A4058A" w:rsidRDefault="00B21597" w:rsidP="00AB46FA">
      <w:pPr>
        <w:pStyle w:val="af7"/>
        <w:widowControl/>
        <w:numPr>
          <w:ilvl w:val="0"/>
          <w:numId w:val="23"/>
        </w:numPr>
        <w:autoSpaceDE/>
        <w:autoSpaceDN/>
        <w:adjustRightInd/>
        <w:jc w:val="both"/>
        <w:rPr>
          <w:sz w:val="28"/>
          <w:szCs w:val="28"/>
          <w:lang w:val="uk-UA"/>
        </w:rPr>
      </w:pPr>
      <w:r w:rsidRPr="00A4058A">
        <w:rPr>
          <w:sz w:val="28"/>
          <w:szCs w:val="28"/>
          <w:lang w:val="uk-UA"/>
        </w:rPr>
        <w:t>учениця групи 2-17 Софія Завалій (стиліст-візажист) – перемога в конкурсі стилістів в номінації «Фольклор. Народна музика»;</w:t>
      </w:r>
    </w:p>
    <w:p w:rsidR="00B21597" w:rsidRPr="00A4058A" w:rsidRDefault="00B21597" w:rsidP="00AB46FA">
      <w:pPr>
        <w:pStyle w:val="af7"/>
        <w:widowControl/>
        <w:numPr>
          <w:ilvl w:val="0"/>
          <w:numId w:val="23"/>
        </w:numPr>
        <w:autoSpaceDE/>
        <w:autoSpaceDN/>
        <w:adjustRightInd/>
        <w:jc w:val="both"/>
        <w:rPr>
          <w:sz w:val="28"/>
          <w:szCs w:val="28"/>
          <w:lang w:val="uk-UA"/>
        </w:rPr>
      </w:pPr>
      <w:r w:rsidRPr="00A4058A">
        <w:rPr>
          <w:sz w:val="28"/>
          <w:szCs w:val="28"/>
          <w:lang w:val="uk-UA"/>
        </w:rPr>
        <w:t>учениця групи 2-17 Шлапак Анастасія (візажист) – перемога в конкурсі стилістів в номінації «Класична музика»;</w:t>
      </w:r>
    </w:p>
    <w:p w:rsidR="00B21597" w:rsidRPr="00A4058A" w:rsidRDefault="00B21597" w:rsidP="00AB46FA">
      <w:pPr>
        <w:pStyle w:val="af7"/>
        <w:widowControl/>
        <w:numPr>
          <w:ilvl w:val="0"/>
          <w:numId w:val="23"/>
        </w:numPr>
        <w:autoSpaceDE/>
        <w:autoSpaceDN/>
        <w:adjustRightInd/>
        <w:jc w:val="both"/>
        <w:rPr>
          <w:sz w:val="28"/>
          <w:szCs w:val="28"/>
          <w:lang w:val="uk-UA"/>
        </w:rPr>
      </w:pPr>
      <w:r w:rsidRPr="00A4058A">
        <w:rPr>
          <w:sz w:val="28"/>
          <w:szCs w:val="28"/>
          <w:lang w:val="uk-UA"/>
        </w:rPr>
        <w:t>учениця групи 2-17 Ісакова Дарина (перукар) – перемога в номінації «Класична музика».</w:t>
      </w:r>
    </w:p>
    <w:p w:rsidR="00B21597" w:rsidRPr="00A4058A" w:rsidRDefault="00B21597" w:rsidP="00B21597">
      <w:pPr>
        <w:ind w:firstLine="709"/>
        <w:jc w:val="both"/>
        <w:rPr>
          <w:sz w:val="28"/>
          <w:szCs w:val="28"/>
          <w:lang w:val="uk-UA"/>
        </w:rPr>
      </w:pPr>
      <w:r w:rsidRPr="00A4058A">
        <w:rPr>
          <w:sz w:val="28"/>
          <w:szCs w:val="28"/>
          <w:lang w:val="uk-UA"/>
        </w:rPr>
        <w:t>Також два образи наречених були удостоєні призу глядацьких симпатій.</w:t>
      </w:r>
    </w:p>
    <w:p w:rsidR="00B21597" w:rsidRPr="00A4058A" w:rsidRDefault="00B21597" w:rsidP="00B21597">
      <w:pPr>
        <w:jc w:val="both"/>
        <w:rPr>
          <w:sz w:val="28"/>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34D2F1E9" wp14:editId="1B9740DA">
            <wp:extent cx="2377440" cy="1798320"/>
            <wp:effectExtent l="0" t="0" r="3810" b="0"/>
            <wp:docPr id="228" name="Рисунок 228" descr="http://vpu40.ptu.org.ua/wp-content/uploads/2018/12/IMG_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descr="http://vpu40.ptu.org.ua/wp-content/uploads/2018/12/IMG_7047.jpg"/>
                    <pic:cNvPicPr>
                      <a:picLocks noChangeAspect="1" noChangeArrowheads="1"/>
                    </pic:cNvPicPr>
                  </pic:nvPicPr>
                  <pic:blipFill>
                    <a:blip r:embed="rId62" cstate="print">
                      <a:extLst>
                        <a:ext uri="{28A0092B-C50C-407E-A947-70E740481C1C}">
                          <a14:useLocalDpi xmlns:a14="http://schemas.microsoft.com/office/drawing/2010/main" val="0"/>
                        </a:ext>
                      </a:extLst>
                    </a:blip>
                    <a:srcRect l="12262"/>
                    <a:stretch>
                      <a:fillRect/>
                    </a:stretch>
                  </pic:blipFill>
                  <pic:spPr bwMode="auto">
                    <a:xfrm>
                      <a:off x="0" y="0"/>
                      <a:ext cx="2377440" cy="1798320"/>
                    </a:xfrm>
                    <a:prstGeom prst="rect">
                      <a:avLst/>
                    </a:prstGeom>
                    <a:noFill/>
                    <a:ln>
                      <a:noFill/>
                    </a:ln>
                  </pic:spPr>
                </pic:pic>
              </a:graphicData>
            </a:graphic>
          </wp:inline>
        </w:drawing>
      </w:r>
      <w:r w:rsidRPr="00A4058A">
        <w:rPr>
          <w:noProof/>
          <w:lang w:val="uk-UA" w:eastAsia="uk-UA"/>
        </w:rPr>
        <w:t xml:space="preserve"> </w:t>
      </w:r>
      <w:r w:rsidRPr="00A4058A">
        <w:rPr>
          <w:noProof/>
          <w:lang w:val="uk-UA" w:eastAsia="uk-UA"/>
        </w:rPr>
        <w:drawing>
          <wp:inline distT="0" distB="0" distL="0" distR="0" wp14:anchorId="149FB06F" wp14:editId="4D403F81">
            <wp:extent cx="1333500" cy="1798320"/>
            <wp:effectExtent l="0" t="0" r="0" b="0"/>
            <wp:docPr id="227" name="Рисунок 227" descr="http://vpu40.ptu.org.ua/wp-content/uploads/2018/12/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 descr="http://vpu40.ptu.org.ua/wp-content/uploads/2018/12/0000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33500" cy="1798320"/>
                    </a:xfrm>
                    <a:prstGeom prst="rect">
                      <a:avLst/>
                    </a:prstGeom>
                    <a:noFill/>
                    <a:ln>
                      <a:noFill/>
                    </a:ln>
                  </pic:spPr>
                </pic:pic>
              </a:graphicData>
            </a:graphic>
          </wp:inline>
        </w:drawing>
      </w:r>
      <w:r w:rsidRPr="00A4058A">
        <w:rPr>
          <w:noProof/>
          <w:lang w:val="uk-UA" w:eastAsia="uk-UA"/>
        </w:rPr>
        <w:t xml:space="preserve"> </w:t>
      </w:r>
      <w:r w:rsidRPr="00A4058A">
        <w:rPr>
          <w:noProof/>
          <w:lang w:val="uk-UA" w:eastAsia="uk-UA"/>
        </w:rPr>
        <w:drawing>
          <wp:inline distT="0" distB="0" distL="0" distR="0" wp14:anchorId="34D12602" wp14:editId="56ABF504">
            <wp:extent cx="1249680" cy="1798320"/>
            <wp:effectExtent l="0" t="0" r="7620" b="0"/>
            <wp:docPr id="226" name="Рисунок 226" descr="http://vpu40.ptu.org.ua/wp-content/uploads/2018/12/Чевалкова-Н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descr="http://vpu40.ptu.org.ua/wp-content/uploads/2018/12/Чевалкова-НВ.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49680" cy="1798320"/>
                    </a:xfrm>
                    <a:prstGeom prst="rect">
                      <a:avLst/>
                    </a:prstGeom>
                    <a:noFill/>
                    <a:ln>
                      <a:noFill/>
                    </a:ln>
                  </pic:spPr>
                </pic:pic>
              </a:graphicData>
            </a:graphic>
          </wp:inline>
        </w:drawing>
      </w:r>
      <w:r w:rsidRPr="00A4058A">
        <w:rPr>
          <w:noProof/>
          <w:lang w:val="uk-UA" w:eastAsia="uk-UA"/>
        </w:rPr>
        <w:t xml:space="preserve"> </w:t>
      </w:r>
      <w:r w:rsidRPr="00A4058A">
        <w:rPr>
          <w:noProof/>
          <w:lang w:val="uk-UA" w:eastAsia="uk-UA"/>
        </w:rPr>
        <w:drawing>
          <wp:inline distT="0" distB="0" distL="0" distR="0" wp14:anchorId="1DE36F93" wp14:editId="393C1B11">
            <wp:extent cx="1028700" cy="1798320"/>
            <wp:effectExtent l="0" t="0" r="0" b="0"/>
            <wp:docPr id="225" name="Рисунок 225" descr="http://vpu40.ptu.org.ua/wp-content/uploads/2018/12/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descr="http://vpu40.ptu.org.ua/wp-content/uploads/2018/12/042.jpg"/>
                    <pic:cNvPicPr>
                      <a:picLocks noChangeAspect="1" noChangeArrowheads="1"/>
                    </pic:cNvPicPr>
                  </pic:nvPicPr>
                  <pic:blipFill>
                    <a:blip r:embed="rId65" cstate="print">
                      <a:extLst>
                        <a:ext uri="{28A0092B-C50C-407E-A947-70E740481C1C}">
                          <a14:useLocalDpi xmlns:a14="http://schemas.microsoft.com/office/drawing/2010/main" val="0"/>
                        </a:ext>
                      </a:extLst>
                    </a:blip>
                    <a:srcRect l="6711" r="16965"/>
                    <a:stretch>
                      <a:fillRect/>
                    </a:stretch>
                  </pic:blipFill>
                  <pic:spPr bwMode="auto">
                    <a:xfrm>
                      <a:off x="0" y="0"/>
                      <a:ext cx="1028700" cy="1798320"/>
                    </a:xfrm>
                    <a:prstGeom prst="rect">
                      <a:avLst/>
                    </a:prstGeom>
                    <a:noFill/>
                    <a:ln>
                      <a:noFill/>
                    </a:ln>
                  </pic:spPr>
                </pic:pic>
              </a:graphicData>
            </a:graphic>
          </wp:inline>
        </w:drawing>
      </w:r>
    </w:p>
    <w:p w:rsidR="00B21597" w:rsidRPr="00A4058A" w:rsidRDefault="00B21597" w:rsidP="00B21597">
      <w:pPr>
        <w:jc w:val="both"/>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 xml:space="preserve">20 грудня 2018 року збірна команда учнів училища (Марченко Олег, Батула Карина, Кравченко Єгор) взяли участь у змаганнях з настільного тенісу серед команд ЗП(ПТ)О в рамках спартакіади «Спорт протягом життя». </w:t>
      </w:r>
    </w:p>
    <w:p w:rsidR="00B21597" w:rsidRPr="00A4058A" w:rsidRDefault="00B21597" w:rsidP="00B21597">
      <w:pPr>
        <w:jc w:val="both"/>
        <w:rPr>
          <w:sz w:val="28"/>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51E72BA6" wp14:editId="2C825C4B">
            <wp:extent cx="1981200" cy="1478280"/>
            <wp:effectExtent l="0" t="0" r="0" b="7620"/>
            <wp:docPr id="224" name="Рисунок 224" descr="http://vpu40.ptu.org.ua/wp-content/uploads/2018/12/IMG_6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descr="http://vpu40.ptu.org.ua/wp-content/uploads/2018/12/IMG_6307.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81200" cy="147828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201B6CAF" wp14:editId="57253B55">
            <wp:extent cx="1981200" cy="1478280"/>
            <wp:effectExtent l="0" t="0" r="0" b="7620"/>
            <wp:docPr id="223" name="Рисунок 223" descr="http://vpu40.ptu.org.ua/wp-content/uploads/2018/12/IMG_6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 descr="http://vpu40.ptu.org.ua/wp-content/uploads/2018/12/IMG_6306.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81200" cy="147828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4A6209D7" wp14:editId="2E204E67">
            <wp:extent cx="1981200" cy="1478280"/>
            <wp:effectExtent l="0" t="0" r="0" b="7620"/>
            <wp:docPr id="222" name="Рисунок 222" descr="http://vpu40.ptu.org.ua/wp-content/uploads/2018/12/IMG_6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descr="http://vpu40.ptu.org.ua/wp-content/uploads/2018/12/IMG_6316.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81200" cy="147828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29 січня 2019 року – збірна команда учнів взяла участь у змаганнях зі стрітболу в рамках обласної Спартакіади «Спорт протягом життя».</w:t>
      </w:r>
    </w:p>
    <w:p w:rsidR="00B21597" w:rsidRPr="00A4058A" w:rsidRDefault="00B21597" w:rsidP="00B21597">
      <w:pPr>
        <w:jc w:val="both"/>
        <w:rPr>
          <w:sz w:val="28"/>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286CA255" wp14:editId="6A9C5358">
            <wp:extent cx="2346960" cy="1440180"/>
            <wp:effectExtent l="0" t="0" r="0" b="7620"/>
            <wp:docPr id="221" name="Рисунок 221" descr="http://vpu40.ptu.org.ua/wp-content/uploads/2019/01/Участь-у-змаганнях-зі-стрітболу-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 descr="http://vpu40.ptu.org.ua/wp-content/uploads/2019/01/Участь-у-змаганнях-зі-стрітболу-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46960" cy="144018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0A364737" wp14:editId="5F56C033">
            <wp:extent cx="1638300" cy="1440180"/>
            <wp:effectExtent l="0" t="0" r="0" b="7620"/>
            <wp:docPr id="220" name="Рисунок 220" descr="http://vpu40.ptu.org.ua/wp-content/uploads/2019/01/Участь-у-змаганнях-зі-стрітболу-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descr="http://vpu40.ptu.org.ua/wp-content/uploads/2019/01/Участь-у-змаганнях-зі-стрітболу-1.jpg"/>
                    <pic:cNvPicPr>
                      <a:picLocks noChangeAspect="1" noChangeArrowheads="1"/>
                    </pic:cNvPicPr>
                  </pic:nvPicPr>
                  <pic:blipFill>
                    <a:blip r:embed="rId70">
                      <a:extLst>
                        <a:ext uri="{28A0092B-C50C-407E-A947-70E740481C1C}">
                          <a14:useLocalDpi xmlns:a14="http://schemas.microsoft.com/office/drawing/2010/main" val="0"/>
                        </a:ext>
                      </a:extLst>
                    </a:blip>
                    <a:srcRect r="14500"/>
                    <a:stretch>
                      <a:fillRect/>
                    </a:stretch>
                  </pic:blipFill>
                  <pic:spPr bwMode="auto">
                    <a:xfrm>
                      <a:off x="0" y="0"/>
                      <a:ext cx="1638300" cy="144018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1E185FB6" wp14:editId="281C9446">
            <wp:extent cx="1935480" cy="1440180"/>
            <wp:effectExtent l="0" t="0" r="7620" b="7620"/>
            <wp:docPr id="219" name="Рисунок 219" descr="http://vpu40.ptu.org.ua/wp-content/uploads/2019/01/Участь-у-змаганнях-зі-стрітболу-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 descr="http://vpu40.ptu.org.ua/wp-content/uploads/2019/01/Участь-у-змаганнях-зі-стрітболу-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35480" cy="1440180"/>
                    </a:xfrm>
                    <a:prstGeom prst="rect">
                      <a:avLst/>
                    </a:prstGeom>
                    <a:noFill/>
                    <a:ln>
                      <a:noFill/>
                    </a:ln>
                  </pic:spPr>
                </pic:pic>
              </a:graphicData>
            </a:graphic>
          </wp:inline>
        </w:drawing>
      </w:r>
    </w:p>
    <w:p w:rsidR="00B21597" w:rsidRPr="00A4058A" w:rsidRDefault="00B21597" w:rsidP="00B21597">
      <w:pPr>
        <w:ind w:firstLine="709"/>
        <w:jc w:val="both"/>
        <w:rPr>
          <w:sz w:val="28"/>
          <w:szCs w:val="28"/>
          <w:lang w:val="uk-UA"/>
        </w:rPr>
      </w:pPr>
      <w:r w:rsidRPr="00A4058A">
        <w:rPr>
          <w:sz w:val="28"/>
          <w:szCs w:val="28"/>
          <w:lang w:val="uk-UA"/>
        </w:rPr>
        <w:lastRenderedPageBreak/>
        <w:t>14 лютого 2019 року Харківське вище професійне училище сфери послуг стало спонсором свята в Харківському спеціалізованому навчально-виховному комплексі №7. Учні груп 7-18, 3-18 і 2-17 під керівництвом майстрів в/н Діденко Людмили Анатоліївни та Хованової Ждани Костянтинівни підготували учасників конкурсу «В гостях у Святого Валентина».</w:t>
      </w:r>
    </w:p>
    <w:p w:rsidR="00B21597" w:rsidRPr="00A4058A" w:rsidRDefault="00B21597" w:rsidP="00B21597">
      <w:pPr>
        <w:jc w:val="both"/>
        <w:rPr>
          <w:sz w:val="28"/>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6B70FC05" wp14:editId="68814DAA">
            <wp:extent cx="1623060" cy="2156460"/>
            <wp:effectExtent l="0" t="0" r="0" b="0"/>
            <wp:docPr id="218" name="Рисунок 218" descr="http://vpu40.ptu.org.ua/wp-content/uploads/2019/0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 descr="http://vpu40.ptu.org.ua/wp-content/uploads/2019/02/02-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23060" cy="215646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438D6AB8" wp14:editId="2343E744">
            <wp:extent cx="1615440" cy="2156460"/>
            <wp:effectExtent l="0" t="0" r="3810" b="0"/>
            <wp:docPr id="217" name="Рисунок 217" descr="http://vpu40.ptu.org.ua/wp-content/uploads/2019/02/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 descr="http://vpu40.ptu.org.ua/wp-content/uploads/2019/02/04-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15440" cy="215646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7F0BEE0C" wp14:editId="07B8341B">
            <wp:extent cx="1516380" cy="2156460"/>
            <wp:effectExtent l="0" t="0" r="7620" b="0"/>
            <wp:docPr id="216" name="Рисунок 216" descr="http://vpu40.ptu.org.ua/wp-content/uploads/2019/02/%D0%9F%D0%BE%D0%B4%D1%8F%D0%BA%D0%B0-%D0%B2%D1%96%D0%B4-%D0%9D%D0%92%D0%9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 descr="http://vpu40.ptu.org.ua/wp-content/uploads/2019/02/%D0%9F%D0%BE%D0%B4%D1%8F%D0%BA%D0%B0-%D0%B2%D1%96%D0%B4-%D0%9D%D0%92%D0%9A-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16380" cy="215646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19 лютого 2019 року збірна команда Харківського вищого професійного училища сфери послуг взяла участь в обласних щорічних спортивних змаганнях з волейболу (дівчата) в рамках спартакіади «Спорт протягом життя» серед учнів закладів професійної (професійно-технічної) освіти.</w:t>
      </w:r>
    </w:p>
    <w:p w:rsidR="00B21597" w:rsidRPr="00A4058A" w:rsidRDefault="00B21597" w:rsidP="00B21597">
      <w:pPr>
        <w:jc w:val="both"/>
        <w:rPr>
          <w:sz w:val="28"/>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40B39918" wp14:editId="45050AC8">
            <wp:extent cx="2045333" cy="1486800"/>
            <wp:effectExtent l="0" t="0" r="0" b="0"/>
            <wp:docPr id="215" name="Рисунок 215" descr="http://vpu40.ptu.org.ua/wp-content/uploads/2019/02/волейбол-в-ЦПТ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 descr="http://vpu40.ptu.org.ua/wp-content/uploads/2019/02/волейбол-в-ЦПТО-1-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45333" cy="14868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6D7B650F" wp14:editId="31E0D873">
            <wp:extent cx="1929977" cy="1485577"/>
            <wp:effectExtent l="0" t="0" r="0" b="635"/>
            <wp:docPr id="214" name="Рисунок 214" descr="http://vpu40.ptu.org.ua/wp-content/uploads/2019/02/волейбол-в-ЦПТО-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 descr="http://vpu40.ptu.org.ua/wp-content/uploads/2019/02/волейбол-в-ЦПТО-1-3.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2564"/>
                    <a:stretch/>
                  </pic:blipFill>
                  <pic:spPr bwMode="auto">
                    <a:xfrm>
                      <a:off x="0" y="0"/>
                      <a:ext cx="1930396" cy="1485900"/>
                    </a:xfrm>
                    <a:prstGeom prst="rect">
                      <a:avLst/>
                    </a:prstGeom>
                    <a:noFill/>
                    <a:ln>
                      <a:noFill/>
                    </a:ln>
                    <a:extLst>
                      <a:ext uri="{53640926-AAD7-44D8-BBD7-CCE9431645EC}">
                        <a14:shadowObscured xmlns:a14="http://schemas.microsoft.com/office/drawing/2010/main"/>
                      </a:ext>
                    </a:extLst>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19DC921D" wp14:editId="3DDE3050">
            <wp:extent cx="1981200" cy="1485900"/>
            <wp:effectExtent l="0" t="0" r="0" b="0"/>
            <wp:docPr id="213" name="Рисунок 213" descr="http://vpu40.ptu.org.ua/wp-content/uploads/2019/02/волейбол-в-ЦПТО-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 descr="http://vpu40.ptu.org.ua/wp-content/uploads/2019/02/волейбол-в-ЦПТО-1-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 xml:space="preserve">22 лютого 2019 року був підписаний меморандум про співробітництво між Харківським вищим професійним училищем сфери послуг, Всеукраїнською громадською організацією «Харківський Кластер легкої промисловості та дизайну» та Управлінням інноваційного розвитку та іміджевих проектів Департаменту у справах сім’ї, молоді та спорту Харківської міської ради. </w:t>
      </w:r>
    </w:p>
    <w:p w:rsidR="00B21597" w:rsidRPr="00A4058A" w:rsidRDefault="00B21597" w:rsidP="00B21597">
      <w:pPr>
        <w:ind w:firstLine="709"/>
        <w:jc w:val="both"/>
        <w:rPr>
          <w:sz w:val="28"/>
          <w:szCs w:val="28"/>
          <w:lang w:val="uk-UA"/>
        </w:rPr>
      </w:pPr>
      <w:r w:rsidRPr="00A4058A">
        <w:rPr>
          <w:noProof/>
          <w:lang w:val="uk-UA" w:eastAsia="uk-UA"/>
        </w:rPr>
        <w:drawing>
          <wp:anchor distT="0" distB="0" distL="114300" distR="114300" simplePos="0" relativeHeight="251660288" behindDoc="0" locked="0" layoutInCell="1" allowOverlap="1" wp14:anchorId="0FF0355F" wp14:editId="0D3C3BDB">
            <wp:simplePos x="0" y="0"/>
            <wp:positionH relativeFrom="margin">
              <wp:posOffset>3533140</wp:posOffset>
            </wp:positionH>
            <wp:positionV relativeFrom="margin">
              <wp:posOffset>7806690</wp:posOffset>
            </wp:positionV>
            <wp:extent cx="2577465" cy="1795145"/>
            <wp:effectExtent l="0" t="0" r="0" b="0"/>
            <wp:wrapSquare wrapText="bothSides"/>
            <wp:docPr id="283" name="Рисунок 283" descr="http://vpu40.ptu.org.ua/wp-content/uploads/2019/02/%D0%9F%D1%96%D0%B4%D0%BF%D0%B8%D1%81%D0%B0%D0%BD%D0%BD%D1%8F-%D0%BC%D0%B5%D0%BC%D0%BE%D1%80%D0%B0%D0%BD%D0%B4%D1%83%D0%BC%D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descr="http://vpu40.ptu.org.ua/wp-content/uploads/2019/02/%D0%9F%D1%96%D0%B4%D0%BF%D0%B8%D1%81%D0%B0%D0%BD%D0%BD%D1%8F-%D0%BC%D0%B5%D0%BC%D0%BE%D1%80%D0%B0%D0%BD%D0%B4%D1%83%D0%BC%D1%83.jpg"/>
                    <pic:cNvPicPr>
                      <a:picLocks noChangeAspect="1" noChangeArrowheads="1"/>
                    </pic:cNvPicPr>
                  </pic:nvPicPr>
                  <pic:blipFill>
                    <a:blip r:embed="rId78" cstate="print">
                      <a:extLst>
                        <a:ext uri="{28A0092B-C50C-407E-A947-70E740481C1C}">
                          <a14:useLocalDpi xmlns:a14="http://schemas.microsoft.com/office/drawing/2010/main" val="0"/>
                        </a:ext>
                      </a:extLst>
                    </a:blip>
                    <a:srcRect t="7346"/>
                    <a:stretch>
                      <a:fillRect/>
                    </a:stretch>
                  </pic:blipFill>
                  <pic:spPr bwMode="auto">
                    <a:xfrm>
                      <a:off x="0" y="0"/>
                      <a:ext cx="2577465" cy="1795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058A">
        <w:rPr>
          <w:sz w:val="28"/>
          <w:szCs w:val="28"/>
          <w:lang w:val="uk-UA"/>
        </w:rPr>
        <w:t>Основні напрямки співробітництва: створення комунікаційної платформи між виробниками і профільними навчальними закладами; розробка програм підвищення престижу професій фахівців легкої промисловості; організація спільних освітніх програм і проектів.</w:t>
      </w:r>
    </w:p>
    <w:p w:rsidR="00B21597" w:rsidRPr="00A4058A" w:rsidRDefault="00B21597" w:rsidP="00B21597">
      <w:pPr>
        <w:ind w:firstLine="709"/>
        <w:jc w:val="both"/>
        <w:rPr>
          <w:sz w:val="28"/>
          <w:szCs w:val="28"/>
          <w:lang w:val="uk-UA"/>
        </w:rPr>
      </w:pPr>
      <w:r w:rsidRPr="00A4058A">
        <w:rPr>
          <w:sz w:val="28"/>
          <w:szCs w:val="28"/>
          <w:lang w:val="uk-UA"/>
        </w:rPr>
        <w:t>27 лютого 2019 року представники Харківського кластеру легкої промисловості та дизайну Олег Єгоров (голова організації) та Марія Бисова (дизайнер, засновник бренду maKha) – в рамках співробітництва відвідали Харківське ВПУ сфери послуг.</w:t>
      </w:r>
    </w:p>
    <w:p w:rsidR="00B21597" w:rsidRPr="00A4058A" w:rsidRDefault="00B21597" w:rsidP="00B21597">
      <w:pPr>
        <w:jc w:val="center"/>
        <w:rPr>
          <w:sz w:val="28"/>
          <w:szCs w:val="28"/>
          <w:lang w:val="uk-UA"/>
        </w:rPr>
      </w:pPr>
      <w:r w:rsidRPr="00A4058A">
        <w:rPr>
          <w:noProof/>
          <w:lang w:val="uk-UA" w:eastAsia="uk-UA"/>
        </w:rPr>
        <w:lastRenderedPageBreak/>
        <w:drawing>
          <wp:inline distT="0" distB="0" distL="0" distR="0" wp14:anchorId="5AD0F8D4" wp14:editId="1DE6C6AB">
            <wp:extent cx="1981200" cy="1485900"/>
            <wp:effectExtent l="0" t="0" r="0" b="0"/>
            <wp:docPr id="212" name="Рисунок 212" descr="http://vpu40.ptu.org.ua/wp-content/uploads/2019/02/візит-в-ХВПУСП-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 descr="http://vpu40.ptu.org.ua/wp-content/uploads/2019/02/візит-в-ХВПУСП-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396045F2" wp14:editId="3D6814C1">
            <wp:extent cx="1981200" cy="1485900"/>
            <wp:effectExtent l="0" t="0" r="0" b="0"/>
            <wp:docPr id="211" name="Рисунок 211" descr="http://vpu40.ptu.org.ua/wp-content/uploads/2019/02/візит-в-ХВПУСП-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 descr="http://vpu40.ptu.org.ua/wp-content/uploads/2019/02/візит-в-ХВПУСП-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5CF100A9" wp14:editId="24B3375A">
            <wp:extent cx="1981200" cy="1485900"/>
            <wp:effectExtent l="0" t="0" r="0" b="0"/>
            <wp:docPr id="210" name="Рисунок 210" descr="http://vpu40.ptu.org.ua/wp-content/uploads/2019/02/візит-в-ХВПУСП-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 descr="http://vpu40.ptu.org.ua/wp-content/uploads/2019/02/візит-в-ХВПУСП-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12 березня 2019 року в училищі відбувся звітний концерт художньої самодіяльності під девізом «Творчість об’єднує і надихає!» в рамках 2-го етапу обласного огляду-конкурсу художньої самодіяльності серед закладів професійної (професійно-технічної) освіти Харківської області. ДПТНЗ ХВПУСП стало переможцем (Гран-прі) у щорічному обласному огляді-конкурсі художньої самодіяльності серед закладів професійної (професійно-технічної) освіти Харківської області.</w:t>
      </w:r>
    </w:p>
    <w:p w:rsidR="00B21597" w:rsidRPr="00A4058A" w:rsidRDefault="00B21597" w:rsidP="00B21597">
      <w:pPr>
        <w:jc w:val="both"/>
        <w:rPr>
          <w:sz w:val="28"/>
          <w:szCs w:val="28"/>
          <w:lang w:val="uk-UA"/>
        </w:rPr>
      </w:pPr>
    </w:p>
    <w:p w:rsidR="00B21597" w:rsidRPr="00A4058A" w:rsidRDefault="00B21597" w:rsidP="00B21597">
      <w:pPr>
        <w:jc w:val="both"/>
        <w:rPr>
          <w:noProof/>
          <w:lang w:val="uk-UA" w:eastAsia="uk-UA"/>
        </w:rPr>
      </w:pPr>
      <w:r w:rsidRPr="00A4058A">
        <w:rPr>
          <w:noProof/>
          <w:lang w:val="uk-UA" w:eastAsia="uk-UA"/>
        </w:rPr>
        <w:drawing>
          <wp:inline distT="0" distB="0" distL="0" distR="0" wp14:anchorId="0A5F3703" wp14:editId="01CE343A">
            <wp:extent cx="1943100" cy="1440180"/>
            <wp:effectExtent l="0" t="0" r="0" b="7620"/>
            <wp:docPr id="209" name="Рисунок 209" descr="http://vpu40.ptu.org.ua/wp-content/uploads/2019/03/IMG_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 descr="http://vpu40.ptu.org.ua/wp-content/uploads/2019/03/IMG_1502.jpg"/>
                    <pic:cNvPicPr>
                      <a:picLocks noChangeAspect="1" noChangeArrowheads="1"/>
                    </pic:cNvPicPr>
                  </pic:nvPicPr>
                  <pic:blipFill>
                    <a:blip r:embed="rId82">
                      <a:extLst>
                        <a:ext uri="{28A0092B-C50C-407E-A947-70E740481C1C}">
                          <a14:useLocalDpi xmlns:a14="http://schemas.microsoft.com/office/drawing/2010/main" val="0"/>
                        </a:ext>
                      </a:extLst>
                    </a:blip>
                    <a:srcRect r="11618"/>
                    <a:stretch>
                      <a:fillRect/>
                    </a:stretch>
                  </pic:blipFill>
                  <pic:spPr bwMode="auto">
                    <a:xfrm>
                      <a:off x="0" y="0"/>
                      <a:ext cx="1943100" cy="144018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5EB64925" wp14:editId="1220F381">
            <wp:extent cx="1950720" cy="1440180"/>
            <wp:effectExtent l="0" t="0" r="0" b="7620"/>
            <wp:docPr id="208" name="Рисунок 208" descr="http://vpu40.ptu.org.ua/wp-content/uploads/2019/03/IMG_1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 descr="http://vpu40.ptu.org.ua/wp-content/uploads/2019/03/IMG_1568.jpg"/>
                    <pic:cNvPicPr>
                      <a:picLocks noChangeAspect="1" noChangeArrowheads="1"/>
                    </pic:cNvPicPr>
                  </pic:nvPicPr>
                  <pic:blipFill>
                    <a:blip r:embed="rId83">
                      <a:extLst>
                        <a:ext uri="{28A0092B-C50C-407E-A947-70E740481C1C}">
                          <a14:useLocalDpi xmlns:a14="http://schemas.microsoft.com/office/drawing/2010/main" val="0"/>
                        </a:ext>
                      </a:extLst>
                    </a:blip>
                    <a:srcRect l="3331" r="2658"/>
                    <a:stretch>
                      <a:fillRect/>
                    </a:stretch>
                  </pic:blipFill>
                  <pic:spPr bwMode="auto">
                    <a:xfrm>
                      <a:off x="0" y="0"/>
                      <a:ext cx="1950720" cy="144018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152A44ED" wp14:editId="11A30042">
            <wp:extent cx="2034540" cy="1440180"/>
            <wp:effectExtent l="0" t="0" r="3810" b="7620"/>
            <wp:docPr id="207" name="Рисунок 207" descr="http://vpu40.ptu.org.ua/wp-content/uploads/2019/03/IMG_1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 descr="http://vpu40.ptu.org.ua/wp-content/uploads/2019/03/IMG_1652.jpg"/>
                    <pic:cNvPicPr>
                      <a:picLocks noChangeAspect="1" noChangeArrowheads="1"/>
                    </pic:cNvPicPr>
                  </pic:nvPicPr>
                  <pic:blipFill>
                    <a:blip r:embed="rId84">
                      <a:extLst>
                        <a:ext uri="{28A0092B-C50C-407E-A947-70E740481C1C}">
                          <a14:useLocalDpi xmlns:a14="http://schemas.microsoft.com/office/drawing/2010/main" val="0"/>
                        </a:ext>
                      </a:extLst>
                    </a:blip>
                    <a:srcRect l="4094" r="3459"/>
                    <a:stretch>
                      <a:fillRect/>
                    </a:stretch>
                  </pic:blipFill>
                  <pic:spPr bwMode="auto">
                    <a:xfrm>
                      <a:off x="0" y="0"/>
                      <a:ext cx="2034540" cy="1440180"/>
                    </a:xfrm>
                    <a:prstGeom prst="rect">
                      <a:avLst/>
                    </a:prstGeom>
                    <a:noFill/>
                    <a:ln>
                      <a:noFill/>
                    </a:ln>
                  </pic:spPr>
                </pic:pic>
              </a:graphicData>
            </a:graphic>
          </wp:inline>
        </w:drawing>
      </w:r>
    </w:p>
    <w:p w:rsidR="00B21597" w:rsidRPr="00A4058A" w:rsidRDefault="00B21597" w:rsidP="00B21597">
      <w:pPr>
        <w:jc w:val="center"/>
        <w:rPr>
          <w:sz w:val="10"/>
          <w:szCs w:val="28"/>
          <w:lang w:val="uk-UA"/>
        </w:rPr>
      </w:pPr>
    </w:p>
    <w:p w:rsidR="00B21597" w:rsidRPr="00A4058A" w:rsidRDefault="00B21597" w:rsidP="00B21597">
      <w:pPr>
        <w:jc w:val="center"/>
        <w:rPr>
          <w:noProof/>
          <w:lang w:val="uk-UA" w:eastAsia="uk-UA"/>
        </w:rPr>
      </w:pPr>
      <w:r w:rsidRPr="00A4058A">
        <w:rPr>
          <w:noProof/>
          <w:lang w:val="uk-UA" w:eastAsia="uk-UA"/>
        </w:rPr>
        <w:drawing>
          <wp:inline distT="0" distB="0" distL="0" distR="0" wp14:anchorId="354D9462" wp14:editId="7C42341D">
            <wp:extent cx="2034540" cy="1440180"/>
            <wp:effectExtent l="0" t="0" r="3810" b="7620"/>
            <wp:docPr id="206" name="Рисунок 206" descr="http://vpu40.ptu.org.ua/wp-content/uploads/2019/03/IMG_1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9" descr="http://vpu40.ptu.org.ua/wp-content/uploads/2019/03/IMG_1704.jpg"/>
                    <pic:cNvPicPr>
                      <a:picLocks noChangeAspect="1" noChangeArrowheads="1"/>
                    </pic:cNvPicPr>
                  </pic:nvPicPr>
                  <pic:blipFill>
                    <a:blip r:embed="rId85">
                      <a:extLst>
                        <a:ext uri="{28A0092B-C50C-407E-A947-70E740481C1C}">
                          <a14:useLocalDpi xmlns:a14="http://schemas.microsoft.com/office/drawing/2010/main" val="0"/>
                        </a:ext>
                      </a:extLst>
                    </a:blip>
                    <a:srcRect l="2936" r="2936"/>
                    <a:stretch>
                      <a:fillRect/>
                    </a:stretch>
                  </pic:blipFill>
                  <pic:spPr bwMode="auto">
                    <a:xfrm>
                      <a:off x="0" y="0"/>
                      <a:ext cx="2034540" cy="144018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12D62570" wp14:editId="3C66F88E">
            <wp:extent cx="1920240" cy="1440180"/>
            <wp:effectExtent l="0" t="0" r="3810" b="7620"/>
            <wp:docPr id="205" name="Рисунок 205" descr="http://vpu40.ptu.org.ua/wp-content/uploads/2019/03/IMG_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0" descr="http://vpu40.ptu.org.ua/wp-content/uploads/2019/03/IMG_1739.jpg"/>
                    <pic:cNvPicPr>
                      <a:picLocks noChangeAspect="1" noChangeArrowheads="1"/>
                    </pic:cNvPicPr>
                  </pic:nvPicPr>
                  <pic:blipFill>
                    <a:blip r:embed="rId86">
                      <a:extLst>
                        <a:ext uri="{28A0092B-C50C-407E-A947-70E740481C1C}">
                          <a14:useLocalDpi xmlns:a14="http://schemas.microsoft.com/office/drawing/2010/main" val="0"/>
                        </a:ext>
                      </a:extLst>
                    </a:blip>
                    <a:srcRect l="15971" t="19904" r="13271"/>
                    <a:stretch>
                      <a:fillRect/>
                    </a:stretch>
                  </pic:blipFill>
                  <pic:spPr bwMode="auto">
                    <a:xfrm>
                      <a:off x="0" y="0"/>
                      <a:ext cx="1920240" cy="144018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555A2245" wp14:editId="7DE1A43A">
            <wp:extent cx="1844040" cy="1440180"/>
            <wp:effectExtent l="0" t="0" r="3810" b="7620"/>
            <wp:docPr id="204" name="Рисунок 204" descr="http://vpu40.ptu.org.ua/wp-content/uploads/2019/03/IMG_1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descr="http://vpu40.ptu.org.ua/wp-content/uploads/2019/03/IMG_1761.jpg"/>
                    <pic:cNvPicPr>
                      <a:picLocks noChangeAspect="1" noChangeArrowheads="1"/>
                    </pic:cNvPicPr>
                  </pic:nvPicPr>
                  <pic:blipFill>
                    <a:blip r:embed="rId87">
                      <a:extLst>
                        <a:ext uri="{28A0092B-C50C-407E-A947-70E740481C1C}">
                          <a14:useLocalDpi xmlns:a14="http://schemas.microsoft.com/office/drawing/2010/main" val="0"/>
                        </a:ext>
                      </a:extLst>
                    </a:blip>
                    <a:srcRect l="14160" r="3156"/>
                    <a:stretch>
                      <a:fillRect/>
                    </a:stretch>
                  </pic:blipFill>
                  <pic:spPr bwMode="auto">
                    <a:xfrm>
                      <a:off x="0" y="0"/>
                      <a:ext cx="1844040" cy="1440180"/>
                    </a:xfrm>
                    <a:prstGeom prst="rect">
                      <a:avLst/>
                    </a:prstGeom>
                    <a:noFill/>
                    <a:ln>
                      <a:noFill/>
                    </a:ln>
                  </pic:spPr>
                </pic:pic>
              </a:graphicData>
            </a:graphic>
          </wp:inline>
        </w:drawing>
      </w:r>
    </w:p>
    <w:p w:rsidR="00B21597" w:rsidRPr="00A4058A" w:rsidRDefault="00B21597" w:rsidP="00B21597">
      <w:pPr>
        <w:jc w:val="center"/>
        <w:rPr>
          <w:sz w:val="10"/>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54664C3D" wp14:editId="7387B412">
            <wp:extent cx="1440000" cy="2013061"/>
            <wp:effectExtent l="19050" t="19050" r="27305" b="25400"/>
            <wp:docPr id="203" name="Рисунок 203" descr="http://vpu40.ptu.org.ua/wp-content/uploads/2019/03/Гран-прі_художня-самодіяльні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descr="http://vpu40.ptu.org.ua/wp-content/uploads/2019/03/Гран-прі_художня-самодіяльність.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40000" cy="2013061"/>
                    </a:xfrm>
                    <a:prstGeom prst="rect">
                      <a:avLst/>
                    </a:prstGeom>
                    <a:noFill/>
                    <a:ln>
                      <a:solidFill>
                        <a:schemeClr val="tx2"/>
                      </a:solidFill>
                    </a:ln>
                  </pic:spPr>
                </pic:pic>
              </a:graphicData>
            </a:graphic>
          </wp:inline>
        </w:drawing>
      </w:r>
      <w:r w:rsidRPr="00A4058A">
        <w:rPr>
          <w:noProof/>
          <w:lang w:val="uk-UA" w:eastAsia="uk-UA"/>
        </w:rPr>
        <w:t xml:space="preserve"> </w:t>
      </w:r>
      <w:r w:rsidRPr="00A4058A">
        <w:rPr>
          <w:noProof/>
          <w:lang w:val="uk-UA" w:eastAsia="uk-UA"/>
        </w:rPr>
        <w:drawing>
          <wp:inline distT="0" distB="0" distL="0" distR="0" wp14:anchorId="381416AB" wp14:editId="75B668F9">
            <wp:extent cx="1493520" cy="2087880"/>
            <wp:effectExtent l="0" t="0" r="0" b="7620"/>
            <wp:docPr id="202" name="Рисунок 202" descr="http://vpu40.ptu.org.ua/wp-content/uploads/2019/03/Танцювальний-гур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descr="http://vpu40.ptu.org.ua/wp-content/uploads/2019/03/Танцювальний-гурток.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93520" cy="2087880"/>
                    </a:xfrm>
                    <a:prstGeom prst="rect">
                      <a:avLst/>
                    </a:prstGeom>
                    <a:noFill/>
                    <a:ln>
                      <a:noFill/>
                    </a:ln>
                  </pic:spPr>
                </pic:pic>
              </a:graphicData>
            </a:graphic>
          </wp:inline>
        </w:drawing>
      </w:r>
      <w:r w:rsidRPr="00A4058A">
        <w:rPr>
          <w:noProof/>
          <w:lang w:val="uk-UA" w:eastAsia="uk-UA"/>
        </w:rPr>
        <w:t xml:space="preserve"> </w:t>
      </w:r>
      <w:r w:rsidRPr="00A4058A">
        <w:rPr>
          <w:noProof/>
          <w:lang w:val="uk-UA" w:eastAsia="uk-UA"/>
        </w:rPr>
        <w:drawing>
          <wp:inline distT="0" distB="0" distL="0" distR="0" wp14:anchorId="71E603E7" wp14:editId="2030A10B">
            <wp:extent cx="1455420" cy="2087880"/>
            <wp:effectExtent l="0" t="0" r="0" b="7620"/>
            <wp:docPr id="201" name="Рисунок 201" descr="http://vpu40.ptu.org.ua/wp-content/uploads/2019/03/Вокально-хоровий-гур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 descr="http://vpu40.ptu.org.ua/wp-content/uploads/2019/03/Вокально-хоровий-гурток.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55420" cy="2087880"/>
                    </a:xfrm>
                    <a:prstGeom prst="rect">
                      <a:avLst/>
                    </a:prstGeom>
                    <a:noFill/>
                    <a:ln>
                      <a:noFill/>
                    </a:ln>
                  </pic:spPr>
                </pic:pic>
              </a:graphicData>
            </a:graphic>
          </wp:inline>
        </w:drawing>
      </w:r>
      <w:r w:rsidRPr="00A4058A">
        <w:rPr>
          <w:noProof/>
          <w:lang w:val="uk-UA" w:eastAsia="uk-UA"/>
        </w:rPr>
        <w:t xml:space="preserve"> </w:t>
      </w:r>
      <w:r w:rsidRPr="00A4058A">
        <w:rPr>
          <w:noProof/>
          <w:lang w:val="uk-UA" w:eastAsia="uk-UA"/>
        </w:rPr>
        <w:drawing>
          <wp:inline distT="0" distB="0" distL="0" distR="0" wp14:anchorId="049EDAAC" wp14:editId="5D37AA63">
            <wp:extent cx="1463040" cy="2087880"/>
            <wp:effectExtent l="0" t="0" r="3810" b="7620"/>
            <wp:docPr id="200" name="Рисунок 200" descr="http://vpu40.ptu.org.ua/wp-content/uploads/2019/03/Театр-мод-Шар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3" descr="http://vpu40.ptu.org.ua/wp-content/uploads/2019/03/Театр-мод-Шарм.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63040" cy="2087880"/>
                    </a:xfrm>
                    <a:prstGeom prst="rect">
                      <a:avLst/>
                    </a:prstGeom>
                    <a:noFill/>
                    <a:ln>
                      <a:noFill/>
                    </a:ln>
                  </pic:spPr>
                </pic:pic>
              </a:graphicData>
            </a:graphic>
          </wp:inline>
        </w:drawing>
      </w:r>
    </w:p>
    <w:p w:rsidR="00B21597" w:rsidRPr="00A4058A" w:rsidRDefault="00B21597" w:rsidP="00B21597">
      <w:pPr>
        <w:jc w:val="both"/>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19.03.2019. НМЦ ПТО у Харківській області було проведено щорічну обласну виставку-огляд методичних матеріалів викладачів загальноосвітньої підготовки за темою «Формування ключових компетентностей – запорука конку</w:t>
      </w:r>
      <w:r w:rsidRPr="00A4058A">
        <w:rPr>
          <w:sz w:val="28"/>
          <w:szCs w:val="28"/>
          <w:lang w:val="uk-UA"/>
        </w:rPr>
        <w:lastRenderedPageBreak/>
        <w:t>рентоспроможності сучасного кваліфікованого робітника». Викладач української мови та літератури Брунець Тетяна Михайлівна взяла участь у виставці-огляді в номінації «Методична розробка уроку» з розробкою уроку з предмета «Українська література» на тему «Оксана Забужко «Казка про калинову сопілку»: вічні філософські категорії життя і смерті, добра і зла, любові й ненависті». Робота виявилася однією з найкращих серед 27-ми і посіла 3-тє місце.</w:t>
      </w:r>
    </w:p>
    <w:p w:rsidR="00B21597" w:rsidRPr="00A4058A" w:rsidRDefault="00B21597" w:rsidP="00B21597">
      <w:pPr>
        <w:rPr>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3B9070C1" wp14:editId="2F427F52">
            <wp:extent cx="1411606" cy="2088000"/>
            <wp:effectExtent l="0" t="0" r="0" b="7620"/>
            <wp:docPr id="199" name="Рисунок 199" descr="http://vpu40.ptu.org.ua/wp-content/uploads/2019/06/01-Розробка-уроку-з-т.а._оформл_кольоровий-фон-листі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7" descr="http://vpu40.ptu.org.ua/wp-content/uploads/2019/06/01-Розробка-уроку-з-т.а._оформл_кольоровий-фон-листів.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411606" cy="20880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251B3326" wp14:editId="1F8601CA">
            <wp:extent cx="1411606" cy="2088000"/>
            <wp:effectExtent l="0" t="0" r="0" b="7620"/>
            <wp:docPr id="198" name="Рисунок 198" descr="http://vpu40.ptu.org.ua/wp-content/uploads/2019/06/Брунець-ТМ_3-місце-у-виствці-огляді-метод-матеріалів_укр-лі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 descr="http://vpu40.ptu.org.ua/wp-content/uploads/2019/06/Брунець-ТМ_3-місце-у-виствці-огляді-метод-матеріалів_укр-літ.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411606" cy="208800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21 березня 2019 року – участь у Фіналі Всеукраїнського конкурсу молодих дизайнерів «Start Fashion» в рамках проекту «Kharkiv Fashion 2019» (на Арт-заводі «Механіка»). Творча група Харківського вищого професійного училища сфери послуг представила колекцію жіночого одягу «KupaVa» в номінації «National Style».</w:t>
      </w:r>
    </w:p>
    <w:p w:rsidR="00B21597" w:rsidRPr="00A4058A" w:rsidRDefault="00B21597" w:rsidP="00B21597">
      <w:pPr>
        <w:jc w:val="both"/>
        <w:rPr>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72FF52B5" wp14:editId="4814F006">
            <wp:extent cx="2087619" cy="1440000"/>
            <wp:effectExtent l="0" t="0" r="8255" b="8255"/>
            <wp:docPr id="197" name="Рисунок 197" descr="http://vpu40.ptu.org.ua/wp-content/uploads/2019/03/Start-Fashion-2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 descr="http://vpu40.ptu.org.ua/wp-content/uploads/2019/03/Start-Fashion-2019-9.jpg"/>
                    <pic:cNvPicPr>
                      <a:picLocks noChangeAspect="1" noChangeArrowheads="1"/>
                    </pic:cNvPicPr>
                  </pic:nvPicPr>
                  <pic:blipFill>
                    <a:blip r:embed="rId94" cstate="print">
                      <a:extLst>
                        <a:ext uri="{28A0092B-C50C-407E-A947-70E740481C1C}">
                          <a14:useLocalDpi xmlns:a14="http://schemas.microsoft.com/office/drawing/2010/main" val="0"/>
                        </a:ext>
                      </a:extLst>
                    </a:blip>
                    <a:srcRect l="3847"/>
                    <a:stretch>
                      <a:fillRect/>
                    </a:stretch>
                  </pic:blipFill>
                  <pic:spPr bwMode="auto">
                    <a:xfrm>
                      <a:off x="0" y="0"/>
                      <a:ext cx="2087619" cy="14400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66490333" wp14:editId="1A0CA062">
            <wp:extent cx="1767619" cy="1440000"/>
            <wp:effectExtent l="0" t="0" r="4445" b="8255"/>
            <wp:docPr id="196" name="Рисунок 196" descr="http://vpu40.ptu.org.ua/wp-content/uploads/2019/03/Start-Fashion-20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 descr="http://vpu40.ptu.org.ua/wp-content/uploads/2019/03/Start-Fashion-2019-3-1.jpg"/>
                    <pic:cNvPicPr>
                      <a:picLocks noChangeAspect="1" noChangeArrowheads="1"/>
                    </pic:cNvPicPr>
                  </pic:nvPicPr>
                  <pic:blipFill>
                    <a:blip r:embed="rId95" cstate="print">
                      <a:extLst>
                        <a:ext uri="{28A0092B-C50C-407E-A947-70E740481C1C}">
                          <a14:useLocalDpi xmlns:a14="http://schemas.microsoft.com/office/drawing/2010/main" val="0"/>
                        </a:ext>
                      </a:extLst>
                    </a:blip>
                    <a:srcRect l="7692"/>
                    <a:stretch>
                      <a:fillRect/>
                    </a:stretch>
                  </pic:blipFill>
                  <pic:spPr bwMode="auto">
                    <a:xfrm>
                      <a:off x="0" y="0"/>
                      <a:ext cx="1767619" cy="14400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717195CF" wp14:editId="2D8D079C">
            <wp:extent cx="2019048" cy="1440000"/>
            <wp:effectExtent l="0" t="0" r="635" b="8255"/>
            <wp:docPr id="195" name="Рисунок 195" descr="http://vpu40.ptu.org.ua/wp-content/uploads/2019/03/Start-Fashion-2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 descr="http://vpu40.ptu.org.ua/wp-content/uploads/2019/03/Start-Fashion-2019-6.jpg"/>
                    <pic:cNvPicPr>
                      <a:picLocks noChangeAspect="1" noChangeArrowheads="1"/>
                    </pic:cNvPicPr>
                  </pic:nvPicPr>
                  <pic:blipFill>
                    <a:blip r:embed="rId96" cstate="print">
                      <a:extLst>
                        <a:ext uri="{28A0092B-C50C-407E-A947-70E740481C1C}">
                          <a14:useLocalDpi xmlns:a14="http://schemas.microsoft.com/office/drawing/2010/main" val="0"/>
                        </a:ext>
                      </a:extLst>
                    </a:blip>
                    <a:srcRect r="6314"/>
                    <a:stretch>
                      <a:fillRect/>
                    </a:stretch>
                  </pic:blipFill>
                  <pic:spPr bwMode="auto">
                    <a:xfrm>
                      <a:off x="0" y="0"/>
                      <a:ext cx="2019048" cy="1440000"/>
                    </a:xfrm>
                    <a:prstGeom prst="rect">
                      <a:avLst/>
                    </a:prstGeom>
                    <a:noFill/>
                    <a:ln>
                      <a:noFill/>
                    </a:ln>
                  </pic:spPr>
                </pic:pic>
              </a:graphicData>
            </a:graphic>
          </wp:inline>
        </w:drawing>
      </w:r>
    </w:p>
    <w:p w:rsidR="00B21597" w:rsidRPr="00A4058A" w:rsidRDefault="00B21597" w:rsidP="00B21597">
      <w:pPr>
        <w:jc w:val="both"/>
        <w:rPr>
          <w:szCs w:val="28"/>
          <w:lang w:val="uk-UA"/>
        </w:rPr>
      </w:pPr>
    </w:p>
    <w:p w:rsidR="00B21597" w:rsidRPr="00A4058A" w:rsidRDefault="00B21597" w:rsidP="00B21597">
      <w:pPr>
        <w:ind w:firstLine="709"/>
        <w:jc w:val="both"/>
        <w:rPr>
          <w:sz w:val="28"/>
          <w:szCs w:val="28"/>
          <w:lang w:val="uk-UA"/>
        </w:rPr>
      </w:pPr>
      <w:r w:rsidRPr="00A4058A">
        <w:rPr>
          <w:sz w:val="28"/>
          <w:szCs w:val="28"/>
          <w:lang w:val="uk-UA"/>
        </w:rPr>
        <w:t xml:space="preserve">21 березня 2019 року в Харківському ВПУ сфери послуг відбувся огляд виставки творчих робіт учнів гуртків декоративно-прикладної та технічної творчості під девізом «Творчість об’єднує і надихає!» в рамках щорічного обласного огляду-конкурсу технічної та декоративно-прикладної творчості серед закладів професійної (професійно-технічної) освіти Харківської області. Училище стало переможцем (Гран-прі) огляду-конкурсу серед закладів П(ПТ)О Харківської області. </w:t>
      </w:r>
    </w:p>
    <w:p w:rsidR="00B21597" w:rsidRPr="00A4058A" w:rsidRDefault="00B21597" w:rsidP="00B21597">
      <w:pPr>
        <w:jc w:val="both"/>
        <w:rPr>
          <w:szCs w:val="28"/>
          <w:lang w:val="uk-UA"/>
        </w:rPr>
      </w:pPr>
    </w:p>
    <w:p w:rsidR="00B21597" w:rsidRPr="00A4058A" w:rsidRDefault="00B21597" w:rsidP="00B21597">
      <w:pPr>
        <w:jc w:val="center"/>
        <w:rPr>
          <w:noProof/>
          <w:lang w:val="uk-UA" w:eastAsia="uk-UA"/>
        </w:rPr>
      </w:pPr>
      <w:r w:rsidRPr="00A4058A">
        <w:rPr>
          <w:noProof/>
          <w:lang w:val="uk-UA" w:eastAsia="uk-UA"/>
        </w:rPr>
        <w:drawing>
          <wp:inline distT="0" distB="0" distL="0" distR="0" wp14:anchorId="1669A43F" wp14:editId="6DCEBDAE">
            <wp:extent cx="1938182" cy="1476000"/>
            <wp:effectExtent l="0" t="0" r="5080" b="0"/>
            <wp:docPr id="194" name="Рисунок 194" descr="http://vpu40.ptu.org.ua/wp-content/uploads/2019/03/IMG_9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 descr="http://vpu40.ptu.org.ua/wp-content/uploads/2019/03/IMG_9367.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38182" cy="14760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2F4FB047" wp14:editId="1F2A5535">
            <wp:extent cx="1968000" cy="1476000"/>
            <wp:effectExtent l="0" t="0" r="0" b="0"/>
            <wp:docPr id="193" name="Рисунок 193" descr="http://vpu40.ptu.org.ua/wp-content/uploads/2019/03/IMG_9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 descr="http://vpu40.ptu.org.ua/wp-content/uploads/2019/03/IMG_9383.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68000" cy="14760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36139BAF" wp14:editId="294862B7">
            <wp:extent cx="1968000" cy="1476000"/>
            <wp:effectExtent l="0" t="0" r="0" b="0"/>
            <wp:docPr id="192" name="Рисунок 192" descr="http://vpu40.ptu.org.ua/wp-content/uploads/2019/03/IMG_9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descr="http://vpu40.ptu.org.ua/wp-content/uploads/2019/03/IMG_9356.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68000" cy="1476000"/>
                    </a:xfrm>
                    <a:prstGeom prst="rect">
                      <a:avLst/>
                    </a:prstGeom>
                    <a:noFill/>
                    <a:ln>
                      <a:noFill/>
                    </a:ln>
                  </pic:spPr>
                </pic:pic>
              </a:graphicData>
            </a:graphic>
          </wp:inline>
        </w:drawing>
      </w:r>
    </w:p>
    <w:p w:rsidR="00B21597" w:rsidRPr="00A4058A" w:rsidRDefault="00B21597" w:rsidP="00B21597">
      <w:pPr>
        <w:jc w:val="center"/>
        <w:rPr>
          <w:sz w:val="28"/>
          <w:szCs w:val="28"/>
          <w:lang w:val="uk-UA"/>
        </w:rPr>
      </w:pPr>
      <w:r w:rsidRPr="00A4058A">
        <w:rPr>
          <w:noProof/>
          <w:lang w:val="uk-UA" w:eastAsia="uk-UA"/>
        </w:rPr>
        <w:lastRenderedPageBreak/>
        <w:drawing>
          <wp:inline distT="0" distB="0" distL="0" distR="0" wp14:anchorId="58FFCDA9" wp14:editId="6881BBA9">
            <wp:extent cx="1470660" cy="2087880"/>
            <wp:effectExtent l="0" t="0" r="0" b="7620"/>
            <wp:docPr id="191" name="Рисунок 191" descr="http://vpu40.ptu.org.ua/wp-content/uploads/2019/03/гурток_Кравець-Закрійник_Єгорова-Л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 descr="http://vpu40.ptu.org.ua/wp-content/uploads/2019/03/гурток_Кравець-Закрійник_Єгорова-ЛВ.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70660" cy="2087880"/>
                    </a:xfrm>
                    <a:prstGeom prst="rect">
                      <a:avLst/>
                    </a:prstGeom>
                    <a:noFill/>
                    <a:ln>
                      <a:noFill/>
                    </a:ln>
                  </pic:spPr>
                </pic:pic>
              </a:graphicData>
            </a:graphic>
          </wp:inline>
        </w:drawing>
      </w:r>
      <w:r w:rsidR="00387FAD" w:rsidRPr="00A4058A">
        <w:rPr>
          <w:sz w:val="28"/>
          <w:szCs w:val="28"/>
          <w:lang w:val="uk-UA"/>
        </w:rPr>
        <w:t xml:space="preserve"> </w:t>
      </w:r>
      <w:r w:rsidRPr="00A4058A">
        <w:rPr>
          <w:noProof/>
          <w:lang w:val="uk-UA" w:eastAsia="uk-UA"/>
        </w:rPr>
        <w:drawing>
          <wp:inline distT="0" distB="0" distL="0" distR="0" wp14:anchorId="5409387B" wp14:editId="00C8AAB8">
            <wp:extent cx="1462517" cy="2052000"/>
            <wp:effectExtent l="19050" t="19050" r="23495" b="24765"/>
            <wp:docPr id="190" name="Рисунок 190" descr="http://vpu40.ptu.org.ua/wp-content/uploads/2019/03/Гран-прі_технічна-творчі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 descr="http://vpu40.ptu.org.ua/wp-content/uploads/2019/03/Гран-прі_технічна-творчість.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62517" cy="2052000"/>
                    </a:xfrm>
                    <a:prstGeom prst="rect">
                      <a:avLst/>
                    </a:prstGeom>
                    <a:noFill/>
                    <a:ln>
                      <a:solidFill>
                        <a:schemeClr val="tx2"/>
                      </a:solidFill>
                    </a:ln>
                  </pic:spPr>
                </pic:pic>
              </a:graphicData>
            </a:graphic>
          </wp:inline>
        </w:drawing>
      </w:r>
      <w:r w:rsidR="00387FAD" w:rsidRPr="00A4058A">
        <w:rPr>
          <w:sz w:val="28"/>
          <w:szCs w:val="28"/>
          <w:lang w:val="uk-UA"/>
        </w:rPr>
        <w:t xml:space="preserve"> </w:t>
      </w:r>
      <w:r w:rsidRPr="00A4058A">
        <w:rPr>
          <w:noProof/>
          <w:lang w:val="uk-UA" w:eastAsia="uk-UA"/>
        </w:rPr>
        <w:drawing>
          <wp:inline distT="0" distB="0" distL="0" distR="0" wp14:anchorId="2D49F4C4" wp14:editId="093FC538">
            <wp:extent cx="1508760" cy="2095500"/>
            <wp:effectExtent l="0" t="0" r="0" b="0"/>
            <wp:docPr id="189" name="Рисунок 189" descr="http://vpu40.ptu.org.ua/wp-content/uploads/2019/03/гурток_Декоративно-прикладна-творчі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 descr="http://vpu40.ptu.org.ua/wp-content/uploads/2019/03/гурток_Декоративно-прикладна-творчість.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508760" cy="209550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22-23 березня 2019 року в місті Хмельницький проводився ІV Всеукраїнський конкурс професійної майстерності «Прорив легкої промисловості України 2019» – спільний проект Національного галузевого партнерства в легкій промисловості України «Fashion Globus Ukraine» та асоціації швейних училищ України, який проходив під патронатом Міністерства освіти і науки України. Колекція одягу Харківського вищого професійного училища сфери послуг «057» посіла 2 місце в номінації «Сучасні молодіжні колекції». Колекцію розробили та виготовили фахівці швейного профілю: Смоліна Н.Ю., Жук Г.В., Абаніна С.А., Шаровкіна В.А., Михайлюк В.В., Бутенко О.М., Винограденко Г.М., Дудко Н.О., Афанасьева Т.О., Єгорова Л.В., Пірог В.Ю.</w:t>
      </w:r>
    </w:p>
    <w:p w:rsidR="00B21597" w:rsidRPr="00A4058A" w:rsidRDefault="00B21597" w:rsidP="00B21597">
      <w:pPr>
        <w:jc w:val="both"/>
        <w:rPr>
          <w:sz w:val="28"/>
          <w:szCs w:val="28"/>
          <w:lang w:val="uk-UA"/>
        </w:rPr>
      </w:pPr>
    </w:p>
    <w:p w:rsidR="00B21597" w:rsidRPr="00A4058A" w:rsidRDefault="00B21597" w:rsidP="00B21597">
      <w:pPr>
        <w:jc w:val="center"/>
        <w:rPr>
          <w:noProof/>
          <w:lang w:val="uk-UA" w:eastAsia="uk-UA"/>
        </w:rPr>
      </w:pPr>
      <w:r w:rsidRPr="00A4058A">
        <w:rPr>
          <w:noProof/>
          <w:lang w:val="uk-UA" w:eastAsia="uk-UA"/>
        </w:rPr>
        <w:drawing>
          <wp:inline distT="0" distB="0" distL="0" distR="0" wp14:anchorId="6E7DB54B" wp14:editId="67A0EC6D">
            <wp:extent cx="2621280" cy="1981200"/>
            <wp:effectExtent l="0" t="0" r="7620" b="0"/>
            <wp:docPr id="188" name="Рисунок 188" descr="http://vpu40.ptu.org.ua/wp-content/uploads/2019/03/viber-image-2019-03-23-14.2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 descr="http://vpu40.ptu.org.ua/wp-content/uploads/2019/03/viber-image-2019-03-23-14.29.29.jpg"/>
                    <pic:cNvPicPr>
                      <a:picLocks noChangeAspect="1" noChangeArrowheads="1"/>
                    </pic:cNvPicPr>
                  </pic:nvPicPr>
                  <pic:blipFill>
                    <a:blip r:embed="rId103">
                      <a:extLst>
                        <a:ext uri="{28A0092B-C50C-407E-A947-70E740481C1C}">
                          <a14:useLocalDpi xmlns:a14="http://schemas.microsoft.com/office/drawing/2010/main" val="0"/>
                        </a:ext>
                      </a:extLst>
                    </a:blip>
                    <a:srcRect t="15031"/>
                    <a:stretch>
                      <a:fillRect/>
                    </a:stretch>
                  </pic:blipFill>
                  <pic:spPr bwMode="auto">
                    <a:xfrm>
                      <a:off x="0" y="0"/>
                      <a:ext cx="2621280" cy="19812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239B02AB" wp14:editId="0CC21146">
            <wp:extent cx="1874520" cy="1981200"/>
            <wp:effectExtent l="0" t="0" r="0" b="0"/>
            <wp:docPr id="187" name="Рисунок 187" descr="http://vpu40.ptu.org.ua/wp-content/uploads/2019/03/viber-image-2019-03-23-17.2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 descr="http://vpu40.ptu.org.ua/wp-content/uploads/2019/03/viber-image-2019-03-23-17.23.5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74520" cy="1981200"/>
                    </a:xfrm>
                    <a:prstGeom prst="rect">
                      <a:avLst/>
                    </a:prstGeom>
                    <a:noFill/>
                    <a:ln>
                      <a:noFill/>
                    </a:ln>
                  </pic:spPr>
                </pic:pic>
              </a:graphicData>
            </a:graphic>
          </wp:inline>
        </w:drawing>
      </w:r>
    </w:p>
    <w:p w:rsidR="00B21597" w:rsidRPr="00A4058A" w:rsidRDefault="00B21597" w:rsidP="00B21597">
      <w:pPr>
        <w:jc w:val="center"/>
        <w:rPr>
          <w:noProof/>
          <w:sz w:val="10"/>
          <w:lang w:val="uk-UA" w:eastAsia="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0C1D51EC" wp14:editId="5BDC73A5">
            <wp:extent cx="2887980" cy="1981200"/>
            <wp:effectExtent l="0" t="0" r="7620" b="0"/>
            <wp:docPr id="186" name="Рисунок 186" descr="http://vpu40.ptu.org.ua/wp-content/uploads/2019/03/viber-image-2019-03-23-14.2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 descr="http://vpu40.ptu.org.ua/wp-content/uploads/2019/03/viber-image-2019-03-23-14.29.30.jpg"/>
                    <pic:cNvPicPr>
                      <a:picLocks noChangeAspect="1" noChangeArrowheads="1"/>
                    </pic:cNvPicPr>
                  </pic:nvPicPr>
                  <pic:blipFill>
                    <a:blip r:embed="rId105" cstate="print">
                      <a:extLst>
                        <a:ext uri="{28A0092B-C50C-407E-A947-70E740481C1C}">
                          <a14:useLocalDpi xmlns:a14="http://schemas.microsoft.com/office/drawing/2010/main" val="0"/>
                        </a:ext>
                      </a:extLst>
                    </a:blip>
                    <a:srcRect t="9102"/>
                    <a:stretch>
                      <a:fillRect/>
                    </a:stretch>
                  </pic:blipFill>
                  <pic:spPr bwMode="auto">
                    <a:xfrm>
                      <a:off x="0" y="0"/>
                      <a:ext cx="2887980" cy="19812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334D6186" wp14:editId="3AA330B0">
            <wp:extent cx="2811780" cy="1981200"/>
            <wp:effectExtent l="0" t="0" r="7620" b="0"/>
            <wp:docPr id="185" name="Рисунок 185" descr="http://vpu40.ptu.org.ua/wp-content/uploads/2019/03/Прорив-легкої-промисловості_23.03.2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 descr="http://vpu40.ptu.org.ua/wp-content/uploads/2019/03/Прорив-легкої-промисловості_23.03.2019-3.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11780" cy="1981200"/>
                    </a:xfrm>
                    <a:prstGeom prst="rect">
                      <a:avLst/>
                    </a:prstGeom>
                    <a:noFill/>
                    <a:ln>
                      <a:noFill/>
                    </a:ln>
                  </pic:spPr>
                </pic:pic>
              </a:graphicData>
            </a:graphic>
          </wp:inline>
        </w:drawing>
      </w:r>
    </w:p>
    <w:p w:rsidR="00B21597" w:rsidRPr="00A4058A" w:rsidRDefault="00B21597" w:rsidP="00B21597">
      <w:pPr>
        <w:jc w:val="both"/>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23 березня 2019 року в Харкові пройшла масова гра в «Що? Де? Коли?», яка була зареєстрована на рекорд України. В заході одночасно взяла участь 341 команда, а це понад 1,7 тис. гравців. Команда училища увійшла до 1-ї сотні команд серед 341 команди.</w:t>
      </w:r>
    </w:p>
    <w:p w:rsidR="00B21597" w:rsidRPr="00A4058A" w:rsidRDefault="00B21597" w:rsidP="00B21597">
      <w:pPr>
        <w:jc w:val="center"/>
        <w:rPr>
          <w:sz w:val="28"/>
          <w:szCs w:val="28"/>
          <w:lang w:val="uk-UA"/>
        </w:rPr>
      </w:pPr>
      <w:r w:rsidRPr="00A4058A">
        <w:rPr>
          <w:noProof/>
          <w:lang w:val="uk-UA" w:eastAsia="uk-UA"/>
        </w:rPr>
        <w:lastRenderedPageBreak/>
        <w:drawing>
          <wp:inline distT="0" distB="0" distL="0" distR="0" wp14:anchorId="218FB611" wp14:editId="214873C2">
            <wp:extent cx="2423160" cy="1798320"/>
            <wp:effectExtent l="0" t="0" r="0" b="0"/>
            <wp:docPr id="184" name="Рисунок 184" descr="http://vpu40.ptu.org.ua/wp-content/uploads/2019/03/Участь-у-грі-Що-Де-Кол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 descr="http://vpu40.ptu.org.ua/wp-content/uploads/2019/03/Участь-у-грі-Що-Де-Коли-2.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23160" cy="179832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738D9B30" wp14:editId="1A8765BE">
            <wp:extent cx="3208020" cy="1798320"/>
            <wp:effectExtent l="0" t="0" r="0" b="0"/>
            <wp:docPr id="183" name="Рисунок 183" descr="http://vpu40.ptu.org.ua/wp-content/uploads/2019/03/Участь-у-грі-Що-Де-Кол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 descr="http://vpu40.ptu.org.ua/wp-content/uploads/2019/03/Участь-у-грі-Що-Де-Коли-3.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08020" cy="1798320"/>
                    </a:xfrm>
                    <a:prstGeom prst="rect">
                      <a:avLst/>
                    </a:prstGeom>
                    <a:noFill/>
                    <a:ln>
                      <a:noFill/>
                    </a:ln>
                  </pic:spPr>
                </pic:pic>
              </a:graphicData>
            </a:graphic>
          </wp:inline>
        </w:drawing>
      </w:r>
    </w:p>
    <w:p w:rsidR="00B21597" w:rsidRPr="00A4058A" w:rsidRDefault="00B21597" w:rsidP="00B21597">
      <w:pPr>
        <w:jc w:val="both"/>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23 березня 2019 року Центром гендерної культури на виконання Проекту «Центр гендерної культури як платформа для розширення прав і можливостей жінок та молоді» в рамках проведення «Місяця жіночої історії» був організований захід «Фотосалон Олімпії де Гуж». До партнерської співпраці були запрошені учні училища з метою послуг візажу та перукарства.</w:t>
      </w:r>
    </w:p>
    <w:p w:rsidR="00B21597" w:rsidRPr="00A4058A" w:rsidRDefault="00B21597" w:rsidP="00B21597">
      <w:pPr>
        <w:jc w:val="both"/>
        <w:rPr>
          <w:sz w:val="28"/>
          <w:szCs w:val="28"/>
          <w:lang w:val="uk-UA"/>
        </w:rPr>
      </w:pPr>
    </w:p>
    <w:p w:rsidR="00B21597" w:rsidRPr="00A4058A" w:rsidRDefault="00B21597" w:rsidP="00B21597">
      <w:pPr>
        <w:tabs>
          <w:tab w:val="left" w:pos="6520"/>
        </w:tabs>
        <w:jc w:val="center"/>
        <w:rPr>
          <w:sz w:val="28"/>
          <w:szCs w:val="28"/>
          <w:lang w:val="uk-UA"/>
        </w:rPr>
      </w:pPr>
      <w:r w:rsidRPr="00A4058A">
        <w:rPr>
          <w:noProof/>
          <w:lang w:val="uk-UA" w:eastAsia="uk-UA"/>
        </w:rPr>
        <w:drawing>
          <wp:inline distT="0" distB="0" distL="0" distR="0" wp14:anchorId="5756F3AD" wp14:editId="3DCF22E4">
            <wp:extent cx="1610459" cy="2160000"/>
            <wp:effectExtent l="0" t="0" r="8890" b="0"/>
            <wp:docPr id="182" name="Рисунок 182" descr="http://vpu40.ptu.org.ua/wp-content/uploads/2019/03/Подяка_партнерська-підтримка_Фотосалон-Олімпії-де-Гуж_23.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 descr="http://vpu40.ptu.org.ua/wp-content/uploads/2019/03/Подяка_партнерська-підтримка_Фотосалон-Олімпії-де-Гуж_23.03-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610459" cy="2160000"/>
                    </a:xfrm>
                    <a:prstGeom prst="rect">
                      <a:avLst/>
                    </a:prstGeom>
                    <a:noFill/>
                    <a:ln>
                      <a:noFill/>
                    </a:ln>
                  </pic:spPr>
                </pic:pic>
              </a:graphicData>
            </a:graphic>
          </wp:inline>
        </w:drawing>
      </w:r>
      <w:r w:rsidR="00166DFB" w:rsidRPr="00A4058A">
        <w:rPr>
          <w:noProof/>
          <w:lang w:val="uk-UA" w:eastAsia="uk-UA"/>
        </w:rPr>
        <w:t xml:space="preserve">  </w:t>
      </w:r>
      <w:r w:rsidR="00387FAD" w:rsidRPr="00A4058A">
        <w:rPr>
          <w:noProof/>
          <w:lang w:val="uk-UA" w:eastAsia="uk-UA"/>
        </w:rPr>
        <w:t xml:space="preserve"> </w:t>
      </w:r>
      <w:r w:rsidRPr="00A4058A">
        <w:rPr>
          <w:noProof/>
          <w:lang w:val="uk-UA" w:eastAsia="uk-UA"/>
        </w:rPr>
        <w:drawing>
          <wp:inline distT="0" distB="0" distL="0" distR="0" wp14:anchorId="4E7A6602" wp14:editId="48A84B1E">
            <wp:extent cx="1505915" cy="2160000"/>
            <wp:effectExtent l="0" t="0" r="0" b="0"/>
            <wp:docPr id="181" name="Рисунок 181" descr="http://vpu40.ptu.org.ua/wp-content/uploads/2019/03/Подяка_партнерська-підтримка_Фотосалон-Олімпії-де-Гуж_23.03.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2" descr="http://vpu40.ptu.org.ua/wp-content/uploads/2019/03/Подяка_партнерська-підтримка_Фотосалон-Олімпії-де-Гуж_23.03.2019.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05915" cy="2160000"/>
                    </a:xfrm>
                    <a:prstGeom prst="rect">
                      <a:avLst/>
                    </a:prstGeom>
                    <a:noFill/>
                    <a:ln>
                      <a:noFill/>
                    </a:ln>
                  </pic:spPr>
                </pic:pic>
              </a:graphicData>
            </a:graphic>
          </wp:inline>
        </w:drawing>
      </w:r>
      <w:r w:rsidR="00166DFB" w:rsidRPr="00A4058A">
        <w:rPr>
          <w:noProof/>
          <w:lang w:val="uk-UA" w:eastAsia="uk-UA"/>
        </w:rPr>
        <w:t xml:space="preserve">  </w:t>
      </w:r>
      <w:r w:rsidR="00387FAD" w:rsidRPr="00A4058A">
        <w:rPr>
          <w:noProof/>
          <w:lang w:val="uk-UA" w:eastAsia="uk-UA"/>
        </w:rPr>
        <w:t xml:space="preserve"> </w:t>
      </w:r>
      <w:r w:rsidRPr="00A4058A">
        <w:rPr>
          <w:noProof/>
          <w:lang w:val="uk-UA" w:eastAsia="uk-UA"/>
        </w:rPr>
        <w:drawing>
          <wp:inline distT="0" distB="0" distL="0" distR="0" wp14:anchorId="7B56A96B" wp14:editId="46AE60D0">
            <wp:extent cx="2671378" cy="2160000"/>
            <wp:effectExtent l="0" t="0" r="0" b="0"/>
            <wp:docPr id="180" name="Рисунок 180" descr="http://vpu40.ptu.org.ua/wp-content/uploads/2019/03/Подяка_партнерська-підтримка_Фотосалон-Олімпії-де-Гуж_23.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1" descr="http://vpu40.ptu.org.ua/wp-content/uploads/2019/03/Подяка_партнерська-підтримка_Фотосалон-Олімпії-де-Гуж_23.03-1.jpg"/>
                    <pic:cNvPicPr>
                      <a:picLocks noChangeAspect="1" noChangeArrowheads="1"/>
                    </pic:cNvPicPr>
                  </pic:nvPicPr>
                  <pic:blipFill>
                    <a:blip r:embed="rId111" cstate="print">
                      <a:extLst>
                        <a:ext uri="{28A0092B-C50C-407E-A947-70E740481C1C}">
                          <a14:useLocalDpi xmlns:a14="http://schemas.microsoft.com/office/drawing/2010/main" val="0"/>
                        </a:ext>
                      </a:extLst>
                    </a:blip>
                    <a:srcRect l="7175" r="5995"/>
                    <a:stretch>
                      <a:fillRect/>
                    </a:stretch>
                  </pic:blipFill>
                  <pic:spPr bwMode="auto">
                    <a:xfrm>
                      <a:off x="0" y="0"/>
                      <a:ext cx="2671378" cy="2160000"/>
                    </a:xfrm>
                    <a:prstGeom prst="rect">
                      <a:avLst/>
                    </a:prstGeom>
                    <a:noFill/>
                    <a:ln>
                      <a:noFill/>
                    </a:ln>
                  </pic:spPr>
                </pic:pic>
              </a:graphicData>
            </a:graphic>
          </wp:inline>
        </w:drawing>
      </w:r>
    </w:p>
    <w:p w:rsidR="00B21597" w:rsidRPr="00A4058A" w:rsidRDefault="00B21597" w:rsidP="00B21597">
      <w:pPr>
        <w:jc w:val="both"/>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27 березня 2019 року – участь у фестивалі студентської моди «Весняні ластівки – 2019» в УІПА. Творча група училища представила на фестивалі колекцію жіночих суконь за народними українськими мотивами «KupaVa». Вироби створили майстри виробничого навчання Жук Галина Василівна, Шаровкіна Валентина Анатоліївна і учні професій «Кравець» і «Закрійник», оригінальні головні убори виготовила викладач Пирог Вікторія Юріївна.</w:t>
      </w:r>
    </w:p>
    <w:p w:rsidR="00B21597" w:rsidRPr="00A4058A" w:rsidRDefault="00B21597" w:rsidP="00B21597">
      <w:pPr>
        <w:jc w:val="both"/>
        <w:rPr>
          <w:sz w:val="28"/>
          <w:szCs w:val="28"/>
          <w:lang w:val="uk-UA"/>
        </w:rPr>
      </w:pPr>
    </w:p>
    <w:p w:rsidR="00B21597" w:rsidRPr="00A4058A" w:rsidRDefault="00B21597" w:rsidP="00B21597">
      <w:pPr>
        <w:jc w:val="both"/>
        <w:rPr>
          <w:sz w:val="28"/>
          <w:szCs w:val="28"/>
          <w:lang w:val="uk-UA"/>
        </w:rPr>
      </w:pPr>
      <w:r w:rsidRPr="00A4058A">
        <w:rPr>
          <w:noProof/>
          <w:lang w:val="uk-UA" w:eastAsia="uk-UA"/>
        </w:rPr>
        <w:drawing>
          <wp:inline distT="0" distB="0" distL="0" distR="0" wp14:anchorId="2AC4D79E" wp14:editId="5C9089E2">
            <wp:extent cx="2148840" cy="1981200"/>
            <wp:effectExtent l="0" t="0" r="3810" b="0"/>
            <wp:docPr id="179" name="Рисунок 179" descr="http://vpu40.ptu.org.ua/wp-content/uploads/2019/03/Весняні-ластівки-2019_УІП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3" descr="http://vpu40.ptu.org.ua/wp-content/uploads/2019/03/Весняні-ластівки-2019_УІПА-2.jpg"/>
                    <pic:cNvPicPr>
                      <a:picLocks noChangeAspect="1" noChangeArrowheads="1"/>
                    </pic:cNvPicPr>
                  </pic:nvPicPr>
                  <pic:blipFill>
                    <a:blip r:embed="rId112">
                      <a:extLst>
                        <a:ext uri="{28A0092B-C50C-407E-A947-70E740481C1C}">
                          <a14:useLocalDpi xmlns:a14="http://schemas.microsoft.com/office/drawing/2010/main" val="0"/>
                        </a:ext>
                      </a:extLst>
                    </a:blip>
                    <a:srcRect l="5545" r="13927"/>
                    <a:stretch>
                      <a:fillRect/>
                    </a:stretch>
                  </pic:blipFill>
                  <pic:spPr bwMode="auto">
                    <a:xfrm>
                      <a:off x="0" y="0"/>
                      <a:ext cx="2148840" cy="1981200"/>
                    </a:xfrm>
                    <a:prstGeom prst="rect">
                      <a:avLst/>
                    </a:prstGeom>
                    <a:noFill/>
                    <a:ln>
                      <a:noFill/>
                    </a:ln>
                  </pic:spPr>
                </pic:pic>
              </a:graphicData>
            </a:graphic>
          </wp:inline>
        </w:drawing>
      </w:r>
      <w:r w:rsidRPr="00A4058A">
        <w:rPr>
          <w:noProof/>
          <w:lang w:val="uk-UA" w:eastAsia="uk-UA"/>
        </w:rPr>
        <w:t xml:space="preserve"> </w:t>
      </w:r>
      <w:r w:rsidRPr="00A4058A">
        <w:rPr>
          <w:noProof/>
          <w:lang w:val="uk-UA" w:eastAsia="uk-UA"/>
        </w:rPr>
        <w:drawing>
          <wp:inline distT="0" distB="0" distL="0" distR="0" wp14:anchorId="300699DD" wp14:editId="0849894E">
            <wp:extent cx="2865120" cy="1981200"/>
            <wp:effectExtent l="0" t="0" r="0" b="0"/>
            <wp:docPr id="178" name="Рисунок 178" descr="http://vpu40.ptu.org.ua/wp-content/uploads/2019/03/Весняні-ластівки-2019_УІ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5" descr="http://vpu40.ptu.org.ua/wp-content/uploads/2019/03/Весняні-ластівки-2019_УІПА.jpg"/>
                    <pic:cNvPicPr>
                      <a:picLocks noChangeAspect="1" noChangeArrowheads="1"/>
                    </pic:cNvPicPr>
                  </pic:nvPicPr>
                  <pic:blipFill>
                    <a:blip r:embed="rId113" cstate="print">
                      <a:extLst>
                        <a:ext uri="{28A0092B-C50C-407E-A947-70E740481C1C}">
                          <a14:useLocalDpi xmlns:a14="http://schemas.microsoft.com/office/drawing/2010/main" val="0"/>
                        </a:ext>
                      </a:extLst>
                    </a:blip>
                    <a:srcRect l="665" t="1154" r="400"/>
                    <a:stretch>
                      <a:fillRect/>
                    </a:stretch>
                  </pic:blipFill>
                  <pic:spPr bwMode="auto">
                    <a:xfrm>
                      <a:off x="0" y="0"/>
                      <a:ext cx="2865120" cy="1981200"/>
                    </a:xfrm>
                    <a:prstGeom prst="rect">
                      <a:avLst/>
                    </a:prstGeom>
                    <a:noFill/>
                    <a:ln>
                      <a:noFill/>
                    </a:ln>
                  </pic:spPr>
                </pic:pic>
              </a:graphicData>
            </a:graphic>
          </wp:inline>
        </w:drawing>
      </w:r>
      <w:r w:rsidRPr="00A4058A">
        <w:rPr>
          <w:noProof/>
          <w:lang w:val="uk-UA" w:eastAsia="uk-UA"/>
        </w:rPr>
        <w:t xml:space="preserve"> </w:t>
      </w:r>
      <w:r w:rsidRPr="00A4058A">
        <w:rPr>
          <w:noProof/>
          <w:lang w:val="uk-UA" w:eastAsia="uk-UA"/>
        </w:rPr>
        <w:drawing>
          <wp:inline distT="0" distB="0" distL="0" distR="0" wp14:anchorId="08253CE5" wp14:editId="179DE294">
            <wp:extent cx="1005840" cy="1981200"/>
            <wp:effectExtent l="0" t="0" r="3810" b="0"/>
            <wp:docPr id="177" name="Рисунок 177" descr="http://vpu40.ptu.org.ua/wp-content/uploads/2019/03/Весняні-ластівки-2019_УІПА-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6" descr="http://vpu40.ptu.org.ua/wp-content/uploads/2019/03/Весняні-ластівки-2019_УІПА-2-1.jpg"/>
                    <pic:cNvPicPr>
                      <a:picLocks noChangeAspect="1" noChangeArrowheads="1"/>
                    </pic:cNvPicPr>
                  </pic:nvPicPr>
                  <pic:blipFill>
                    <a:blip r:embed="rId114" cstate="print">
                      <a:extLst>
                        <a:ext uri="{28A0092B-C50C-407E-A947-70E740481C1C}">
                          <a14:useLocalDpi xmlns:a14="http://schemas.microsoft.com/office/drawing/2010/main" val="0"/>
                        </a:ext>
                      </a:extLst>
                    </a:blip>
                    <a:srcRect l="13574" r="18224"/>
                    <a:stretch>
                      <a:fillRect/>
                    </a:stretch>
                  </pic:blipFill>
                  <pic:spPr bwMode="auto">
                    <a:xfrm>
                      <a:off x="0" y="0"/>
                      <a:ext cx="1005840" cy="1981200"/>
                    </a:xfrm>
                    <a:prstGeom prst="rect">
                      <a:avLst/>
                    </a:prstGeom>
                    <a:noFill/>
                    <a:ln>
                      <a:noFill/>
                    </a:ln>
                  </pic:spPr>
                </pic:pic>
              </a:graphicData>
            </a:graphic>
          </wp:inline>
        </w:drawing>
      </w:r>
      <w:r w:rsidRPr="00A4058A">
        <w:rPr>
          <w:noProof/>
          <w:lang w:val="uk-UA" w:eastAsia="uk-UA"/>
        </w:rPr>
        <w:t xml:space="preserve"> </w:t>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lastRenderedPageBreak/>
        <w:t>28 березня 2019 року – 3 місце учениці Васюк Катерина (група 5-18 «Кравець. Закрійник») в ІІ (обласному) етапі олімпіади серед учнів ЗП(ПТ)О з предмета «Охорона праці» серед 32 учасників. Готувала ученицю до участі в олімпіаді старший викладач Кулак Юлія Анатоліївна.</w:t>
      </w:r>
    </w:p>
    <w:p w:rsidR="00B21597" w:rsidRPr="00A4058A" w:rsidRDefault="00B21597" w:rsidP="00B21597">
      <w:pPr>
        <w:jc w:val="both"/>
        <w:rPr>
          <w:sz w:val="28"/>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1F0A02E3" wp14:editId="5E1D7E01">
            <wp:extent cx="1272540" cy="2087880"/>
            <wp:effectExtent l="0" t="0" r="3810" b="7620"/>
            <wp:docPr id="176" name="Рисунок 176" descr="http://vpu40.ptu.org.ua/wp-content/uploads/2019/04/Олімпіада-з-ОП-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7" descr="http://vpu40.ptu.org.ua/wp-content/uploads/2019/04/Олімпіада-з-ОП-3.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272540" cy="208788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2C77C767" wp14:editId="0A29887F">
            <wp:extent cx="1478280" cy="2087880"/>
            <wp:effectExtent l="0" t="0" r="7620" b="7620"/>
            <wp:docPr id="175" name="Рисунок 175" descr="http://vpu40.ptu.org.ua/wp-content/uploads/2019/04/Олімпіада-з-ОП_Васюк-Катерина-гр-5-18_3-місц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 descr="http://vpu40.ptu.org.ua/wp-content/uploads/2019/04/Олімпіада-з-ОП_Васюк-Катерина-гр-5-18_3-місце.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478280" cy="208788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76662DF3" wp14:editId="48FDBDDC">
            <wp:extent cx="1478280" cy="2087880"/>
            <wp:effectExtent l="0" t="0" r="7620" b="7620"/>
            <wp:docPr id="174" name="Рисунок 174" descr="http://vpu40.ptu.org.ua/wp-content/uploads/2019/04/Олімпіада-з-ОП_Кулак-ЮА_підготовка-учениці-Васюк-Катерини-гр-5-18_3-місц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9" descr="http://vpu40.ptu.org.ua/wp-content/uploads/2019/04/Олімпіада-з-ОП_Кулак-ЮА_підготовка-учениці-Васюк-Катерини-гр-5-18_3-місце.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478280" cy="2087880"/>
                    </a:xfrm>
                    <a:prstGeom prst="rect">
                      <a:avLst/>
                    </a:prstGeom>
                    <a:noFill/>
                    <a:ln>
                      <a:noFill/>
                    </a:ln>
                  </pic:spPr>
                </pic:pic>
              </a:graphicData>
            </a:graphic>
          </wp:inline>
        </w:drawing>
      </w:r>
    </w:p>
    <w:p w:rsidR="00B21597" w:rsidRPr="00A4058A" w:rsidRDefault="00B21597" w:rsidP="00B21597">
      <w:pPr>
        <w:jc w:val="both"/>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5 квітня 2019 року в Харківському Міській раді відбулося нагородження волонтерів, які брали участь в організації проекту з розвитку модної індустрії Kharkiv Fashion 2019, що пройшов з 21 по 23 березня на Арт-заводі Механіка. Дипломом партнера було нагороджено Харківське вище професійне училище сфери послуг та учні: Бреславська Анастасія, Гагауз Лія, Комар Галина, Медведева Анюта, Пахомова Анастасія, Гладка Анастасія, Савченко Лілія, Загребельна Олена, Вітенко Лінда.</w:t>
      </w:r>
    </w:p>
    <w:p w:rsidR="00B21597" w:rsidRPr="00A4058A" w:rsidRDefault="00B21597" w:rsidP="00B21597">
      <w:pPr>
        <w:jc w:val="both"/>
        <w:rPr>
          <w:sz w:val="28"/>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4969810E" wp14:editId="6F88D1A5">
            <wp:extent cx="1546860" cy="2194560"/>
            <wp:effectExtent l="0" t="0" r="0" b="0"/>
            <wp:docPr id="173" name="Рисунок 173" descr="http://vpu40.ptu.org.ua/wp-content/uploads/2019/04/Партнер-проекту-з-розвитку-модної-індустрії-Kharkiv-Fashion-2019_21-23.03.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 descr="http://vpu40.ptu.org.ua/wp-content/uploads/2019/04/Партнер-проекту-з-розвитку-модної-індустрії-Kharkiv-Fashion-2019_21-23.03.2019.jpg"/>
                    <pic:cNvPicPr>
                      <a:picLocks noChangeAspect="1" noChangeArrowheads="1"/>
                    </pic:cNvPicPr>
                  </pic:nvPicPr>
                  <pic:blipFill>
                    <a:blip r:embed="rId118" cstate="print">
                      <a:extLst>
                        <a:ext uri="{28A0092B-C50C-407E-A947-70E740481C1C}">
                          <a14:useLocalDpi xmlns:a14="http://schemas.microsoft.com/office/drawing/2010/main" val="0"/>
                        </a:ext>
                      </a:extLst>
                    </a:blip>
                    <a:srcRect t="3027" b="3027"/>
                    <a:stretch>
                      <a:fillRect/>
                    </a:stretch>
                  </pic:blipFill>
                  <pic:spPr bwMode="auto">
                    <a:xfrm>
                      <a:off x="0" y="0"/>
                      <a:ext cx="1546860" cy="219456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6EDFA5CB" wp14:editId="14E84A85">
            <wp:extent cx="2011680" cy="2194560"/>
            <wp:effectExtent l="0" t="0" r="7620" b="0"/>
            <wp:docPr id="172" name="Рисунок 172" descr="http://vpu40.ptu.org.ua/wp-content/uploads/2019/04/IMG_20190405_104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 descr="http://vpu40.ptu.org.ua/wp-content/uploads/2019/04/IMG_20190405_104620.jpg"/>
                    <pic:cNvPicPr>
                      <a:picLocks noChangeAspect="1" noChangeArrowheads="1"/>
                    </pic:cNvPicPr>
                  </pic:nvPicPr>
                  <pic:blipFill>
                    <a:blip r:embed="rId119">
                      <a:extLst>
                        <a:ext uri="{28A0092B-C50C-407E-A947-70E740481C1C}">
                          <a14:useLocalDpi xmlns:a14="http://schemas.microsoft.com/office/drawing/2010/main" val="0"/>
                        </a:ext>
                      </a:extLst>
                    </a:blip>
                    <a:srcRect t="3238" b="5792"/>
                    <a:stretch>
                      <a:fillRect/>
                    </a:stretch>
                  </pic:blipFill>
                  <pic:spPr bwMode="auto">
                    <a:xfrm>
                      <a:off x="0" y="0"/>
                      <a:ext cx="2011680" cy="219456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2E7F87D7" wp14:editId="6D8B0D6F">
            <wp:extent cx="1905000" cy="2194560"/>
            <wp:effectExtent l="0" t="0" r="0" b="0"/>
            <wp:docPr id="171" name="Рисунок 171" descr="http://vpu40.ptu.org.ua/wp-content/uploads/2019/04/56786292_1256996524451637_61774762137333268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 descr="http://vpu40.ptu.org.ua/wp-content/uploads/2019/04/56786292_1256996524451637_6177476213733326848_n.jpg"/>
                    <pic:cNvPicPr>
                      <a:picLocks noChangeAspect="1" noChangeArrowheads="1"/>
                    </pic:cNvPicPr>
                  </pic:nvPicPr>
                  <pic:blipFill>
                    <a:blip r:embed="rId120" cstate="print">
                      <a:extLst>
                        <a:ext uri="{28A0092B-C50C-407E-A947-70E740481C1C}">
                          <a14:useLocalDpi xmlns:a14="http://schemas.microsoft.com/office/drawing/2010/main" val="0"/>
                        </a:ext>
                      </a:extLst>
                    </a:blip>
                    <a:srcRect l="25415" r="17331"/>
                    <a:stretch>
                      <a:fillRect/>
                    </a:stretch>
                  </pic:blipFill>
                  <pic:spPr bwMode="auto">
                    <a:xfrm>
                      <a:off x="0" y="0"/>
                      <a:ext cx="1905000" cy="2194560"/>
                    </a:xfrm>
                    <a:prstGeom prst="rect">
                      <a:avLst/>
                    </a:prstGeom>
                    <a:noFill/>
                    <a:ln>
                      <a:noFill/>
                    </a:ln>
                  </pic:spPr>
                </pic:pic>
              </a:graphicData>
            </a:graphic>
          </wp:inline>
        </w:drawing>
      </w:r>
    </w:p>
    <w:p w:rsidR="00B21597" w:rsidRPr="00A4058A" w:rsidRDefault="00B21597" w:rsidP="00B21597">
      <w:pPr>
        <w:jc w:val="both"/>
        <w:rPr>
          <w:sz w:val="28"/>
          <w:szCs w:val="28"/>
          <w:lang w:val="uk-UA"/>
        </w:rPr>
      </w:pPr>
      <w:r w:rsidRPr="00A4058A">
        <w:rPr>
          <w:noProof/>
          <w:lang w:val="uk-UA" w:eastAsia="uk-UA"/>
        </w:rPr>
        <mc:AlternateContent>
          <mc:Choice Requires="wpg">
            <w:drawing>
              <wp:anchor distT="0" distB="0" distL="114300" distR="114300" simplePos="0" relativeHeight="251661312" behindDoc="0" locked="0" layoutInCell="1" allowOverlap="1" wp14:anchorId="0A8F3C5C" wp14:editId="340B5197">
                <wp:simplePos x="0" y="0"/>
                <wp:positionH relativeFrom="margin">
                  <wp:posOffset>2918460</wp:posOffset>
                </wp:positionH>
                <wp:positionV relativeFrom="margin">
                  <wp:posOffset>7331075</wp:posOffset>
                </wp:positionV>
                <wp:extent cx="3168015" cy="2268220"/>
                <wp:effectExtent l="0" t="3810" r="4445" b="0"/>
                <wp:wrapSquare wrapText="bothSides"/>
                <wp:docPr id="280" name="Группа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8015" cy="2268220"/>
                          <a:chOff x="1418" y="853"/>
                          <a:chExt cx="5124" cy="3684"/>
                        </a:xfrm>
                      </wpg:grpSpPr>
                      <pic:pic xmlns:pic="http://schemas.openxmlformats.org/drawingml/2006/picture">
                        <pic:nvPicPr>
                          <pic:cNvPr id="281" name="Рисунок 394" descr="http://vpu40.ptu.org.ua/wp-content/uploads/2019/04/Безденежних-Юлія_гр-3-17_Кубок-Карпат-2019_Весільна-зачіска-1-місце.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1418" y="853"/>
                            <a:ext cx="2580" cy="3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 name="Рисунок 395" descr="http://vpu40.ptu.org.ua/wp-content/uploads/2019/04/Безденежних-Юлія_гр-3-17_Кубок-Карпат-2019_Весільна-зачіска-1-місце-3.jpg"/>
                          <pic:cNvPicPr>
                            <a:picLocks noChangeAspect="1" noChangeArrowheads="1"/>
                          </pic:cNvPicPr>
                        </pic:nvPicPr>
                        <pic:blipFill>
                          <a:blip r:embed="rId122">
                            <a:extLst>
                              <a:ext uri="{28A0092B-C50C-407E-A947-70E740481C1C}">
                                <a14:useLocalDpi xmlns:a14="http://schemas.microsoft.com/office/drawing/2010/main" val="0"/>
                              </a:ext>
                            </a:extLst>
                          </a:blip>
                          <a:srcRect r="12416"/>
                          <a:stretch>
                            <a:fillRect/>
                          </a:stretch>
                        </pic:blipFill>
                        <pic:spPr bwMode="auto">
                          <a:xfrm>
                            <a:off x="4082" y="853"/>
                            <a:ext cx="2460" cy="3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9C1AE1E" id="Группа 280" o:spid="_x0000_s1026" style="position:absolute;margin-left:229.8pt;margin-top:577.25pt;width:249.45pt;height:178.6pt;z-index:251661312;mso-position-horizontal-relative:margin;mso-position-vertical-relative:margin" coordorigin="1418,853" coordsize="5124,3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">
                <v:shape id="Рисунок 394" o:spid="_x0000_s1027" type="#_x0000_t75" alt="http://vpu40.ptu.org.ua/wp-content/uploads/2019/04/Безденежних-Юлія_гр-3-17_Кубок-Карпат-2019_Весільна-зачіска-1-місце.jpg" style="position:absolute;left:1418;top:853;width:2580;height:3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IofCAAAA3AAAAA8AAABkcnMvZG93bnJldi54bWxEj0GLwjAUhO8L/ofwBG9rqsIi1SgqLHpx&#10;YVXw+mieSbV5KU221n9vBGGPw8x8w8yXnatES00oPSsYDTMQxIXXJRsFp+P35xREiMgaK8+k4EEB&#10;lovexxxz7e/8S+0hGpEgHHJUYGOscylDYclhGPqaOHkX3ziMSTZG6gbvCe4qOc6yL+mw5LRgsaaN&#10;peJ2+HMKzjq03eRnVxm3ao3eu/WWrlapQb9bzUBE6uJ/+N3eaQXj6QheZ9IRkI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KHwgAAANwAAAAPAAAAAAAAAAAAAAAAAJ8C&#10;AABkcnMvZG93bnJldi54bWxQSwUGAAAAAAQABAD3AAAAjgMAAAAA&#10;">
                  <v:imagedata r:id="rId123" o:title="Безденежних-Юлія_гр-3-17_Кубок-Карпат-2019_Весільна-зачіска-1-місце"/>
                </v:shape>
                <v:shape id="Рисунок 395" o:spid="_x0000_s1028" type="#_x0000_t75" alt="http://vpu40.ptu.org.ua/wp-content/uploads/2019/04/Безденежних-Юлія_гр-3-17_Кубок-Карпат-2019_Весільна-зачіска-1-місце-3.jpg" style="position:absolute;left:4082;top:853;width:2460;height:3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0GtrEAAAA3AAAAA8AAABkcnMvZG93bnJldi54bWxEj0FrAjEUhO9C/0N4hd406x6KbI2yFaXe&#10;RG0PvT02z83SzUvcpOv6740geBxm5htmvhxsK3rqQuNYwXSSgSCunG64VvB93IxnIEJE1tg6JgVX&#10;CrBcvIzmWGh34T31h1iLBOFQoAIToy+kDJUhi2HiPHHyTq6zGJPsaqk7vCS4bWWeZe/SYsNpwaCn&#10;laHq7/BvFZw3hvHrWvY+K3+2fv97+tTrnVJvr0P5ASLSEJ/hR3urFeSzHO5n0hG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T0GtrEAAAA3AAAAA8AAAAAAAAAAAAAAAAA&#10;nwIAAGRycy9kb3ducmV2LnhtbFBLBQYAAAAABAAEAPcAAACQAwAAAAA=&#10;">
                  <v:imagedata r:id="rId124" o:title="Безденежних-Юлія_гр-3-17_Кубок-Карпат-2019_Весільна-зачіска-1-місце-3" cropright="8137f"/>
                </v:shape>
                <w10:wrap type="square" anchorx="margin" anchory="margin"/>
              </v:group>
            </w:pict>
          </mc:Fallback>
        </mc:AlternateContent>
      </w:r>
    </w:p>
    <w:p w:rsidR="00B21597" w:rsidRPr="00A4058A" w:rsidRDefault="00B21597" w:rsidP="00B21597">
      <w:pPr>
        <w:ind w:firstLine="709"/>
        <w:jc w:val="both"/>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6 квітня 2019 року в Ужгороді проходив міжнародний конкурс і виставка-ярмарок індустрії краси «Royal Beauty – Кубок Карпат 2019». Учениця 2-го курсу Харківського ВПУ сфери послуг групи 3-17 «Перукар, манікюрник, педикюрник» Безденежних Юлія посіла 1 місце в номінації «Весільна зачіска» в категорії «юніор».</w:t>
      </w:r>
    </w:p>
    <w:p w:rsidR="00B21597" w:rsidRPr="00A4058A" w:rsidRDefault="00B21597" w:rsidP="00B21597">
      <w:pPr>
        <w:ind w:firstLine="709"/>
        <w:jc w:val="both"/>
        <w:rPr>
          <w:sz w:val="28"/>
          <w:szCs w:val="28"/>
          <w:lang w:val="uk-UA"/>
        </w:rPr>
      </w:pPr>
      <w:r w:rsidRPr="00A4058A">
        <w:rPr>
          <w:sz w:val="28"/>
          <w:szCs w:val="28"/>
          <w:lang w:val="uk-UA"/>
        </w:rPr>
        <w:lastRenderedPageBreak/>
        <w:t>17-18 квітня 2019 року у м. Харків пройшов Відбірковий Тур XXII Чемпіонату України з перукарського мистецтва, макіяжу і нігтьової естетики «Перша столиця», організований Спілкою перукарів України. Учні училища теж взяли участь у змаганнях перукарів і візажистів. Результати участі такі:</w:t>
      </w:r>
    </w:p>
    <w:p w:rsidR="00B21597" w:rsidRPr="00A4058A" w:rsidRDefault="00B21597" w:rsidP="00AB46FA">
      <w:pPr>
        <w:pStyle w:val="af7"/>
        <w:widowControl/>
        <w:numPr>
          <w:ilvl w:val="0"/>
          <w:numId w:val="23"/>
        </w:numPr>
        <w:autoSpaceDE/>
        <w:autoSpaceDN/>
        <w:adjustRightInd/>
        <w:jc w:val="both"/>
        <w:rPr>
          <w:sz w:val="28"/>
          <w:szCs w:val="28"/>
          <w:lang w:val="uk-UA"/>
        </w:rPr>
      </w:pPr>
      <w:r w:rsidRPr="00A4058A">
        <w:rPr>
          <w:sz w:val="28"/>
          <w:szCs w:val="28"/>
          <w:lang w:val="uk-UA"/>
        </w:rPr>
        <w:t>1 місце в номінації «Модна жіноча зачіска на довгому волоссі» посіла учениця групи 3-17 Безденежних Юлія. Тренер – Матвійчук Юлія Михайлівна, тренер національної збірної СПУ;</w:t>
      </w:r>
    </w:p>
    <w:p w:rsidR="00B21597" w:rsidRPr="00A4058A" w:rsidRDefault="00B21597" w:rsidP="00AB46FA">
      <w:pPr>
        <w:pStyle w:val="af7"/>
        <w:widowControl/>
        <w:numPr>
          <w:ilvl w:val="0"/>
          <w:numId w:val="23"/>
        </w:numPr>
        <w:autoSpaceDE/>
        <w:autoSpaceDN/>
        <w:adjustRightInd/>
        <w:jc w:val="both"/>
        <w:rPr>
          <w:sz w:val="28"/>
          <w:szCs w:val="28"/>
          <w:lang w:val="uk-UA"/>
        </w:rPr>
      </w:pPr>
      <w:r w:rsidRPr="00A4058A">
        <w:rPr>
          <w:sz w:val="28"/>
          <w:szCs w:val="28"/>
          <w:lang w:val="uk-UA"/>
        </w:rPr>
        <w:t>1 місце в номінації «Full Fashion Look чоловічий» посіла учениця групи 2-17 Півник Влада. Тренери – майстри в/н Кульша Лариса Сергіївна і Чевалкова Наталія В’ячеславівна;</w:t>
      </w:r>
    </w:p>
    <w:p w:rsidR="00B21597" w:rsidRPr="00A4058A" w:rsidRDefault="00B21597" w:rsidP="00AB46FA">
      <w:pPr>
        <w:pStyle w:val="af7"/>
        <w:widowControl/>
        <w:numPr>
          <w:ilvl w:val="0"/>
          <w:numId w:val="23"/>
        </w:numPr>
        <w:autoSpaceDE/>
        <w:autoSpaceDN/>
        <w:adjustRightInd/>
        <w:jc w:val="both"/>
        <w:rPr>
          <w:sz w:val="28"/>
          <w:szCs w:val="28"/>
          <w:lang w:val="uk-UA"/>
        </w:rPr>
      </w:pPr>
      <w:r w:rsidRPr="00A4058A">
        <w:rPr>
          <w:sz w:val="28"/>
          <w:szCs w:val="28"/>
          <w:lang w:val="uk-UA"/>
        </w:rPr>
        <w:t>1 місце в номінації «Вечірня зачіска з елементами плетіння» посіла учениця групи 2-17 Науменко Вероніка. Тренер – майстер в/н Кульша Лариса Сергіївна;</w:t>
      </w:r>
    </w:p>
    <w:p w:rsidR="00B21597" w:rsidRPr="00A4058A" w:rsidRDefault="00B21597" w:rsidP="00AB46FA">
      <w:pPr>
        <w:pStyle w:val="af7"/>
        <w:widowControl/>
        <w:numPr>
          <w:ilvl w:val="0"/>
          <w:numId w:val="23"/>
        </w:numPr>
        <w:autoSpaceDE/>
        <w:autoSpaceDN/>
        <w:adjustRightInd/>
        <w:jc w:val="both"/>
        <w:rPr>
          <w:sz w:val="28"/>
          <w:szCs w:val="28"/>
          <w:lang w:val="uk-UA"/>
        </w:rPr>
      </w:pPr>
      <w:r w:rsidRPr="00A4058A">
        <w:rPr>
          <w:sz w:val="28"/>
          <w:szCs w:val="28"/>
          <w:lang w:val="uk-UA"/>
        </w:rPr>
        <w:t>2 місце в номінації «Сучасний блонд» посіла учениця групи 2-18 Буцька Юлія. Тренер – майстер в/н Шаповал Юлія Олександрівна;</w:t>
      </w:r>
    </w:p>
    <w:p w:rsidR="00B21597" w:rsidRPr="00A4058A" w:rsidRDefault="00B21597" w:rsidP="00AB46FA">
      <w:pPr>
        <w:pStyle w:val="af7"/>
        <w:widowControl/>
        <w:numPr>
          <w:ilvl w:val="0"/>
          <w:numId w:val="23"/>
        </w:numPr>
        <w:autoSpaceDE/>
        <w:autoSpaceDN/>
        <w:adjustRightInd/>
        <w:jc w:val="both"/>
        <w:rPr>
          <w:sz w:val="28"/>
          <w:szCs w:val="28"/>
          <w:lang w:val="uk-UA"/>
        </w:rPr>
      </w:pPr>
      <w:r w:rsidRPr="00A4058A">
        <w:rPr>
          <w:sz w:val="28"/>
          <w:szCs w:val="28"/>
          <w:lang w:val="uk-UA"/>
        </w:rPr>
        <w:t>2 місце в номінації «Смокі айс класичний» посіла учениця групи 2-17 Конюх Анастасія. Тренер – майстер в/н Чевалкова Наталія В’ячеславівна;</w:t>
      </w:r>
    </w:p>
    <w:p w:rsidR="00B21597" w:rsidRPr="00A4058A" w:rsidRDefault="00B21597" w:rsidP="00AB46FA">
      <w:pPr>
        <w:pStyle w:val="af7"/>
        <w:widowControl/>
        <w:numPr>
          <w:ilvl w:val="0"/>
          <w:numId w:val="23"/>
        </w:numPr>
        <w:autoSpaceDE/>
        <w:autoSpaceDN/>
        <w:adjustRightInd/>
        <w:jc w:val="both"/>
        <w:rPr>
          <w:sz w:val="28"/>
          <w:szCs w:val="28"/>
          <w:lang w:val="uk-UA"/>
        </w:rPr>
      </w:pPr>
      <w:r w:rsidRPr="00A4058A">
        <w:rPr>
          <w:sz w:val="28"/>
          <w:szCs w:val="28"/>
          <w:lang w:val="uk-UA"/>
        </w:rPr>
        <w:t>3 місце в номінації «Коктейльна зачіска з елементами плетіння» посіла учениця групи 2-18 Рухляда Валентина. Тренер – майстер в/н Шаповал Юлія Олександрівна;</w:t>
      </w:r>
    </w:p>
    <w:p w:rsidR="00B21597" w:rsidRPr="00A4058A" w:rsidRDefault="00B21597" w:rsidP="00AB46FA">
      <w:pPr>
        <w:pStyle w:val="af7"/>
        <w:widowControl/>
        <w:numPr>
          <w:ilvl w:val="0"/>
          <w:numId w:val="23"/>
        </w:numPr>
        <w:autoSpaceDE/>
        <w:autoSpaceDN/>
        <w:adjustRightInd/>
        <w:jc w:val="both"/>
        <w:rPr>
          <w:sz w:val="28"/>
          <w:szCs w:val="28"/>
          <w:lang w:val="uk-UA"/>
        </w:rPr>
      </w:pPr>
      <w:r w:rsidRPr="00A4058A">
        <w:rPr>
          <w:sz w:val="28"/>
          <w:szCs w:val="28"/>
          <w:lang w:val="uk-UA"/>
        </w:rPr>
        <w:t>3 місце в номінації «Макіяж Смокі айс салонний» посіла учениця групи 2-17 Ісакова Дарина. Тренер – майстер в/н Чевалкова Наталія В’ячеславівна.</w:t>
      </w:r>
    </w:p>
    <w:p w:rsidR="00B21597" w:rsidRPr="00A4058A" w:rsidRDefault="00B21597" w:rsidP="00B21597">
      <w:pPr>
        <w:ind w:firstLine="709"/>
        <w:jc w:val="both"/>
        <w:rPr>
          <w:sz w:val="28"/>
          <w:szCs w:val="28"/>
          <w:lang w:val="uk-UA"/>
        </w:rPr>
      </w:pPr>
      <w:r w:rsidRPr="00A4058A">
        <w:rPr>
          <w:sz w:val="28"/>
          <w:szCs w:val="28"/>
          <w:lang w:val="uk-UA"/>
        </w:rPr>
        <w:t>За командну участь училище було нагороджене спеціальний призом:</w:t>
      </w:r>
    </w:p>
    <w:p w:rsidR="00B21597" w:rsidRPr="00A4058A" w:rsidRDefault="00B21597" w:rsidP="00B21597">
      <w:pPr>
        <w:ind w:firstLine="709"/>
        <w:jc w:val="both"/>
        <w:rPr>
          <w:sz w:val="28"/>
          <w:szCs w:val="28"/>
          <w:lang w:val="uk-UA"/>
        </w:rPr>
      </w:pPr>
    </w:p>
    <w:p w:rsidR="00B21597" w:rsidRPr="00A4058A" w:rsidRDefault="00B21597" w:rsidP="00B21597">
      <w:pPr>
        <w:jc w:val="center"/>
        <w:rPr>
          <w:sz w:val="28"/>
          <w:szCs w:val="28"/>
          <w:lang w:val="uk-UA"/>
        </w:rPr>
      </w:pPr>
      <w:r w:rsidRPr="00A4058A">
        <w:rPr>
          <w:noProof/>
          <w:sz w:val="28"/>
          <w:szCs w:val="28"/>
          <w:lang w:val="uk-UA" w:eastAsia="uk-UA"/>
        </w:rPr>
        <w:drawing>
          <wp:inline distT="0" distB="0" distL="0" distR="0" wp14:anchorId="3145E23A" wp14:editId="610492C6">
            <wp:extent cx="1587562" cy="2160000"/>
            <wp:effectExtent l="0" t="0" r="0" b="0"/>
            <wp:docPr id="170" name="Рисунок 170" descr="http://vpu40.ptu.org.ua/wp-content/uploads/2019/04/Робота-Безденежних-Юлії_номінація-Модний-образ_1-місце-2.jpg">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http://vpu40.ptu.org.ua/wp-content/uploads/2019/04/Робота-Безденежних-Юлії_номінація-Модний-образ_1-місце-2.jpg"/>
                    <pic:cNvPicPr>
                      <a:picLocks noChangeAspect="1" noChangeArrowheads="1"/>
                    </pic:cNvPicPr>
                  </pic:nvPicPr>
                  <pic:blipFill>
                    <a:blip r:embed="rId126" cstate="print">
                      <a:extLst>
                        <a:ext uri="{28A0092B-C50C-407E-A947-70E740481C1C}">
                          <a14:useLocalDpi xmlns:a14="http://schemas.microsoft.com/office/drawing/2010/main" val="0"/>
                        </a:ext>
                      </a:extLst>
                    </a:blip>
                    <a:srcRect l="13281" r="13281"/>
                    <a:stretch>
                      <a:fillRect/>
                    </a:stretch>
                  </pic:blipFill>
                  <pic:spPr bwMode="auto">
                    <a:xfrm>
                      <a:off x="0" y="0"/>
                      <a:ext cx="1587562" cy="2160000"/>
                    </a:xfrm>
                    <a:prstGeom prst="rect">
                      <a:avLst/>
                    </a:prstGeom>
                    <a:noFill/>
                    <a:ln>
                      <a:noFill/>
                    </a:ln>
                  </pic:spPr>
                </pic:pic>
              </a:graphicData>
            </a:graphic>
          </wp:inline>
        </w:drawing>
      </w:r>
      <w:r w:rsidRPr="00A4058A">
        <w:rPr>
          <w:lang w:val="uk-UA"/>
        </w:rPr>
        <w:t xml:space="preserve"> </w:t>
      </w:r>
      <w:r w:rsidRPr="00A4058A">
        <w:rPr>
          <w:noProof/>
          <w:lang w:val="uk-UA" w:eastAsia="uk-UA"/>
        </w:rPr>
        <w:drawing>
          <wp:inline distT="0" distB="0" distL="0" distR="0" wp14:anchorId="077FAF9E" wp14:editId="4880F346">
            <wp:extent cx="1381484" cy="2160000"/>
            <wp:effectExtent l="0" t="0" r="9525" b="0"/>
            <wp:docPr id="169" name="Рисунок 169" descr="http://vpu40.ptu.org.ua/wp-content/uploads/2019/04/Робота-Півник-Влади_номінація-Full-Fashion-Look_чоловічий-образ_1-місце-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6" descr="http://vpu40.ptu.org.ua/wp-content/uploads/2019/04/Робота-Півник-Влади_номінація-Full-Fashion-Look_чоловічий-образ_1-місце-4.jpg"/>
                    <pic:cNvPicPr>
                      <a:picLocks noChangeAspect="1" noChangeArrowheads="1"/>
                    </pic:cNvPicPr>
                  </pic:nvPicPr>
                  <pic:blipFill>
                    <a:blip r:embed="rId127" cstate="print">
                      <a:extLst>
                        <a:ext uri="{28A0092B-C50C-407E-A947-70E740481C1C}">
                          <a14:useLocalDpi xmlns:a14="http://schemas.microsoft.com/office/drawing/2010/main" val="0"/>
                        </a:ext>
                      </a:extLst>
                    </a:blip>
                    <a:srcRect l="18813" r="17165"/>
                    <a:stretch>
                      <a:fillRect/>
                    </a:stretch>
                  </pic:blipFill>
                  <pic:spPr bwMode="auto">
                    <a:xfrm>
                      <a:off x="0" y="0"/>
                      <a:ext cx="1381484" cy="2160000"/>
                    </a:xfrm>
                    <a:prstGeom prst="rect">
                      <a:avLst/>
                    </a:prstGeom>
                    <a:noFill/>
                    <a:ln>
                      <a:noFill/>
                    </a:ln>
                  </pic:spPr>
                </pic:pic>
              </a:graphicData>
            </a:graphic>
          </wp:inline>
        </w:drawing>
      </w:r>
      <w:r w:rsidRPr="00A4058A">
        <w:rPr>
          <w:noProof/>
          <w:lang w:val="uk-UA" w:eastAsia="uk-UA"/>
        </w:rPr>
        <w:t xml:space="preserve"> </w:t>
      </w:r>
      <w:r w:rsidRPr="00A4058A">
        <w:rPr>
          <w:noProof/>
          <w:lang w:val="uk-UA" w:eastAsia="uk-UA"/>
        </w:rPr>
        <w:drawing>
          <wp:inline distT="0" distB="0" distL="0" distR="0" wp14:anchorId="1601AB16" wp14:editId="590D189F">
            <wp:extent cx="1703662" cy="2160000"/>
            <wp:effectExtent l="0" t="0" r="0" b="0"/>
            <wp:docPr id="168" name="Рисунок 168" descr="http://vpu40.ptu.org.ua/wp-content/uploads/2019/04/Робота-Науменко-Вероніки_-1-місце-Вечірня-зачіска-з-елем-плетінн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7" descr="http://vpu40.ptu.org.ua/wp-content/uploads/2019/04/Робота-Науменко-Вероніки_-1-місце-Вечірня-зачіска-з-елем-плетіння-1.jpg"/>
                    <pic:cNvPicPr>
                      <a:picLocks noChangeAspect="1" noChangeArrowheads="1"/>
                    </pic:cNvPicPr>
                  </pic:nvPicPr>
                  <pic:blipFill>
                    <a:blip r:embed="rId128" cstate="print">
                      <a:extLst>
                        <a:ext uri="{28A0092B-C50C-407E-A947-70E740481C1C}">
                          <a14:useLocalDpi xmlns:a14="http://schemas.microsoft.com/office/drawing/2010/main" val="0"/>
                        </a:ext>
                      </a:extLst>
                    </a:blip>
                    <a:srcRect l="10439" r="10439"/>
                    <a:stretch>
                      <a:fillRect/>
                    </a:stretch>
                  </pic:blipFill>
                  <pic:spPr bwMode="auto">
                    <a:xfrm>
                      <a:off x="0" y="0"/>
                      <a:ext cx="1703662" cy="2160000"/>
                    </a:xfrm>
                    <a:prstGeom prst="rect">
                      <a:avLst/>
                    </a:prstGeom>
                    <a:noFill/>
                    <a:ln>
                      <a:noFill/>
                    </a:ln>
                  </pic:spPr>
                </pic:pic>
              </a:graphicData>
            </a:graphic>
          </wp:inline>
        </w:drawing>
      </w:r>
      <w:r w:rsidRPr="00A4058A">
        <w:rPr>
          <w:noProof/>
          <w:lang w:val="uk-UA" w:eastAsia="uk-UA"/>
        </w:rPr>
        <w:t xml:space="preserve"> </w:t>
      </w:r>
      <w:r w:rsidRPr="00A4058A">
        <w:rPr>
          <w:noProof/>
          <w:lang w:val="uk-UA" w:eastAsia="uk-UA"/>
        </w:rPr>
        <w:drawing>
          <wp:inline distT="0" distB="0" distL="0" distR="0" wp14:anchorId="66767D5A" wp14:editId="6AB3CD9E">
            <wp:extent cx="1312792" cy="2160000"/>
            <wp:effectExtent l="0" t="0" r="1905" b="0"/>
            <wp:docPr id="167" name="Рисунок 167" descr="http://vpu40.ptu.org.ua/wp-content/uploads/2019/04/%D0%9D%D0%B0%D0%B3%D0%BE%D1%80%D0%BE%D0%B4%D0%B0-%D0%B7%D0%B0-%D0%BA%D0%BE%D0%BC%D0%B0%D0%BD%D0%B4%D0%BD%D1%83-%D1%83%D1%87%D0%B0%D1%81%D1%82%D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8" descr="http://vpu40.ptu.org.ua/wp-content/uploads/2019/04/%D0%9D%D0%B0%D0%B3%D0%BE%D1%80%D0%BE%D0%B4%D0%B0-%D0%B7%D0%B0-%D0%BA%D0%BE%D0%BC%D0%B0%D0%BD%D0%B4%D0%BD%D1%83-%D1%83%D1%87%D0%B0%D1%81%D1%82%D1%8C.jpg"/>
                    <pic:cNvPicPr>
                      <a:picLocks noChangeAspect="1" noChangeArrowheads="1"/>
                    </pic:cNvPicPr>
                  </pic:nvPicPr>
                  <pic:blipFill>
                    <a:blip r:embed="rId129" cstate="print">
                      <a:extLst>
                        <a:ext uri="{28A0092B-C50C-407E-A947-70E740481C1C}">
                          <a14:useLocalDpi xmlns:a14="http://schemas.microsoft.com/office/drawing/2010/main" val="0"/>
                        </a:ext>
                      </a:extLst>
                    </a:blip>
                    <a:srcRect l="19901" r="19901"/>
                    <a:stretch>
                      <a:fillRect/>
                    </a:stretch>
                  </pic:blipFill>
                  <pic:spPr bwMode="auto">
                    <a:xfrm>
                      <a:off x="0" y="0"/>
                      <a:ext cx="1312792" cy="216000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 xml:space="preserve">Харківське вище професійне училище сфери послуг посіло 24 місце з 280 у вебометричному рейтингу українських закладів професійної (професійно-технічної) освіти – учасників конкурсу на кращий веб-сайт закладів освіти у 2019 році. </w:t>
      </w:r>
    </w:p>
    <w:p w:rsidR="00B21597" w:rsidRPr="00A4058A" w:rsidRDefault="00B21597" w:rsidP="00B21597">
      <w:pPr>
        <w:ind w:firstLine="709"/>
        <w:jc w:val="both"/>
        <w:rPr>
          <w:sz w:val="28"/>
          <w:szCs w:val="28"/>
          <w:lang w:val="uk-UA"/>
        </w:rPr>
      </w:pPr>
      <w:r w:rsidRPr="00A4058A">
        <w:rPr>
          <w:sz w:val="28"/>
          <w:szCs w:val="28"/>
          <w:lang w:val="uk-UA"/>
        </w:rPr>
        <w:t xml:space="preserve">25 квітня 2019 року на базі Харківського вищого професійного училища сфери послуг Науково-методичним центром професійно-технічної освіти у Харківській області було проведено обласну школу кращого педагогічного досвіду для викладачів предмету «Захист Вітчизни». Заняття на тему «Здобуття первинних знань та формування практичних навичок на заняттях з вогневої та тактичної </w:t>
      </w:r>
      <w:r w:rsidRPr="00A4058A">
        <w:rPr>
          <w:sz w:val="28"/>
          <w:szCs w:val="28"/>
          <w:lang w:val="uk-UA"/>
        </w:rPr>
        <w:lastRenderedPageBreak/>
        <w:t>підготовки» провів керівник школи викладач-методист Ковальов Олександр Олександрович.</w:t>
      </w:r>
    </w:p>
    <w:p w:rsidR="00B21597" w:rsidRPr="00A4058A" w:rsidRDefault="00B21597" w:rsidP="00B21597">
      <w:pPr>
        <w:jc w:val="both"/>
        <w:rPr>
          <w:sz w:val="28"/>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0EE42422" wp14:editId="614AD7E2">
            <wp:extent cx="1981200" cy="1485900"/>
            <wp:effectExtent l="0" t="0" r="0" b="0"/>
            <wp:docPr id="166" name="Рисунок 166" descr="http://vpu40.ptu.org.ua/wp-content/uploads/2019/05/ОШПД-викладачів-Захисту-Вітчиз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9" descr="http://vpu40.ptu.org.ua/wp-content/uploads/2019/05/ОШПД-викладачів-Захисту-Вітчизни-1.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0F48E766" wp14:editId="7AE1F5EA">
            <wp:extent cx="1981200" cy="1485900"/>
            <wp:effectExtent l="0" t="0" r="0" b="0"/>
            <wp:docPr id="165" name="Рисунок 165" descr="http://vpu40.ptu.org.ua/wp-content/uploads/2019/05/ОШПД-викладачів-Захисту-Вітчизн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2" descr="http://vpu40.ptu.org.ua/wp-content/uploads/2019/05/ОШПД-викладачів-Захисту-Вітчизни-3.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49A4053F" wp14:editId="346A29D0">
            <wp:extent cx="1981200" cy="1485900"/>
            <wp:effectExtent l="0" t="0" r="0" b="0"/>
            <wp:docPr id="162" name="Рисунок 162" descr="http://vpu40.ptu.org.ua/wp-content/uploads/2019/05/ОШПД-викладачів-Захисту-Вітчизн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1" descr="http://vpu40.ptu.org.ua/wp-content/uploads/2019/05/ОШПД-викладачів-Захисту-Вітчизни-4.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1 місце учениці Тільної Юлії (група 9-18 «Кравець») у вікторині (конкурсі рефератів) з популяризації французької мови, яка була організована Харківським державним будинком художньої та технічної творчості та тривала з 01.02.2019 до 01.05.2019.</w:t>
      </w:r>
    </w:p>
    <w:p w:rsidR="00B21597" w:rsidRPr="00A4058A" w:rsidRDefault="00B21597" w:rsidP="00B21597">
      <w:pPr>
        <w:ind w:firstLine="709"/>
        <w:jc w:val="both"/>
        <w:rPr>
          <w:sz w:val="28"/>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67D2E7ED" wp14:editId="2118675C">
            <wp:extent cx="1554480" cy="2164080"/>
            <wp:effectExtent l="0" t="0" r="7620" b="7620"/>
            <wp:docPr id="161" name="Рисунок 161" descr="http://vpu40.ptu.org.ua/wp-content/uploads/2019/05/Рік-французької-мови_вікторина_1-місце_Тільна-Юлі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3" descr="http://vpu40.ptu.org.ua/wp-content/uploads/2019/05/Рік-французької-мови_вікторина_1-місце_Тільна-Юлія.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554480" cy="216408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4041FC5A" wp14:editId="3E7AF0EC">
            <wp:extent cx="1524000" cy="2164080"/>
            <wp:effectExtent l="0" t="0" r="0" b="7620"/>
            <wp:docPr id="160" name="Рисунок 160" descr="http://vpu40.ptu.org.ua/wp-content/uploads/2019/05/Тит-лист_Віктор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4" descr="http://vpu40.ptu.org.ua/wp-content/uploads/2019/05/Тит-лист_Вікторина.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524000" cy="216408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3 травня 2019 року збірна команда Харківського вищого професійного училища сфери послуг (дівчата) взяла участь у змаганнях зі стрільби з пневматичної гвинтівки серед допризовної молоді Московського району, присвячених 74-й річниці перемоги над нацизмом у Другій світовій війні.</w:t>
      </w:r>
    </w:p>
    <w:p w:rsidR="00B21597" w:rsidRPr="00A4058A" w:rsidRDefault="00B21597" w:rsidP="00B21597">
      <w:pPr>
        <w:rPr>
          <w:sz w:val="28"/>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0D795A9D" wp14:editId="0395FA74">
            <wp:extent cx="2895600" cy="1653540"/>
            <wp:effectExtent l="0" t="0" r="0" b="3810"/>
            <wp:docPr id="95" name="Рисунок 95" descr="http://vpu40.ptu.org.ua/wp-content/uploads/2019/05/P_20190503_12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5" descr="http://vpu40.ptu.org.ua/wp-content/uploads/2019/05/P_20190503_122248.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95600" cy="165354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2BB5D735" wp14:editId="7A0DE664">
            <wp:extent cx="2948940" cy="1653540"/>
            <wp:effectExtent l="0" t="0" r="3810" b="3810"/>
            <wp:docPr id="94" name="Рисунок 94" descr="http://vpu40.ptu.org.ua/wp-content/uploads/2019/05/P_20190503_12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6" descr="http://vpu40.ptu.org.ua/wp-content/uploads/2019/05/P_20190503_120811.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48940" cy="165354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16 травня 2019 року збірна команда учнів Харківського вищого професійного училища сфери послуг взяла участь у змаганнях зі спортивного туризму в рамках щорічної обласної спартакіади «Спорт протягом життя» серед учнів закладів професійної (професійно-технічної) освіти Харківської області, які відбулись в Харківському лісопарку.</w:t>
      </w:r>
    </w:p>
    <w:p w:rsidR="00B21597" w:rsidRPr="00A4058A" w:rsidRDefault="00B21597" w:rsidP="00B21597">
      <w:pPr>
        <w:jc w:val="center"/>
        <w:rPr>
          <w:sz w:val="28"/>
          <w:szCs w:val="28"/>
          <w:lang w:val="uk-UA"/>
        </w:rPr>
      </w:pPr>
      <w:r w:rsidRPr="00A4058A">
        <w:rPr>
          <w:noProof/>
          <w:lang w:val="uk-UA" w:eastAsia="uk-UA"/>
        </w:rPr>
        <w:lastRenderedPageBreak/>
        <w:drawing>
          <wp:inline distT="0" distB="0" distL="0" distR="0" wp14:anchorId="024C77E1" wp14:editId="4A9F956E">
            <wp:extent cx="1981200" cy="1478280"/>
            <wp:effectExtent l="0" t="0" r="0" b="7620"/>
            <wp:docPr id="93" name="Рисунок 93" descr="http://vpu40.ptu.org.ua/wp-content/uploads/2019/05/Участь-у-змаганнях-зі-спорт-туризму-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7" descr="http://vpu40.ptu.org.ua/wp-content/uploads/2019/05/Участь-у-змаганнях-зі-спорт-туризму-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81200" cy="147828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67347A9F" wp14:editId="6351188D">
            <wp:extent cx="1972800" cy="1479600"/>
            <wp:effectExtent l="0" t="0" r="8890" b="6350"/>
            <wp:docPr id="92" name="Рисунок 92" descr="http://vpu40.ptu.org.ua/wp-content/uploads/2019/05/Участь-у-змаганнях-зі-спорт-туризму-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8" descr="http://vpu40.ptu.org.ua/wp-content/uploads/2019/05/Участь-у-змаганнях-зі-спорт-туризму-2.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972800" cy="14796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3927BD8D" wp14:editId="449FAC61">
            <wp:extent cx="1981200" cy="1478280"/>
            <wp:effectExtent l="0" t="0" r="0" b="7620"/>
            <wp:docPr id="91" name="Рисунок 91" descr="http://vpu40.ptu.org.ua/wp-content/uploads/2019/05/Участь-у-змаганнях-зі-спорт-туризму-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 descr="http://vpu40.ptu.org.ua/wp-content/uploads/2019/05/Участь-у-змаганнях-зі-спорт-туризму-4.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981200" cy="147828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17-19 травня 2019 року в місті Дніпро в рамках Beauty Fest «Дзеркало моди» відбувся відкритий чемпіонат з перукарського мистецтва, нігтьової естетики, макіяжу, моделювання брів і нарощування вій «Молоді таланти України 2019». Учні групи 2-17 «Перукар, візажист» під керівництвом майстра в/н Чевалкової Наталії В’ячеславівни досягли таких результатів:</w:t>
      </w:r>
    </w:p>
    <w:p w:rsidR="00B21597" w:rsidRPr="00A4058A" w:rsidRDefault="00B21597" w:rsidP="00AB46FA">
      <w:pPr>
        <w:pStyle w:val="af7"/>
        <w:widowControl/>
        <w:numPr>
          <w:ilvl w:val="0"/>
          <w:numId w:val="23"/>
        </w:numPr>
        <w:autoSpaceDE/>
        <w:autoSpaceDN/>
        <w:adjustRightInd/>
        <w:jc w:val="both"/>
        <w:rPr>
          <w:sz w:val="28"/>
          <w:szCs w:val="28"/>
          <w:lang w:val="uk-UA"/>
        </w:rPr>
      </w:pPr>
      <w:r w:rsidRPr="00A4058A">
        <w:rPr>
          <w:sz w:val="28"/>
          <w:szCs w:val="28"/>
          <w:lang w:val="uk-UA"/>
        </w:rPr>
        <w:t>3 місце в номінації «Макіяж «Smoky eyes» креативний» (категорія – юніори) – Сокіл Єлизавета;</w:t>
      </w:r>
    </w:p>
    <w:p w:rsidR="00B21597" w:rsidRPr="00A4058A" w:rsidRDefault="00B21597" w:rsidP="00AB46FA">
      <w:pPr>
        <w:pStyle w:val="af7"/>
        <w:widowControl/>
        <w:numPr>
          <w:ilvl w:val="0"/>
          <w:numId w:val="23"/>
        </w:numPr>
        <w:autoSpaceDE/>
        <w:autoSpaceDN/>
        <w:adjustRightInd/>
        <w:jc w:val="both"/>
        <w:rPr>
          <w:sz w:val="28"/>
          <w:szCs w:val="28"/>
          <w:lang w:val="uk-UA"/>
        </w:rPr>
      </w:pPr>
      <w:r w:rsidRPr="00A4058A">
        <w:rPr>
          <w:sz w:val="28"/>
          <w:szCs w:val="28"/>
          <w:lang w:val="uk-UA"/>
        </w:rPr>
        <w:t>2 місце в номінації «Макіяж «Smoky eyes» креативний» (категорія – юніори) – Сушко Яна.</w:t>
      </w:r>
    </w:p>
    <w:p w:rsidR="00B21597" w:rsidRPr="00A4058A" w:rsidRDefault="00B21597" w:rsidP="00AB46FA">
      <w:pPr>
        <w:pStyle w:val="af7"/>
        <w:widowControl/>
        <w:numPr>
          <w:ilvl w:val="0"/>
          <w:numId w:val="23"/>
        </w:numPr>
        <w:autoSpaceDE/>
        <w:autoSpaceDN/>
        <w:adjustRightInd/>
        <w:jc w:val="both"/>
        <w:rPr>
          <w:sz w:val="28"/>
          <w:szCs w:val="28"/>
          <w:lang w:val="uk-UA"/>
        </w:rPr>
      </w:pPr>
      <w:r w:rsidRPr="00A4058A">
        <w:rPr>
          <w:sz w:val="28"/>
          <w:szCs w:val="28"/>
          <w:lang w:val="uk-UA"/>
        </w:rPr>
        <w:t>Перукарське мистецтво:</w:t>
      </w:r>
    </w:p>
    <w:p w:rsidR="00B21597" w:rsidRPr="00A4058A" w:rsidRDefault="00B21597" w:rsidP="00AB46FA">
      <w:pPr>
        <w:pStyle w:val="af7"/>
        <w:widowControl/>
        <w:numPr>
          <w:ilvl w:val="0"/>
          <w:numId w:val="23"/>
        </w:numPr>
        <w:autoSpaceDE/>
        <w:autoSpaceDN/>
        <w:adjustRightInd/>
        <w:jc w:val="both"/>
        <w:rPr>
          <w:sz w:val="28"/>
          <w:szCs w:val="28"/>
          <w:lang w:val="uk-UA"/>
        </w:rPr>
      </w:pPr>
      <w:r w:rsidRPr="00A4058A">
        <w:rPr>
          <w:sz w:val="28"/>
          <w:szCs w:val="28"/>
          <w:lang w:val="uk-UA"/>
        </w:rPr>
        <w:t>3 місце в номінації «Жіночий модний образ. Full Fashion Look» – Сокіл Єлизавета;</w:t>
      </w:r>
    </w:p>
    <w:p w:rsidR="00B21597" w:rsidRPr="00A4058A" w:rsidRDefault="00B21597" w:rsidP="00AB46FA">
      <w:pPr>
        <w:pStyle w:val="af7"/>
        <w:widowControl/>
        <w:numPr>
          <w:ilvl w:val="0"/>
          <w:numId w:val="23"/>
        </w:numPr>
        <w:autoSpaceDE/>
        <w:autoSpaceDN/>
        <w:adjustRightInd/>
        <w:jc w:val="both"/>
        <w:rPr>
          <w:sz w:val="28"/>
          <w:szCs w:val="28"/>
          <w:lang w:val="uk-UA"/>
        </w:rPr>
      </w:pPr>
      <w:r w:rsidRPr="00A4058A">
        <w:rPr>
          <w:sz w:val="28"/>
          <w:szCs w:val="28"/>
          <w:lang w:val="uk-UA"/>
        </w:rPr>
        <w:t>2 місце в номінації «Коктейльна зачіска з елементами плетіння» (категорія – юніори) – Павленко Злата.</w:t>
      </w:r>
    </w:p>
    <w:p w:rsidR="00B21597" w:rsidRPr="00A4058A" w:rsidRDefault="00B21597" w:rsidP="00B21597">
      <w:pPr>
        <w:ind w:firstLine="709"/>
        <w:jc w:val="both"/>
        <w:rPr>
          <w:sz w:val="28"/>
          <w:szCs w:val="28"/>
          <w:lang w:val="uk-UA"/>
        </w:rPr>
      </w:pPr>
      <w:r w:rsidRPr="00A4058A">
        <w:rPr>
          <w:sz w:val="28"/>
          <w:szCs w:val="28"/>
          <w:lang w:val="uk-UA"/>
        </w:rPr>
        <w:t>Підготуватися до участі в конкурсі дівчатам допомогли майстри в/н Чевалкова Наталія В’ячеславівна і Кульша Лариса Сергіївна. Чевалкова Наталія В’ячеславівна виконувала обов’язки старійшини на конкурсному полі. Також за підтримку конкурсного руху в Україні та виховання талановитої молоді Харківське вище професійне училище сфери послуг було нагороджено подякою.</w:t>
      </w:r>
    </w:p>
    <w:p w:rsidR="00B21597" w:rsidRPr="00A4058A" w:rsidRDefault="00B21597" w:rsidP="00B21597">
      <w:pPr>
        <w:jc w:val="both"/>
        <w:rPr>
          <w:sz w:val="28"/>
          <w:szCs w:val="28"/>
          <w:lang w:val="uk-UA"/>
        </w:rPr>
      </w:pPr>
    </w:p>
    <w:p w:rsidR="00B21597" w:rsidRPr="00A4058A" w:rsidRDefault="00B21597" w:rsidP="00B21597">
      <w:pPr>
        <w:jc w:val="center"/>
        <w:rPr>
          <w:noProof/>
          <w:lang w:val="uk-UA" w:eastAsia="uk-UA"/>
        </w:rPr>
      </w:pPr>
      <w:r w:rsidRPr="00A4058A">
        <w:rPr>
          <w:noProof/>
          <w:lang w:val="uk-UA" w:eastAsia="uk-UA"/>
        </w:rPr>
        <w:drawing>
          <wp:inline distT="0" distB="0" distL="0" distR="0" wp14:anchorId="3CA4DD21" wp14:editId="1BC4174D">
            <wp:extent cx="1196340" cy="1798320"/>
            <wp:effectExtent l="0" t="0" r="3810" b="0"/>
            <wp:docPr id="90" name="Рисунок 90" descr="http://vpu40.ptu.org.ua/wp-content/uploads/2019/05/Робота-Сушко-Яни-2-місце-в-номінації-«Smoky-eyes»-креатив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 descr="http://vpu40.ptu.org.ua/wp-content/uploads/2019/05/Робота-Сушко-Яни-2-місце-в-номінації-«Smoky-eyes»-креативный».jpg"/>
                    <pic:cNvPicPr>
                      <a:picLocks noChangeAspect="1" noChangeArrowheads="1"/>
                    </pic:cNvPicPr>
                  </pic:nvPicPr>
                  <pic:blipFill>
                    <a:blip r:embed="rId140" cstate="print">
                      <a:extLst>
                        <a:ext uri="{28A0092B-C50C-407E-A947-70E740481C1C}">
                          <a14:useLocalDpi xmlns:a14="http://schemas.microsoft.com/office/drawing/2010/main" val="0"/>
                        </a:ext>
                      </a:extLst>
                    </a:blip>
                    <a:srcRect l="16811" r="16811"/>
                    <a:stretch>
                      <a:fillRect/>
                    </a:stretch>
                  </pic:blipFill>
                  <pic:spPr bwMode="auto">
                    <a:xfrm>
                      <a:off x="0" y="0"/>
                      <a:ext cx="1196340" cy="1798320"/>
                    </a:xfrm>
                    <a:prstGeom prst="rect">
                      <a:avLst/>
                    </a:prstGeom>
                    <a:noFill/>
                    <a:ln>
                      <a:noFill/>
                    </a:ln>
                  </pic:spPr>
                </pic:pic>
              </a:graphicData>
            </a:graphic>
          </wp:inline>
        </w:drawing>
      </w:r>
      <w:r w:rsidRPr="00A4058A">
        <w:rPr>
          <w:noProof/>
          <w:lang w:val="uk-UA" w:eastAsia="uk-UA"/>
        </w:rPr>
        <w:drawing>
          <wp:inline distT="0" distB="0" distL="0" distR="0" wp14:anchorId="4CBEB66B" wp14:editId="4B6911B8">
            <wp:extent cx="937260" cy="1798320"/>
            <wp:effectExtent l="0" t="0" r="0" b="0"/>
            <wp:docPr id="89" name="Рисунок 89" descr="http://vpu40.ptu.org.ua/wp-content/uploads/2019/05/Робота-Сокіл-Єлизавети-3-місце-в-номінації-«Full-Fashion-L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 descr="http://vpu40.ptu.org.ua/wp-content/uploads/2019/05/Робота-Сокіл-Єлизавети-3-місце-в-номінації-«Full-Fashion-Look».jpg"/>
                    <pic:cNvPicPr>
                      <a:picLocks noChangeAspect="1" noChangeArrowheads="1"/>
                    </pic:cNvPicPr>
                  </pic:nvPicPr>
                  <pic:blipFill>
                    <a:blip r:embed="rId141" cstate="print">
                      <a:extLst>
                        <a:ext uri="{28A0092B-C50C-407E-A947-70E740481C1C}">
                          <a14:useLocalDpi xmlns:a14="http://schemas.microsoft.com/office/drawing/2010/main" val="0"/>
                        </a:ext>
                      </a:extLst>
                    </a:blip>
                    <a:srcRect l="24068" r="24068"/>
                    <a:stretch>
                      <a:fillRect/>
                    </a:stretch>
                  </pic:blipFill>
                  <pic:spPr bwMode="auto">
                    <a:xfrm>
                      <a:off x="0" y="0"/>
                      <a:ext cx="937260" cy="1798320"/>
                    </a:xfrm>
                    <a:prstGeom prst="rect">
                      <a:avLst/>
                    </a:prstGeom>
                    <a:noFill/>
                    <a:ln>
                      <a:noFill/>
                    </a:ln>
                  </pic:spPr>
                </pic:pic>
              </a:graphicData>
            </a:graphic>
          </wp:inline>
        </w:drawing>
      </w:r>
      <w:r w:rsidRPr="00A4058A">
        <w:rPr>
          <w:noProof/>
          <w:lang w:val="uk-UA" w:eastAsia="uk-UA"/>
        </w:rPr>
        <w:drawing>
          <wp:inline distT="0" distB="0" distL="0" distR="0" wp14:anchorId="18D99A6F" wp14:editId="6F065EF3">
            <wp:extent cx="1348740" cy="1798320"/>
            <wp:effectExtent l="0" t="0" r="3810" b="0"/>
            <wp:docPr id="88" name="Рисунок 88" descr="http://vpu40.ptu.org.ua/wp-content/uploads/2019/05/Робота-Павленко-Злати-2-місце-в-номінації-Коктейльна-зачіска-з-елементами-плеті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 descr="http://vpu40.ptu.org.ua/wp-content/uploads/2019/05/Робота-Павленко-Злати-2-місце-в-номінації-Коктейльна-зачіска-з-елементами-плетіння.jpg"/>
                    <pic:cNvPicPr>
                      <a:picLocks noChangeAspect="1" noChangeArrowheads="1"/>
                    </pic:cNvPicPr>
                  </pic:nvPicPr>
                  <pic:blipFill>
                    <a:blip r:embed="rId142" cstate="print">
                      <a:extLst>
                        <a:ext uri="{28A0092B-C50C-407E-A947-70E740481C1C}">
                          <a14:useLocalDpi xmlns:a14="http://schemas.microsoft.com/office/drawing/2010/main" val="0"/>
                        </a:ext>
                      </a:extLst>
                    </a:blip>
                    <a:srcRect l="12563" r="12563"/>
                    <a:stretch>
                      <a:fillRect/>
                    </a:stretch>
                  </pic:blipFill>
                  <pic:spPr bwMode="auto">
                    <a:xfrm>
                      <a:off x="0" y="0"/>
                      <a:ext cx="1348740" cy="1798320"/>
                    </a:xfrm>
                    <a:prstGeom prst="rect">
                      <a:avLst/>
                    </a:prstGeom>
                    <a:noFill/>
                    <a:ln>
                      <a:noFill/>
                    </a:ln>
                  </pic:spPr>
                </pic:pic>
              </a:graphicData>
            </a:graphic>
          </wp:inline>
        </w:drawing>
      </w:r>
      <w:r w:rsidRPr="00A4058A">
        <w:rPr>
          <w:noProof/>
          <w:lang w:val="uk-UA" w:eastAsia="uk-UA"/>
        </w:rPr>
        <w:drawing>
          <wp:inline distT="0" distB="0" distL="0" distR="0" wp14:anchorId="62758D2E" wp14:editId="52B6161F">
            <wp:extent cx="1348740" cy="1798320"/>
            <wp:effectExtent l="0" t="0" r="3810" b="0"/>
            <wp:docPr id="87" name="Рисунок 87" descr="http://vpu40.ptu.org.ua/wp-content/uploads/2019/05/Робота-Сокіл-Єлизавети-3-місце-в-номінації-«Smoky-eyes»-креатив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 descr="http://vpu40.ptu.org.ua/wp-content/uploads/2019/05/Робота-Сокіл-Єлизавети-3-місце-в-номінації-«Smoky-eyes»-креативный».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348740" cy="1798320"/>
                    </a:xfrm>
                    <a:prstGeom prst="rect">
                      <a:avLst/>
                    </a:prstGeom>
                    <a:noFill/>
                    <a:ln>
                      <a:noFill/>
                    </a:ln>
                  </pic:spPr>
                </pic:pic>
              </a:graphicData>
            </a:graphic>
          </wp:inline>
        </w:drawing>
      </w:r>
      <w:r w:rsidRPr="00A4058A">
        <w:rPr>
          <w:noProof/>
          <w:lang w:val="uk-UA" w:eastAsia="uk-UA"/>
        </w:rPr>
        <w:drawing>
          <wp:inline distT="0" distB="0" distL="0" distR="0" wp14:anchorId="2E7B7922" wp14:editId="51E2C6F8">
            <wp:extent cx="1249680" cy="1798320"/>
            <wp:effectExtent l="0" t="0" r="7620" b="0"/>
            <wp:docPr id="86" name="Рисунок 86" descr="http://vpu40.ptu.org.ua/wp-content/uploads/2019/05/DSC_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descr="http://vpu40.ptu.org.ua/wp-content/uploads/2019/05/DSC_0615.jpg"/>
                    <pic:cNvPicPr>
                      <a:picLocks noChangeAspect="1" noChangeArrowheads="1"/>
                    </pic:cNvPicPr>
                  </pic:nvPicPr>
                  <pic:blipFill>
                    <a:blip r:embed="rId144" cstate="print">
                      <a:extLst>
                        <a:ext uri="{28A0092B-C50C-407E-A947-70E740481C1C}">
                          <a14:useLocalDpi xmlns:a14="http://schemas.microsoft.com/office/drawing/2010/main" val="0"/>
                        </a:ext>
                      </a:extLst>
                    </a:blip>
                    <a:srcRect l="15218" r="15218"/>
                    <a:stretch>
                      <a:fillRect/>
                    </a:stretch>
                  </pic:blipFill>
                  <pic:spPr bwMode="auto">
                    <a:xfrm>
                      <a:off x="0" y="0"/>
                      <a:ext cx="1249680" cy="1798320"/>
                    </a:xfrm>
                    <a:prstGeom prst="rect">
                      <a:avLst/>
                    </a:prstGeom>
                    <a:noFill/>
                    <a:ln>
                      <a:noFill/>
                    </a:ln>
                  </pic:spPr>
                </pic:pic>
              </a:graphicData>
            </a:graphic>
          </wp:inline>
        </w:drawing>
      </w:r>
    </w:p>
    <w:p w:rsidR="00B21597" w:rsidRPr="00A4058A" w:rsidRDefault="00B21597" w:rsidP="00B21597">
      <w:pPr>
        <w:jc w:val="both"/>
        <w:rPr>
          <w:sz w:val="10"/>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03F80C16" wp14:editId="5DF4625C">
            <wp:extent cx="2918460" cy="1943100"/>
            <wp:effectExtent l="0" t="0" r="0" b="0"/>
            <wp:docPr id="85" name="Рисунок 85" descr="http://vpu40.ptu.org.ua/wp-content/uploads/2019/05/DSC_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 descr="http://vpu40.ptu.org.ua/wp-content/uploads/2019/05/DSC_1155.jpg"/>
                    <pic:cNvPicPr>
                      <a:picLocks noChangeAspect="1" noChangeArrowheads="1"/>
                    </pic:cNvPicPr>
                  </pic:nvPicPr>
                  <pic:blipFill>
                    <a:blip r:embed="rId145" cstate="print">
                      <a:extLst>
                        <a:ext uri="{28A0092B-C50C-407E-A947-70E740481C1C}">
                          <a14:useLocalDpi xmlns:a14="http://schemas.microsoft.com/office/drawing/2010/main" val="0"/>
                        </a:ext>
                      </a:extLst>
                    </a:blip>
                    <a:srcRect t="16815" b="16815"/>
                    <a:stretch>
                      <a:fillRect/>
                    </a:stretch>
                  </pic:blipFill>
                  <pic:spPr bwMode="auto">
                    <a:xfrm>
                      <a:off x="0" y="0"/>
                      <a:ext cx="2918460" cy="194310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036E505F" wp14:editId="3A0E0409">
            <wp:extent cx="1379220" cy="1943100"/>
            <wp:effectExtent l="0" t="0" r="0" b="0"/>
            <wp:docPr id="84" name="Рисунок 84" descr="http://vpu40.ptu.org.ua/wp-content/uploads/2019/05/Молоді-таланти-України_17-19-травня-2019_Дніпро_Подяку-училищ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 descr="http://vpu40.ptu.org.ua/wp-content/uploads/2019/05/Молоді-таланти-України_17-19-травня-2019_Дніпро_Подяку-училищу.jpg"/>
                    <pic:cNvPicPr>
                      <a:picLocks noChangeAspect="1" noChangeArrowheads="1"/>
                    </pic:cNvPicPr>
                  </pic:nvPicPr>
                  <pic:blipFill>
                    <a:blip r:embed="rId146" cstate="print">
                      <a:extLst>
                        <a:ext uri="{28A0092B-C50C-407E-A947-70E740481C1C}">
                          <a14:useLocalDpi xmlns:a14="http://schemas.microsoft.com/office/drawing/2010/main" val="0"/>
                        </a:ext>
                      </a:extLst>
                    </a:blip>
                    <a:srcRect l="14409" r="14409"/>
                    <a:stretch>
                      <a:fillRect/>
                    </a:stretch>
                  </pic:blipFill>
                  <pic:spPr bwMode="auto">
                    <a:xfrm>
                      <a:off x="0" y="0"/>
                      <a:ext cx="1379220" cy="1943100"/>
                    </a:xfrm>
                    <a:prstGeom prst="rect">
                      <a:avLst/>
                    </a:prstGeom>
                    <a:noFill/>
                    <a:ln>
                      <a:noFill/>
                    </a:ln>
                  </pic:spPr>
                </pic:pic>
              </a:graphicData>
            </a:graphic>
          </wp:inline>
        </w:drawing>
      </w:r>
    </w:p>
    <w:p w:rsidR="00B21597" w:rsidRPr="00A4058A" w:rsidRDefault="00B21597" w:rsidP="00B21597">
      <w:pPr>
        <w:ind w:firstLine="709"/>
        <w:jc w:val="both"/>
        <w:rPr>
          <w:sz w:val="28"/>
          <w:szCs w:val="28"/>
          <w:lang w:val="uk-UA"/>
        </w:rPr>
      </w:pPr>
      <w:r w:rsidRPr="00A4058A">
        <w:rPr>
          <w:sz w:val="28"/>
          <w:szCs w:val="28"/>
          <w:lang w:val="uk-UA"/>
        </w:rPr>
        <w:lastRenderedPageBreak/>
        <w:t xml:space="preserve">22 травня 2019 року Харківською обласною організацією профспілок працівників житлово-комунального господарства, місцевої промисловості, побутового обслуговування населення України був влаштований Фестиваль майстрів народної майстерності «Профспілки Харківщини мають таланти», на який були запрошені представники Харківського ВПУ сфери послуг, які взяли участь у відбірковому турі виставки робіт майстрів декоративно-прикладного мистецтва. Колектив творчої майстерні ХВПУСП став переможцем у жанрі «Декоративно-прикладне мистецтво» та за колекцію жіночого одягу «KupaVa» був нагороджений Гран-прі фестивалю. Дипломом І-го ступеню була нагороджена Вельма Оксана (гр. 12-18). Також нагороди отримали: Сокіл Єлизавета, Півник Влада, Григорова Анна, Кузнєцова Анастасія, Гуменюк Марія. </w:t>
      </w:r>
    </w:p>
    <w:p w:rsidR="00B21597" w:rsidRPr="00A4058A" w:rsidRDefault="00B21597" w:rsidP="00B21597">
      <w:pPr>
        <w:rPr>
          <w:sz w:val="28"/>
          <w:szCs w:val="28"/>
          <w:lang w:val="uk-UA"/>
        </w:rPr>
      </w:pPr>
    </w:p>
    <w:p w:rsidR="00B21597" w:rsidRPr="00A4058A" w:rsidRDefault="00B21597" w:rsidP="00B21597">
      <w:pPr>
        <w:jc w:val="center"/>
        <w:rPr>
          <w:sz w:val="28"/>
          <w:szCs w:val="28"/>
          <w:lang w:val="uk-UA"/>
        </w:rPr>
      </w:pPr>
      <w:r w:rsidRPr="00A4058A">
        <w:rPr>
          <w:noProof/>
          <w:lang w:val="uk-UA" w:eastAsia="uk-UA"/>
        </w:rPr>
        <w:drawing>
          <wp:inline distT="0" distB="0" distL="0" distR="0" wp14:anchorId="46BD9799" wp14:editId="726DA99D">
            <wp:extent cx="2339340" cy="1943100"/>
            <wp:effectExtent l="0" t="0" r="3810" b="0"/>
            <wp:docPr id="83" name="Рисунок 83" descr="http://vpu40.ptu.org.ua/wp-content/uploads/2019/05/изображение_viber_2019-05-23_10-5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 descr="http://vpu40.ptu.org.ua/wp-content/uploads/2019/05/изображение_viber_2019-05-23_10-57-55.jpg"/>
                    <pic:cNvPicPr>
                      <a:picLocks noChangeAspect="1" noChangeArrowheads="1"/>
                    </pic:cNvPicPr>
                  </pic:nvPicPr>
                  <pic:blipFill>
                    <a:blip r:embed="rId147" cstate="print">
                      <a:extLst>
                        <a:ext uri="{28A0092B-C50C-407E-A947-70E740481C1C}">
                          <a14:useLocalDpi xmlns:a14="http://schemas.microsoft.com/office/drawing/2010/main" val="0"/>
                        </a:ext>
                      </a:extLst>
                    </a:blip>
                    <a:srcRect l="3534" r="6496"/>
                    <a:stretch>
                      <a:fillRect/>
                    </a:stretch>
                  </pic:blipFill>
                  <pic:spPr bwMode="auto">
                    <a:xfrm>
                      <a:off x="0" y="0"/>
                      <a:ext cx="2339340" cy="1943100"/>
                    </a:xfrm>
                    <a:prstGeom prst="rect">
                      <a:avLst/>
                    </a:prstGeom>
                    <a:noFill/>
                    <a:ln>
                      <a:noFill/>
                    </a:ln>
                  </pic:spPr>
                </pic:pic>
              </a:graphicData>
            </a:graphic>
          </wp:inline>
        </w:drawing>
      </w:r>
      <w:r w:rsidRPr="00A4058A">
        <w:rPr>
          <w:noProof/>
          <w:lang w:val="uk-UA" w:eastAsia="uk-UA"/>
        </w:rPr>
        <w:t xml:space="preserve"> </w:t>
      </w:r>
      <w:r w:rsidRPr="00A4058A">
        <w:rPr>
          <w:noProof/>
          <w:lang w:val="uk-UA" w:eastAsia="uk-UA"/>
        </w:rPr>
        <w:drawing>
          <wp:inline distT="0" distB="0" distL="0" distR="0" wp14:anchorId="7410CE7D" wp14:editId="43CE8553">
            <wp:extent cx="1377638" cy="1944000"/>
            <wp:effectExtent l="0" t="0" r="0" b="0"/>
            <wp:docPr id="82" name="Рисунок 82" descr="http://vpu40.ptu.org.ua/wp-content/uploads/2019/05/Нагорода_Профспілки-Харківщини-мають-таланти-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 descr="http://vpu40.ptu.org.ua/wp-content/uploads/2019/05/Нагорода_Профспілки-Харківщини-мають-таланти-4.jpe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377638" cy="1944000"/>
                    </a:xfrm>
                    <a:prstGeom prst="rect">
                      <a:avLst/>
                    </a:prstGeom>
                    <a:noFill/>
                    <a:ln>
                      <a:noFill/>
                    </a:ln>
                  </pic:spPr>
                </pic:pic>
              </a:graphicData>
            </a:graphic>
          </wp:inline>
        </w:drawing>
      </w:r>
      <w:r w:rsidRPr="00A4058A">
        <w:rPr>
          <w:noProof/>
          <w:lang w:val="uk-UA" w:eastAsia="uk-UA"/>
        </w:rPr>
        <w:t xml:space="preserve"> </w:t>
      </w:r>
      <w:r w:rsidRPr="00A4058A">
        <w:rPr>
          <w:noProof/>
          <w:lang w:val="uk-UA" w:eastAsia="uk-UA"/>
        </w:rPr>
        <w:drawing>
          <wp:inline distT="0" distB="0" distL="0" distR="0" wp14:anchorId="64DD9AFD" wp14:editId="248FD3F3">
            <wp:extent cx="2286000" cy="1943100"/>
            <wp:effectExtent l="0" t="0" r="0" b="0"/>
            <wp:docPr id="81" name="Рисунок 81" descr="http://vpu40.ptu.org.ua/wp-content/uploads/2019/05/изображение_viber_2019-05-23_10-5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 descr="http://vpu40.ptu.org.ua/wp-content/uploads/2019/05/изображение_viber_2019-05-23_10-57-34.jpg"/>
                    <pic:cNvPicPr>
                      <a:picLocks noChangeAspect="1" noChangeArrowheads="1"/>
                    </pic:cNvPicPr>
                  </pic:nvPicPr>
                  <pic:blipFill>
                    <a:blip r:embed="rId149" cstate="print">
                      <a:extLst>
                        <a:ext uri="{28A0092B-C50C-407E-A947-70E740481C1C}">
                          <a14:useLocalDpi xmlns:a14="http://schemas.microsoft.com/office/drawing/2010/main" val="0"/>
                        </a:ext>
                      </a:extLst>
                    </a:blip>
                    <a:srcRect l="12521" r="8598"/>
                    <a:stretch>
                      <a:fillRect/>
                    </a:stretch>
                  </pic:blipFill>
                  <pic:spPr bwMode="auto">
                    <a:xfrm>
                      <a:off x="0" y="0"/>
                      <a:ext cx="2286000" cy="1943100"/>
                    </a:xfrm>
                    <a:prstGeom prst="rect">
                      <a:avLst/>
                    </a:prstGeom>
                    <a:noFill/>
                    <a:ln>
                      <a:noFill/>
                    </a:ln>
                  </pic:spPr>
                </pic:pic>
              </a:graphicData>
            </a:graphic>
          </wp:inline>
        </w:drawing>
      </w:r>
    </w:p>
    <w:p w:rsidR="00B21597" w:rsidRPr="00A4058A" w:rsidRDefault="00B21597" w:rsidP="00B21597">
      <w:pPr>
        <w:rPr>
          <w:sz w:val="28"/>
          <w:szCs w:val="28"/>
          <w:lang w:val="uk-UA"/>
        </w:rPr>
      </w:pPr>
    </w:p>
    <w:p w:rsidR="00B21597" w:rsidRPr="00A4058A" w:rsidRDefault="00B21597" w:rsidP="00B21597">
      <w:pPr>
        <w:ind w:firstLine="709"/>
        <w:jc w:val="both"/>
        <w:rPr>
          <w:sz w:val="28"/>
          <w:szCs w:val="28"/>
          <w:lang w:val="uk-UA"/>
        </w:rPr>
      </w:pPr>
      <w:r w:rsidRPr="00A4058A">
        <w:rPr>
          <w:noProof/>
          <w:lang w:val="uk-UA" w:eastAsia="uk-UA"/>
        </w:rPr>
        <w:drawing>
          <wp:anchor distT="0" distB="0" distL="114300" distR="114300" simplePos="0" relativeHeight="251662336" behindDoc="0" locked="0" layoutInCell="1" allowOverlap="1" wp14:anchorId="3CC2C44E" wp14:editId="16F1B290">
            <wp:simplePos x="0" y="0"/>
            <wp:positionH relativeFrom="margin">
              <wp:posOffset>4281805</wp:posOffset>
            </wp:positionH>
            <wp:positionV relativeFrom="margin">
              <wp:posOffset>4639945</wp:posOffset>
            </wp:positionV>
            <wp:extent cx="1823085" cy="2431415"/>
            <wp:effectExtent l="0" t="0" r="5715" b="6985"/>
            <wp:wrapSquare wrapText="bothSides"/>
            <wp:docPr id="279" name="Рисунок 279" descr="http://vpu40.ptu.org.ua/wp-content/uploads/2019/05/Момот-Мик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vpu40.ptu.org.ua/wp-content/uploads/2019/05/Момот-Микола.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823085" cy="2431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058A">
        <w:rPr>
          <w:sz w:val="28"/>
          <w:szCs w:val="28"/>
          <w:lang w:val="uk-UA"/>
        </w:rPr>
        <w:t>25-26 травня 2019 року в місті Люботин Харківської області відбувся Турнір по боксу на честь дня Перемоги та пам’яті Володимира Горбенка. Учень Харківського вищого професійного училища сфери послуг Момот Микола (група 5-17 «Кравець, закрійник») взяв участь у змаганнях і здобув перемогу у ваговій категорії 75 кг.</w:t>
      </w:r>
    </w:p>
    <w:p w:rsidR="00B21597" w:rsidRPr="00A4058A" w:rsidRDefault="00B21597" w:rsidP="00B21597">
      <w:pPr>
        <w:ind w:firstLine="709"/>
        <w:jc w:val="both"/>
        <w:rPr>
          <w:sz w:val="28"/>
          <w:szCs w:val="28"/>
          <w:lang w:val="uk-UA"/>
        </w:rPr>
      </w:pPr>
      <w:r w:rsidRPr="00A4058A">
        <w:rPr>
          <w:sz w:val="28"/>
          <w:szCs w:val="28"/>
          <w:lang w:val="uk-UA"/>
        </w:rPr>
        <w:t>29 травня 2019 року – перемога учениці Гармаш Марини (група 2-17) в обласному фестивалі-огляді молодіжної творчості «Учень року ЗП(ПТ)О – 2019», організованому Науково-методичним центром професійно-тех</w:t>
      </w:r>
      <w:r w:rsidRPr="00A4058A">
        <w:rPr>
          <w:sz w:val="28"/>
          <w:szCs w:val="28"/>
          <w:lang w:val="uk-UA"/>
        </w:rPr>
        <w:softHyphen/>
        <w:t>ніч</w:t>
      </w:r>
      <w:r w:rsidRPr="00A4058A">
        <w:rPr>
          <w:sz w:val="28"/>
          <w:szCs w:val="28"/>
          <w:lang w:val="uk-UA"/>
        </w:rPr>
        <w:softHyphen/>
        <w:t>ної освіти у Харківській області, у номінації «Талант профтехосвіти» (театральний жанр).</w:t>
      </w:r>
    </w:p>
    <w:p w:rsidR="00B21597" w:rsidRPr="00A4058A" w:rsidRDefault="00B21597" w:rsidP="00B21597">
      <w:pPr>
        <w:ind w:firstLine="709"/>
        <w:jc w:val="both"/>
        <w:rPr>
          <w:sz w:val="28"/>
          <w:szCs w:val="28"/>
          <w:lang w:val="uk-UA"/>
        </w:rPr>
      </w:pPr>
    </w:p>
    <w:p w:rsidR="00B21597" w:rsidRPr="00A4058A" w:rsidRDefault="00B21597" w:rsidP="00B21597">
      <w:pPr>
        <w:jc w:val="both"/>
        <w:rPr>
          <w:noProof/>
          <w:lang w:val="uk-UA" w:eastAsia="uk-UA"/>
        </w:rPr>
      </w:pPr>
      <w:r w:rsidRPr="00A4058A">
        <w:rPr>
          <w:noProof/>
          <w:lang w:val="uk-UA" w:eastAsia="uk-UA"/>
        </w:rPr>
        <w:drawing>
          <wp:inline distT="0" distB="0" distL="0" distR="0" wp14:anchorId="515C0A10" wp14:editId="52FAFA27">
            <wp:extent cx="1501140" cy="2125980"/>
            <wp:effectExtent l="0" t="0" r="3810" b="7620"/>
            <wp:docPr id="80" name="Рисунок 80" descr="http://vpu40.ptu.org.ua/wp-content/uploads/2019/05/Молода-людина-року_Гармаш-Марина_1-місце_дипл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5" descr="http://vpu40.ptu.org.ua/wp-content/uploads/2019/05/Молода-людина-року_Гармаш-Марина_1-місце_диплом.jpg"/>
                    <pic:cNvPicPr>
                      <a:picLocks noChangeAspect="1" noChangeArrowheads="1"/>
                    </pic:cNvPicPr>
                  </pic:nvPicPr>
                  <pic:blipFill>
                    <a:blip r:embed="rId151" cstate="print">
                      <a:extLst>
                        <a:ext uri="{28A0092B-C50C-407E-A947-70E740481C1C}">
                          <a14:useLocalDpi xmlns:a14="http://schemas.microsoft.com/office/drawing/2010/main" val="0"/>
                        </a:ext>
                      </a:extLst>
                    </a:blip>
                    <a:srcRect l="1105" t="1254" r="766" b="1076"/>
                    <a:stretch>
                      <a:fillRect/>
                    </a:stretch>
                  </pic:blipFill>
                  <pic:spPr bwMode="auto">
                    <a:xfrm>
                      <a:off x="0" y="0"/>
                      <a:ext cx="1501140" cy="212598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015B8B0E" wp14:editId="2FF2463E">
            <wp:extent cx="2842260" cy="2125980"/>
            <wp:effectExtent l="0" t="0" r="0" b="7620"/>
            <wp:docPr id="79" name="Рисунок 79" descr="http://vpu40.ptu.org.ua/wp-content/uploads/2019/05/Гармаш-Марина_учень-року-в-номінації-Талант-профтехосвіт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3" descr="http://vpu40.ptu.org.ua/wp-content/uploads/2019/05/Гармаш-Марина_учень-року-в-номінації-Талант-профтехосвіти-1.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42260" cy="2125980"/>
                    </a:xfrm>
                    <a:prstGeom prst="rect">
                      <a:avLst/>
                    </a:prstGeom>
                    <a:noFill/>
                    <a:ln>
                      <a:noFill/>
                    </a:ln>
                  </pic:spPr>
                </pic:pic>
              </a:graphicData>
            </a:graphic>
          </wp:inline>
        </w:drawing>
      </w:r>
      <w:r w:rsidR="00387FAD" w:rsidRPr="00A4058A">
        <w:rPr>
          <w:noProof/>
          <w:lang w:val="uk-UA" w:eastAsia="uk-UA"/>
        </w:rPr>
        <w:t xml:space="preserve"> </w:t>
      </w:r>
      <w:r w:rsidRPr="00A4058A">
        <w:rPr>
          <w:noProof/>
          <w:lang w:val="uk-UA" w:eastAsia="uk-UA"/>
        </w:rPr>
        <w:drawing>
          <wp:inline distT="0" distB="0" distL="0" distR="0" wp14:anchorId="7C7D8E2A" wp14:editId="77C3DE33">
            <wp:extent cx="1584960" cy="2125980"/>
            <wp:effectExtent l="0" t="0" r="0" b="7620"/>
            <wp:docPr id="78" name="Рисунок 78" descr="http://vpu40.ptu.org.ua/wp-content/uploads/2019/05/Молода-людина-року_Гармаш-Марина_1-місц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4" descr="http://vpu40.ptu.org.ua/wp-content/uploads/2019/05/Молода-людина-року_Гармаш-Марина_1-місце.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584960" cy="2125980"/>
                    </a:xfrm>
                    <a:prstGeom prst="rect">
                      <a:avLst/>
                    </a:prstGeom>
                    <a:noFill/>
                    <a:ln>
                      <a:noFill/>
                    </a:ln>
                  </pic:spPr>
                </pic:pic>
              </a:graphicData>
            </a:graphic>
          </wp:inline>
        </w:drawing>
      </w:r>
    </w:p>
    <w:p w:rsidR="00B21597" w:rsidRPr="00A4058A" w:rsidRDefault="00B21597" w:rsidP="00B21597">
      <w:pPr>
        <w:ind w:firstLine="709"/>
        <w:jc w:val="both"/>
        <w:rPr>
          <w:sz w:val="28"/>
          <w:szCs w:val="28"/>
          <w:lang w:val="uk-UA"/>
        </w:rPr>
      </w:pPr>
      <w:r w:rsidRPr="00A4058A">
        <w:rPr>
          <w:sz w:val="28"/>
          <w:szCs w:val="28"/>
          <w:lang w:val="uk-UA"/>
        </w:rPr>
        <w:lastRenderedPageBreak/>
        <w:t>3 червня 2019 року – перемога в обласній виставці-огляді інформаційно-методичних матеріалів з предметів професійно-теоретичної та професійно-практичної підготовки за темою «Сучасне інформаційно-методичне забезпечення освітнього процесу в контексті впровадження СП(ПТ)О» в номінації «Сфера послуг»:</w:t>
      </w:r>
    </w:p>
    <w:p w:rsidR="00B21597" w:rsidRPr="00A4058A" w:rsidRDefault="00B21597" w:rsidP="00AB46FA">
      <w:pPr>
        <w:pStyle w:val="af7"/>
        <w:widowControl/>
        <w:numPr>
          <w:ilvl w:val="0"/>
          <w:numId w:val="23"/>
        </w:numPr>
        <w:autoSpaceDE/>
        <w:autoSpaceDN/>
        <w:adjustRightInd/>
        <w:jc w:val="both"/>
        <w:rPr>
          <w:sz w:val="28"/>
          <w:szCs w:val="28"/>
          <w:lang w:val="uk-UA"/>
        </w:rPr>
      </w:pPr>
      <w:r w:rsidRPr="00A4058A">
        <w:rPr>
          <w:sz w:val="28"/>
          <w:szCs w:val="28"/>
          <w:lang w:val="uk-UA"/>
        </w:rPr>
        <w:t>методична розробка уроку виробничого навчання з професії «Перукар (перукар-модельєр)» на тему «Укладання волосся на електрощипці» майстра в/н першої категорії Полякової Лариси Олександрівни посіла 1 місце серед 10 учасників.</w:t>
      </w:r>
    </w:p>
    <w:p w:rsidR="00B21597" w:rsidRPr="00A4058A" w:rsidRDefault="00B21597" w:rsidP="00AB46FA">
      <w:pPr>
        <w:pStyle w:val="af7"/>
        <w:widowControl/>
        <w:numPr>
          <w:ilvl w:val="0"/>
          <w:numId w:val="23"/>
        </w:numPr>
        <w:autoSpaceDE/>
        <w:autoSpaceDN/>
        <w:adjustRightInd/>
        <w:jc w:val="both"/>
        <w:rPr>
          <w:sz w:val="28"/>
          <w:szCs w:val="28"/>
          <w:lang w:val="uk-UA"/>
        </w:rPr>
      </w:pPr>
      <w:r w:rsidRPr="00A4058A">
        <w:rPr>
          <w:sz w:val="28"/>
          <w:szCs w:val="28"/>
          <w:lang w:val="uk-UA"/>
        </w:rPr>
        <w:t>методична розробка уроку теоретичного навчання з предмета «Перукарська справа» на тему «Правила та методи накручування волосся на електрощипці» викладача-методиста Хмеленко Світлани Федорівни посіла 2 місце серед 9 учасників.</w:t>
      </w:r>
    </w:p>
    <w:p w:rsidR="00B21597" w:rsidRPr="00A4058A" w:rsidRDefault="00B21597" w:rsidP="00B21597">
      <w:pPr>
        <w:jc w:val="both"/>
        <w:rPr>
          <w:sz w:val="28"/>
          <w:szCs w:val="28"/>
          <w:lang w:val="uk-UA"/>
        </w:rPr>
      </w:pPr>
    </w:p>
    <w:p w:rsidR="00B21597" w:rsidRPr="00A4058A" w:rsidRDefault="00B21597" w:rsidP="00B21597">
      <w:pPr>
        <w:jc w:val="center"/>
        <w:rPr>
          <w:noProof/>
          <w:lang w:val="uk-UA" w:eastAsia="uk-UA"/>
        </w:rPr>
      </w:pPr>
      <w:r w:rsidRPr="00A4058A">
        <w:rPr>
          <w:noProof/>
          <w:lang w:val="uk-UA" w:eastAsia="uk-UA"/>
        </w:rPr>
        <w:drawing>
          <wp:inline distT="0" distB="0" distL="0" distR="0" wp14:anchorId="30303334" wp14:editId="4429224A">
            <wp:extent cx="1470660" cy="2125980"/>
            <wp:effectExtent l="0" t="0" r="0" b="7620"/>
            <wp:docPr id="77" name="Рисунок 77" descr="http://vpu40.ptu.org.ua/wp-content/uploads/2019/06/Обл-виставка-огляд-метод-та-дид-матеріалів-Сучасне-ІМЗ-освіт-процесу_Хмеленко-С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6" descr="http://vpu40.ptu.org.ua/wp-content/uploads/2019/06/Обл-виставка-огляд-метод-та-дид-матеріалів-Сучасне-ІМЗ-освіт-процесу_Хмеленко-СФ.jpg"/>
                    <pic:cNvPicPr>
                      <a:picLocks noChangeAspect="1" noChangeArrowheads="1"/>
                    </pic:cNvPicPr>
                  </pic:nvPicPr>
                  <pic:blipFill>
                    <a:blip r:embed="rId154" cstate="print">
                      <a:extLst>
                        <a:ext uri="{28A0092B-C50C-407E-A947-70E740481C1C}">
                          <a14:useLocalDpi xmlns:a14="http://schemas.microsoft.com/office/drawing/2010/main" val="0"/>
                        </a:ext>
                      </a:extLst>
                    </a:blip>
                    <a:srcRect l="1665" t="1076" r="1407" b="1344"/>
                    <a:stretch>
                      <a:fillRect/>
                    </a:stretch>
                  </pic:blipFill>
                  <pic:spPr bwMode="auto">
                    <a:xfrm>
                      <a:off x="0" y="0"/>
                      <a:ext cx="1470660" cy="2125980"/>
                    </a:xfrm>
                    <a:prstGeom prst="rect">
                      <a:avLst/>
                    </a:prstGeom>
                    <a:noFill/>
                    <a:ln>
                      <a:noFill/>
                    </a:ln>
                  </pic:spPr>
                </pic:pic>
              </a:graphicData>
            </a:graphic>
          </wp:inline>
        </w:drawing>
      </w:r>
      <w:r w:rsidRPr="00A4058A">
        <w:rPr>
          <w:noProof/>
          <w:lang w:val="uk-UA" w:eastAsia="uk-UA"/>
        </w:rPr>
        <w:t xml:space="preserve"> </w:t>
      </w:r>
      <w:r w:rsidRPr="00A4058A">
        <w:rPr>
          <w:noProof/>
          <w:lang w:val="uk-UA" w:eastAsia="uk-UA"/>
        </w:rPr>
        <w:drawing>
          <wp:inline distT="0" distB="0" distL="0" distR="0" wp14:anchorId="791546E6" wp14:editId="404DD37A">
            <wp:extent cx="1501140" cy="2125980"/>
            <wp:effectExtent l="0" t="0" r="3810" b="7620"/>
            <wp:docPr id="76" name="Рисунок 76" descr="http://vpu40.ptu.org.ua/wp-content/uploads/2019/06/Тит-лист_МР-Полякова-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7" descr="http://vpu40.ptu.org.ua/wp-content/uploads/2019/06/Тит-лист_МР-Полякова-ЛО.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501140" cy="2125980"/>
                    </a:xfrm>
                    <a:prstGeom prst="rect">
                      <a:avLst/>
                    </a:prstGeom>
                    <a:noFill/>
                    <a:ln>
                      <a:noFill/>
                    </a:ln>
                  </pic:spPr>
                </pic:pic>
              </a:graphicData>
            </a:graphic>
          </wp:inline>
        </w:drawing>
      </w:r>
      <w:r w:rsidRPr="00A4058A">
        <w:rPr>
          <w:noProof/>
          <w:lang w:val="uk-UA" w:eastAsia="uk-UA"/>
        </w:rPr>
        <w:t xml:space="preserve"> </w:t>
      </w:r>
      <w:r w:rsidRPr="00A4058A">
        <w:rPr>
          <w:noProof/>
          <w:lang w:val="uk-UA" w:eastAsia="uk-UA"/>
        </w:rPr>
        <w:drawing>
          <wp:inline distT="0" distB="0" distL="0" distR="0" wp14:anchorId="04B6B4C8" wp14:editId="70421EBE">
            <wp:extent cx="1493520" cy="2125980"/>
            <wp:effectExtent l="0" t="0" r="0" b="7620"/>
            <wp:docPr id="75" name="Рисунок 75" descr="http://vpu40.ptu.org.ua/wp-content/uploads/2019/06/Обл-виставка-огляд-метод-та-дид-матеріалів-Сучасне-ІМЗ-освіт-процесу_Полякова-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8" descr="http://vpu40.ptu.org.ua/wp-content/uploads/2019/06/Обл-виставка-огляд-метод-та-дид-матеріалів-Сучасне-ІМЗ-освіт-процесу_Полякова-ЛО.jpg"/>
                    <pic:cNvPicPr>
                      <a:picLocks noChangeAspect="1" noChangeArrowheads="1"/>
                    </pic:cNvPicPr>
                  </pic:nvPicPr>
                  <pic:blipFill>
                    <a:blip r:embed="rId156" cstate="print">
                      <a:extLst>
                        <a:ext uri="{28A0092B-C50C-407E-A947-70E740481C1C}">
                          <a14:useLocalDpi xmlns:a14="http://schemas.microsoft.com/office/drawing/2010/main" val="0"/>
                        </a:ext>
                      </a:extLst>
                    </a:blip>
                    <a:srcRect l="1520" t="1076" r="1393" b="1076"/>
                    <a:stretch>
                      <a:fillRect/>
                    </a:stretch>
                  </pic:blipFill>
                  <pic:spPr bwMode="auto">
                    <a:xfrm>
                      <a:off x="0" y="0"/>
                      <a:ext cx="1493520" cy="2125980"/>
                    </a:xfrm>
                    <a:prstGeom prst="rect">
                      <a:avLst/>
                    </a:prstGeom>
                    <a:noFill/>
                    <a:ln>
                      <a:noFill/>
                    </a:ln>
                  </pic:spPr>
                </pic:pic>
              </a:graphicData>
            </a:graphic>
          </wp:inline>
        </w:drawing>
      </w:r>
      <w:r w:rsidRPr="00A4058A">
        <w:rPr>
          <w:noProof/>
          <w:lang w:val="uk-UA" w:eastAsia="uk-UA"/>
        </w:rPr>
        <w:t xml:space="preserve"> </w:t>
      </w:r>
      <w:r w:rsidRPr="00A4058A">
        <w:rPr>
          <w:noProof/>
          <w:lang w:val="uk-UA" w:eastAsia="uk-UA"/>
        </w:rPr>
        <w:drawing>
          <wp:inline distT="0" distB="0" distL="0" distR="0" wp14:anchorId="33A240CE" wp14:editId="729CFA52">
            <wp:extent cx="1501140" cy="2125980"/>
            <wp:effectExtent l="0" t="0" r="3810" b="7620"/>
            <wp:docPr id="71" name="Рисунок 71" descr="http://vpu40.ptu.org.ua/wp-content/uploads/2019/06/Тит-лист_МР-Хмеленко-С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9" descr="http://vpu40.ptu.org.ua/wp-content/uploads/2019/06/Тит-лист_МР-Хмеленко-СФ.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501140" cy="2125980"/>
                    </a:xfrm>
                    <a:prstGeom prst="rect">
                      <a:avLst/>
                    </a:prstGeom>
                    <a:noFill/>
                    <a:ln>
                      <a:noFill/>
                    </a:ln>
                  </pic:spPr>
                </pic:pic>
              </a:graphicData>
            </a:graphic>
          </wp:inline>
        </w:drawing>
      </w:r>
    </w:p>
    <w:p w:rsidR="00B21597" w:rsidRPr="00A4058A" w:rsidRDefault="00B21597" w:rsidP="00B21597">
      <w:pPr>
        <w:jc w:val="both"/>
        <w:rPr>
          <w:sz w:val="28"/>
          <w:szCs w:val="28"/>
          <w:lang w:val="uk-UA"/>
        </w:rPr>
      </w:pPr>
    </w:p>
    <w:p w:rsidR="00B21597" w:rsidRPr="00A4058A" w:rsidRDefault="00B21597" w:rsidP="00B21597">
      <w:pPr>
        <w:rPr>
          <w:sz w:val="28"/>
          <w:szCs w:val="28"/>
          <w:lang w:val="uk-UA"/>
        </w:rPr>
      </w:pPr>
      <w:r w:rsidRPr="00A4058A">
        <w:rPr>
          <w:noProof/>
          <w:lang w:val="uk-UA" w:eastAsia="uk-UA"/>
        </w:rPr>
        <w:drawing>
          <wp:anchor distT="0" distB="0" distL="114300" distR="114300" simplePos="0" relativeHeight="251663360" behindDoc="0" locked="0" layoutInCell="1" allowOverlap="1" wp14:anchorId="0B3C13AE" wp14:editId="1ACB9F4E">
            <wp:simplePos x="0" y="0"/>
            <wp:positionH relativeFrom="margin">
              <wp:posOffset>4052570</wp:posOffset>
            </wp:positionH>
            <wp:positionV relativeFrom="margin">
              <wp:posOffset>6658610</wp:posOffset>
            </wp:positionV>
            <wp:extent cx="2081530" cy="2950210"/>
            <wp:effectExtent l="0" t="0" r="0" b="2540"/>
            <wp:wrapSquare wrapText="bothSides"/>
            <wp:docPr id="278" name="Рисунок 278" descr="http://vpu40.ptu.org.ua/wp-content/uploads/2019/06/Сертифікат-Хмеленко-С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vpu40.ptu.org.ua/wp-content/uploads/2019/06/Сертифікат-Хмеленко-СФ.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081530" cy="2950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058A">
        <w:fldChar w:fldCharType="begin"/>
      </w:r>
      <w:r w:rsidRPr="00A4058A">
        <w:instrText xml:space="preserve"> INCLUDEPICTURE "http://vpu40.ptu.org.ua/wp-content/uploads/2019/06/%D0%86%D0%BD%D1%82%D0%B5%D1%80%D0%B0%D0%BA%D1%82%D0%B8%D0%B2%D0%BD%D0%B8%D0%B9-%D0%BF%D0%BB%D0%B0%D0%BA%D0%B0%D1%82-%D0%B4%D0%BE-%D0%9C%D0%A0.jpg" \* MERGEFORMATINET </w:instrText>
      </w:r>
      <w:r w:rsidRPr="00A4058A">
        <w:fldChar w:fldCharType="separate"/>
      </w:r>
      <w:r w:rsidR="003611B5" w:rsidRPr="00A4058A">
        <w:fldChar w:fldCharType="begin"/>
      </w:r>
      <w:r w:rsidR="003611B5" w:rsidRPr="00A4058A">
        <w:instrText xml:space="preserve"> INCLUDEPICTURE  "http://vpu40.ptu.org.ua/wp-content/uploads/2019/06/%D0%86%D0%BD%D1%82%D0%B5%D1%80%D0%B0%D0%BA%D1%82%D0%B8%D0%B2%D0%BD%D0%B8%D0%B9-%D0%BF%D0%BB%D0%B0%D0%BA%D0%B0%D1%82-%D0%B4%D0%BE-%D0%9C%D0%A0.jpg" \* MERGEFORMATINET </w:instrText>
      </w:r>
      <w:r w:rsidR="003611B5" w:rsidRPr="00A4058A">
        <w:fldChar w:fldCharType="separate"/>
      </w:r>
      <w:r w:rsidR="003500CC" w:rsidRPr="00A4058A">
        <w:fldChar w:fldCharType="begin"/>
      </w:r>
      <w:r w:rsidR="003500CC" w:rsidRPr="00A4058A">
        <w:instrText xml:space="preserve"> INCLUDEPICTURE  "http://vpu40.ptu.org.ua/wp-content/uploads/2019/06/%D0%86%D0%BD%D1%82%D0%B5%D1%80%D0%B0%D0%BA%D1%82%D0%B8%D0%B2%D0%BD%D0%B8%D0%B9-%D0%BF%D0%BB%D0%B0%D0%BA%D0%B0%D1%82-%D0%B4%D0%BE-%D0%9C%D0%A0.jpg" \* MERGEFORMATINET </w:instrText>
      </w:r>
      <w:r w:rsidR="003500CC" w:rsidRPr="00A4058A">
        <w:fldChar w:fldCharType="separate"/>
      </w:r>
      <w:r w:rsidR="00234E8D" w:rsidRPr="00A4058A">
        <w:fldChar w:fldCharType="begin"/>
      </w:r>
      <w:r w:rsidR="00234E8D" w:rsidRPr="00A4058A">
        <w:instrText xml:space="preserve"> INCLUDEPICTURE  "http://vpu40.ptu.org.ua/wp-content/uploads/2019/06/%D0%86%D0%BD%D1%82%D0%B5%D1%80%D0%B0%D0%BA%D1%82%D0%B8%D0%B2%D0%BD%D0%B8%D0%B9-%D0%BF%D0%BB%D0%B0%D0%BA%D0%B0%D1%82-%D0%B4%D0%BE-%D0%9C%D0%A0.jpg" \* MERGEFORMATINET </w:instrText>
      </w:r>
      <w:r w:rsidR="00234E8D" w:rsidRPr="00A4058A">
        <w:fldChar w:fldCharType="separate"/>
      </w:r>
      <w:r w:rsidR="00A057D0" w:rsidRPr="00A4058A">
        <w:fldChar w:fldCharType="begin"/>
      </w:r>
      <w:r w:rsidR="00A057D0" w:rsidRPr="00A4058A">
        <w:instrText xml:space="preserve"> INCLUDEPICTURE  "http://vpu40.ptu.org.ua/wp-content/uploads/2019/06/%D0%86%D0%BD%D1%82%D0%B5%D1%80%D0%B0%D0%BA%D1%82%D0%B8%D0%B2%D0%BD%D0%B8%D0%B9-%D0%BF%D0%BB%D0%B0%D0%BA%D0%B0%D1%82-%D0%B4%D0%BE-%D0%9C%D0%A0.jpg" \* MERGEFORMATINET </w:instrText>
      </w:r>
      <w:r w:rsidR="00A057D0" w:rsidRPr="00A4058A">
        <w:fldChar w:fldCharType="separate"/>
      </w:r>
      <w:r w:rsidR="008C39AD" w:rsidRPr="00A4058A">
        <w:fldChar w:fldCharType="begin"/>
      </w:r>
      <w:r w:rsidR="008C39AD" w:rsidRPr="00A4058A">
        <w:instrText xml:space="preserve"> INCLUDEPICTURE  "http://vpu40.ptu.org.ua/wp-content/uploads/2019/06/%D0%86%D0%BD%D1%82%D0%B5%D1%80%D0%B0%D0%BA%D1%82%D0%B8%D0%B2%D0%BD%D0%B8%D0%B9-%D0%BF%D0%BB%D0%B0%D0%BA%D0%B0%D1%82-%D0%B4%D0%BE-%D0%9C%D0%A0.jpg" \* MERGEFORMATINET </w:instrText>
      </w:r>
      <w:r w:rsidR="008C39AD" w:rsidRPr="00A4058A">
        <w:fldChar w:fldCharType="separate"/>
      </w:r>
      <w:r w:rsidR="00487634" w:rsidRPr="00A4058A">
        <w:fldChar w:fldCharType="begin"/>
      </w:r>
      <w:r w:rsidR="00487634" w:rsidRPr="00A4058A">
        <w:instrText xml:space="preserve"> INCLUDEPICTURE  "http://vpu40.ptu.org.ua/wp-content/uploads/2019/06/%D0%86%D0%BD%D1%82%D0%B5%D1%80%D0%B0%D0%BA%D1%82%D0%B8%D0%B2%D0%BD%D0%B8%D0%B9-%D0%BF%D0%BB%D0%B0%D0%BA%D0%B0%D1%82-%D0%B4%D0%BE-%D0%9C%D0%A0.jpg" \* MERGEFORMATINET </w:instrText>
      </w:r>
      <w:r w:rsidR="00487634" w:rsidRPr="00A4058A">
        <w:fldChar w:fldCharType="separate"/>
      </w:r>
      <w:r w:rsidR="00462E2E" w:rsidRPr="00A4058A">
        <w:fldChar w:fldCharType="begin"/>
      </w:r>
      <w:r w:rsidR="00462E2E" w:rsidRPr="00A4058A">
        <w:instrText xml:space="preserve"> INCLUDEPICTURE  "http://vpu40.ptu.org.ua/wp-content/uploads/2019/06/%D0%86%D0%BD%D1%82%D0%B5%D1%80%D0%B0%D0%BA%D1%82%D0%B8%D0%B2%D0%BD%D0%B8%D0%B9-%D0%BF%D0%BB%D0%B0%D0%BA%D0%B0%D1%82-%D0%B4%D0%BE-%D0%9C%D0%A0.jpg" \* MERGEFORMATINET </w:instrText>
      </w:r>
      <w:r w:rsidR="00462E2E" w:rsidRPr="00A4058A">
        <w:fldChar w:fldCharType="separate"/>
      </w:r>
      <w:r w:rsidR="00A4058A" w:rsidRPr="00A4058A">
        <w:fldChar w:fldCharType="begin"/>
      </w:r>
      <w:r w:rsidR="00A4058A" w:rsidRPr="00A4058A">
        <w:instrText xml:space="preserve"> INCLUDEPICTURE  "http://vpu40.ptu.org.ua/wp-content/uploads/2019/06/%D0%86%D0%BD%D1%82%D0%B5%D1%80%D0%B0%D0%BA%D1%82%D0%B8%D0%B2%D0%BD%D0%B8%D0%B9-%D0%BF%D0%BB%D0%B0%D0%BA%D0%B0%D1%82-%D0%B4%D0%BE-%D0%9C%D0%A0.jpg" \* MERGEFORMATINET </w:instrText>
      </w:r>
      <w:r w:rsidR="00A4058A" w:rsidRPr="00A4058A">
        <w:fldChar w:fldCharType="separate"/>
      </w:r>
      <w:r w:rsidR="00A4058A" w:rsidRPr="00A4058A">
        <w:pict>
          <v:shape id="_x0000_i1026" type="#_x0000_t75" style="width:256.35pt;height:193.1pt">
            <v:imagedata r:id="rId159" r:href="rId160"/>
          </v:shape>
        </w:pict>
      </w:r>
      <w:r w:rsidR="00A4058A" w:rsidRPr="00A4058A">
        <w:fldChar w:fldCharType="end"/>
      </w:r>
      <w:r w:rsidR="00462E2E" w:rsidRPr="00A4058A">
        <w:fldChar w:fldCharType="end"/>
      </w:r>
      <w:r w:rsidR="00487634" w:rsidRPr="00A4058A">
        <w:fldChar w:fldCharType="end"/>
      </w:r>
      <w:r w:rsidR="008C39AD" w:rsidRPr="00A4058A">
        <w:fldChar w:fldCharType="end"/>
      </w:r>
      <w:r w:rsidR="00A057D0" w:rsidRPr="00A4058A">
        <w:fldChar w:fldCharType="end"/>
      </w:r>
      <w:r w:rsidR="00234E8D" w:rsidRPr="00A4058A">
        <w:fldChar w:fldCharType="end"/>
      </w:r>
      <w:r w:rsidR="003500CC" w:rsidRPr="00A4058A">
        <w:fldChar w:fldCharType="end"/>
      </w:r>
      <w:r w:rsidR="003611B5" w:rsidRPr="00A4058A">
        <w:fldChar w:fldCharType="end"/>
      </w:r>
      <w:r w:rsidRPr="00A4058A">
        <w:fldChar w:fldCharType="end"/>
      </w:r>
    </w:p>
    <w:p w:rsidR="00B21597" w:rsidRPr="00A4058A" w:rsidRDefault="00B21597" w:rsidP="00B21597">
      <w:pPr>
        <w:jc w:val="both"/>
        <w:rPr>
          <w:sz w:val="28"/>
          <w:szCs w:val="28"/>
          <w:lang w:val="uk-UA"/>
        </w:rPr>
      </w:pPr>
    </w:p>
    <w:p w:rsidR="00B21597" w:rsidRPr="00A4058A" w:rsidRDefault="00B21597" w:rsidP="00B21597">
      <w:pPr>
        <w:ind w:firstLine="709"/>
        <w:jc w:val="both"/>
        <w:rPr>
          <w:sz w:val="28"/>
          <w:szCs w:val="28"/>
          <w:lang w:val="uk-UA"/>
        </w:rPr>
      </w:pPr>
      <w:r w:rsidRPr="00A4058A">
        <w:rPr>
          <w:sz w:val="28"/>
          <w:szCs w:val="28"/>
          <w:lang w:val="uk-UA"/>
        </w:rPr>
        <w:t xml:space="preserve">12 червня 2019 року – участь голови методичної комісії викладача-методиста Хмеленко Світлани Федорівни в обласних педагогічних читаннях в системі ПТО Харківської області на тему «Інноваційні платформи зростання професійної майстерності педпрацівників як умова забезпечення якості підготовки кваліфікованого робітника». </w:t>
      </w:r>
    </w:p>
    <w:p w:rsidR="008B5ED6" w:rsidRPr="00A4058A" w:rsidRDefault="008B5ED6" w:rsidP="005A5A65">
      <w:pPr>
        <w:shd w:val="clear" w:color="auto" w:fill="FFFFFF"/>
        <w:ind w:firstLine="709"/>
        <w:jc w:val="both"/>
        <w:rPr>
          <w:sz w:val="28"/>
          <w:szCs w:val="28"/>
          <w:lang w:val="uk-UA"/>
        </w:rPr>
      </w:pPr>
      <w:bookmarkStart w:id="11" w:name="_Toc207984378"/>
    </w:p>
    <w:p w:rsidR="007F112F" w:rsidRPr="00A4058A" w:rsidRDefault="007F112F" w:rsidP="005A5A65">
      <w:pPr>
        <w:jc w:val="center"/>
        <w:rPr>
          <w:b/>
          <w:sz w:val="28"/>
          <w:szCs w:val="28"/>
          <w:lang w:val="uk-UA"/>
        </w:rPr>
        <w:sectPr w:rsidR="007F112F" w:rsidRPr="00A4058A" w:rsidSect="003D5E6F">
          <w:headerReference w:type="even" r:id="rId161"/>
          <w:headerReference w:type="default" r:id="rId162"/>
          <w:footerReference w:type="even" r:id="rId163"/>
          <w:footerReference w:type="default" r:id="rId164"/>
          <w:pgSz w:w="11907" w:h="16840" w:code="9"/>
          <w:pgMar w:top="851" w:right="851" w:bottom="851" w:left="1418" w:header="454" w:footer="397" w:gutter="0"/>
          <w:pgNumType w:start="1"/>
          <w:cols w:space="708"/>
          <w:titlePg/>
          <w:docGrid w:linePitch="360"/>
        </w:sectPr>
      </w:pPr>
      <w:bookmarkStart w:id="12" w:name="OLE_LINK1"/>
    </w:p>
    <w:p w:rsidR="003239D9" w:rsidRPr="00A4058A" w:rsidRDefault="003239D9" w:rsidP="003611B5">
      <w:pPr>
        <w:pStyle w:val="2"/>
        <w:rPr>
          <w:b/>
          <w:sz w:val="28"/>
          <w:szCs w:val="28"/>
        </w:rPr>
      </w:pPr>
      <w:bookmarkStart w:id="13" w:name="_Toc15380790"/>
      <w:r w:rsidRPr="00A4058A">
        <w:rPr>
          <w:b/>
          <w:sz w:val="28"/>
          <w:szCs w:val="28"/>
        </w:rPr>
        <w:lastRenderedPageBreak/>
        <w:t>Аналіз основних показників діяльності</w:t>
      </w:r>
      <w:r w:rsidRPr="00A4058A">
        <w:rPr>
          <w:b/>
          <w:sz w:val="28"/>
          <w:szCs w:val="28"/>
        </w:rPr>
        <w:br/>
        <w:t>ДПТНЗ «Харківське вище професійне училище сфери послуг»</w:t>
      </w:r>
      <w:bookmarkEnd w:id="13"/>
    </w:p>
    <w:p w:rsidR="003239D9" w:rsidRPr="00A4058A" w:rsidRDefault="003239D9" w:rsidP="003239D9">
      <w:pPr>
        <w:jc w:val="center"/>
        <w:rPr>
          <w:b/>
          <w:sz w:val="28"/>
          <w:szCs w:val="28"/>
          <w:lang w:val="uk-UA"/>
        </w:rPr>
      </w:pPr>
    </w:p>
    <w:tbl>
      <w:tblPr>
        <w:tblW w:w="15489"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74"/>
        <w:gridCol w:w="841"/>
        <w:gridCol w:w="841"/>
        <w:gridCol w:w="841"/>
        <w:gridCol w:w="841"/>
        <w:gridCol w:w="841"/>
        <w:gridCol w:w="841"/>
        <w:gridCol w:w="841"/>
        <w:gridCol w:w="841"/>
        <w:gridCol w:w="841"/>
        <w:gridCol w:w="841"/>
        <w:gridCol w:w="841"/>
        <w:gridCol w:w="841"/>
        <w:gridCol w:w="841"/>
        <w:gridCol w:w="841"/>
        <w:gridCol w:w="841"/>
      </w:tblGrid>
      <w:tr w:rsidR="00A4058A" w:rsidRPr="00A4058A" w:rsidTr="008F7EF0">
        <w:trPr>
          <w:trHeight w:val="20"/>
        </w:trPr>
        <w:tc>
          <w:tcPr>
            <w:tcW w:w="2874" w:type="dxa"/>
            <w:vMerge w:val="restart"/>
            <w:tcMar>
              <w:top w:w="113" w:type="dxa"/>
              <w:bottom w:w="113" w:type="dxa"/>
            </w:tcMar>
            <w:vAlign w:val="center"/>
          </w:tcPr>
          <w:p w:rsidR="00E7345B" w:rsidRPr="00A4058A" w:rsidRDefault="00E7345B" w:rsidP="00411C2D">
            <w:pPr>
              <w:jc w:val="center"/>
              <w:rPr>
                <w:b/>
                <w:sz w:val="28"/>
                <w:szCs w:val="28"/>
                <w:lang w:val="uk-UA"/>
              </w:rPr>
            </w:pPr>
            <w:r w:rsidRPr="00A4058A">
              <w:rPr>
                <w:b/>
                <w:sz w:val="28"/>
                <w:szCs w:val="28"/>
                <w:lang w:val="uk-UA"/>
              </w:rPr>
              <w:t xml:space="preserve">Назва </w:t>
            </w:r>
            <w:r w:rsidRPr="00A4058A">
              <w:rPr>
                <w:b/>
                <w:sz w:val="28"/>
                <w:szCs w:val="28"/>
                <w:lang w:val="uk-UA"/>
              </w:rPr>
              <w:br/>
              <w:t>показника</w:t>
            </w:r>
          </w:p>
        </w:tc>
        <w:tc>
          <w:tcPr>
            <w:tcW w:w="2523" w:type="dxa"/>
            <w:gridSpan w:val="3"/>
            <w:tcMar>
              <w:top w:w="113" w:type="dxa"/>
              <w:bottom w:w="113" w:type="dxa"/>
            </w:tcMar>
          </w:tcPr>
          <w:p w:rsidR="00E7345B" w:rsidRPr="00A4058A" w:rsidRDefault="00E7345B" w:rsidP="008F7EF0">
            <w:pPr>
              <w:jc w:val="center"/>
              <w:rPr>
                <w:b/>
                <w:sz w:val="28"/>
                <w:szCs w:val="28"/>
                <w:lang w:val="uk-UA"/>
              </w:rPr>
            </w:pPr>
            <w:r w:rsidRPr="00A4058A">
              <w:rPr>
                <w:b/>
                <w:sz w:val="28"/>
                <w:szCs w:val="28"/>
                <w:lang w:val="uk-UA"/>
              </w:rPr>
              <w:t>2014/2015 н. р.</w:t>
            </w:r>
          </w:p>
        </w:tc>
        <w:tc>
          <w:tcPr>
            <w:tcW w:w="2523" w:type="dxa"/>
            <w:gridSpan w:val="3"/>
            <w:tcMar>
              <w:top w:w="113" w:type="dxa"/>
              <w:bottom w:w="113" w:type="dxa"/>
            </w:tcMar>
            <w:vAlign w:val="center"/>
          </w:tcPr>
          <w:p w:rsidR="00E7345B" w:rsidRPr="00A4058A" w:rsidRDefault="00E7345B" w:rsidP="008F7EF0">
            <w:pPr>
              <w:jc w:val="center"/>
              <w:rPr>
                <w:b/>
                <w:sz w:val="28"/>
                <w:szCs w:val="28"/>
                <w:lang w:val="uk-UA"/>
              </w:rPr>
            </w:pPr>
            <w:r w:rsidRPr="00A4058A">
              <w:rPr>
                <w:b/>
                <w:sz w:val="28"/>
                <w:szCs w:val="28"/>
                <w:lang w:val="uk-UA"/>
              </w:rPr>
              <w:t>2015/2016 н. р.</w:t>
            </w:r>
          </w:p>
        </w:tc>
        <w:tc>
          <w:tcPr>
            <w:tcW w:w="2523" w:type="dxa"/>
            <w:gridSpan w:val="3"/>
            <w:tcMar>
              <w:top w:w="113" w:type="dxa"/>
              <w:bottom w:w="113" w:type="dxa"/>
            </w:tcMar>
            <w:vAlign w:val="center"/>
          </w:tcPr>
          <w:p w:rsidR="00E7345B" w:rsidRPr="00A4058A" w:rsidRDefault="00E7345B" w:rsidP="008F7EF0">
            <w:pPr>
              <w:jc w:val="center"/>
              <w:rPr>
                <w:b/>
                <w:sz w:val="28"/>
                <w:szCs w:val="28"/>
                <w:lang w:val="uk-UA"/>
              </w:rPr>
            </w:pPr>
            <w:r w:rsidRPr="00A4058A">
              <w:rPr>
                <w:b/>
                <w:sz w:val="28"/>
                <w:szCs w:val="28"/>
                <w:lang w:val="uk-UA"/>
              </w:rPr>
              <w:t>2016/2017</w:t>
            </w:r>
            <w:r w:rsidR="005622C7" w:rsidRPr="00A4058A">
              <w:rPr>
                <w:b/>
                <w:sz w:val="28"/>
                <w:szCs w:val="28"/>
                <w:lang w:val="uk-UA"/>
              </w:rPr>
              <w:t xml:space="preserve"> н. р.</w:t>
            </w:r>
          </w:p>
        </w:tc>
        <w:tc>
          <w:tcPr>
            <w:tcW w:w="2523" w:type="dxa"/>
            <w:gridSpan w:val="3"/>
            <w:shd w:val="clear" w:color="auto" w:fill="auto"/>
            <w:tcMar>
              <w:top w:w="113" w:type="dxa"/>
              <w:bottom w:w="113" w:type="dxa"/>
            </w:tcMar>
          </w:tcPr>
          <w:p w:rsidR="00E7345B" w:rsidRPr="00A4058A" w:rsidRDefault="00E7345B" w:rsidP="008F7EF0">
            <w:pPr>
              <w:jc w:val="center"/>
              <w:rPr>
                <w:b/>
                <w:sz w:val="28"/>
                <w:szCs w:val="28"/>
                <w:lang w:val="uk-UA"/>
              </w:rPr>
            </w:pPr>
            <w:r w:rsidRPr="00A4058A">
              <w:rPr>
                <w:b/>
                <w:sz w:val="28"/>
                <w:szCs w:val="28"/>
                <w:lang w:val="uk-UA"/>
              </w:rPr>
              <w:t>2017/2018</w:t>
            </w:r>
            <w:r w:rsidR="005622C7" w:rsidRPr="00A4058A">
              <w:rPr>
                <w:b/>
                <w:sz w:val="28"/>
                <w:szCs w:val="28"/>
                <w:lang w:val="uk-UA"/>
              </w:rPr>
              <w:t xml:space="preserve"> н. р.</w:t>
            </w:r>
          </w:p>
        </w:tc>
        <w:tc>
          <w:tcPr>
            <w:tcW w:w="2523" w:type="dxa"/>
            <w:gridSpan w:val="3"/>
            <w:tcMar>
              <w:top w:w="113" w:type="dxa"/>
              <w:bottom w:w="113" w:type="dxa"/>
            </w:tcMar>
          </w:tcPr>
          <w:p w:rsidR="00E7345B" w:rsidRPr="00A4058A" w:rsidRDefault="00E7345B" w:rsidP="00E7345B">
            <w:pPr>
              <w:jc w:val="center"/>
              <w:rPr>
                <w:b/>
                <w:sz w:val="28"/>
                <w:szCs w:val="28"/>
                <w:lang w:val="en-US"/>
              </w:rPr>
            </w:pPr>
            <w:r w:rsidRPr="00A4058A">
              <w:rPr>
                <w:b/>
                <w:sz w:val="28"/>
                <w:szCs w:val="28"/>
                <w:lang w:val="uk-UA"/>
              </w:rPr>
              <w:t>201</w:t>
            </w:r>
            <w:r w:rsidRPr="00A4058A">
              <w:rPr>
                <w:b/>
                <w:sz w:val="28"/>
                <w:szCs w:val="28"/>
                <w:lang w:val="en-US"/>
              </w:rPr>
              <w:t>8</w:t>
            </w:r>
            <w:r w:rsidRPr="00A4058A">
              <w:rPr>
                <w:b/>
                <w:sz w:val="28"/>
                <w:szCs w:val="28"/>
                <w:lang w:val="uk-UA"/>
              </w:rPr>
              <w:t>/201</w:t>
            </w:r>
            <w:r w:rsidRPr="00A4058A">
              <w:rPr>
                <w:b/>
                <w:sz w:val="28"/>
                <w:szCs w:val="28"/>
                <w:lang w:val="en-US"/>
              </w:rPr>
              <w:t>9</w:t>
            </w:r>
            <w:r w:rsidR="005622C7" w:rsidRPr="00A4058A">
              <w:rPr>
                <w:b/>
                <w:sz w:val="28"/>
                <w:szCs w:val="28"/>
                <w:lang w:val="uk-UA"/>
              </w:rPr>
              <w:t xml:space="preserve"> н. р.</w:t>
            </w:r>
          </w:p>
        </w:tc>
      </w:tr>
      <w:tr w:rsidR="00A4058A" w:rsidRPr="00A4058A" w:rsidTr="00AF5627">
        <w:trPr>
          <w:cantSplit/>
          <w:trHeight w:val="1466"/>
        </w:trPr>
        <w:tc>
          <w:tcPr>
            <w:tcW w:w="2874" w:type="dxa"/>
            <w:vMerge/>
            <w:vAlign w:val="center"/>
          </w:tcPr>
          <w:p w:rsidR="00E7345B" w:rsidRPr="00A4058A" w:rsidRDefault="00E7345B" w:rsidP="00411C2D">
            <w:pPr>
              <w:jc w:val="center"/>
              <w:rPr>
                <w:b/>
                <w:sz w:val="28"/>
                <w:szCs w:val="28"/>
                <w:lang w:val="uk-UA"/>
              </w:rPr>
            </w:pPr>
          </w:p>
        </w:tc>
        <w:tc>
          <w:tcPr>
            <w:tcW w:w="841" w:type="dxa"/>
            <w:textDirection w:val="btLr"/>
            <w:vAlign w:val="center"/>
          </w:tcPr>
          <w:p w:rsidR="00E7345B" w:rsidRPr="00A4058A" w:rsidRDefault="00E7345B" w:rsidP="008F7EF0">
            <w:pPr>
              <w:ind w:left="57" w:right="57"/>
              <w:rPr>
                <w:b/>
                <w:sz w:val="28"/>
                <w:szCs w:val="28"/>
                <w:lang w:val="uk-UA"/>
              </w:rPr>
            </w:pPr>
            <w:r w:rsidRPr="00A4058A">
              <w:rPr>
                <w:b/>
                <w:sz w:val="28"/>
                <w:szCs w:val="28"/>
                <w:lang w:val="uk-UA"/>
              </w:rPr>
              <w:t>Бюджет</w:t>
            </w:r>
          </w:p>
        </w:tc>
        <w:tc>
          <w:tcPr>
            <w:tcW w:w="841" w:type="dxa"/>
            <w:tcMar>
              <w:top w:w="85" w:type="dxa"/>
              <w:left w:w="57" w:type="dxa"/>
              <w:bottom w:w="85" w:type="dxa"/>
              <w:right w:w="57" w:type="dxa"/>
            </w:tcMar>
            <w:textDirection w:val="btLr"/>
            <w:vAlign w:val="center"/>
          </w:tcPr>
          <w:p w:rsidR="00E7345B" w:rsidRPr="00A4058A" w:rsidRDefault="00E7345B" w:rsidP="008F7EF0">
            <w:pPr>
              <w:ind w:left="57" w:right="57"/>
              <w:rPr>
                <w:b/>
                <w:sz w:val="28"/>
                <w:szCs w:val="28"/>
                <w:lang w:val="uk-UA"/>
              </w:rPr>
            </w:pPr>
            <w:r w:rsidRPr="00A4058A">
              <w:rPr>
                <w:b/>
                <w:sz w:val="28"/>
                <w:szCs w:val="28"/>
                <w:lang w:val="uk-UA"/>
              </w:rPr>
              <w:t>Контракт</w:t>
            </w:r>
          </w:p>
        </w:tc>
        <w:tc>
          <w:tcPr>
            <w:tcW w:w="841" w:type="dxa"/>
            <w:tcMar>
              <w:left w:w="57" w:type="dxa"/>
              <w:right w:w="57" w:type="dxa"/>
            </w:tcMar>
            <w:textDirection w:val="btLr"/>
            <w:vAlign w:val="center"/>
          </w:tcPr>
          <w:p w:rsidR="00E7345B" w:rsidRPr="00A4058A" w:rsidRDefault="00E7345B" w:rsidP="008F7EF0">
            <w:pPr>
              <w:ind w:left="57" w:right="57"/>
              <w:rPr>
                <w:b/>
                <w:sz w:val="28"/>
                <w:szCs w:val="28"/>
                <w:lang w:val="uk-UA"/>
              </w:rPr>
            </w:pPr>
            <w:r w:rsidRPr="00A4058A">
              <w:rPr>
                <w:b/>
                <w:sz w:val="28"/>
                <w:szCs w:val="28"/>
                <w:lang w:val="uk-UA"/>
              </w:rPr>
              <w:t>Всього</w:t>
            </w:r>
          </w:p>
        </w:tc>
        <w:tc>
          <w:tcPr>
            <w:tcW w:w="841" w:type="dxa"/>
            <w:tcMar>
              <w:left w:w="57" w:type="dxa"/>
              <w:right w:w="57" w:type="dxa"/>
            </w:tcMar>
            <w:textDirection w:val="btLr"/>
            <w:vAlign w:val="center"/>
          </w:tcPr>
          <w:p w:rsidR="00E7345B" w:rsidRPr="00A4058A" w:rsidRDefault="00E7345B" w:rsidP="008F7EF0">
            <w:pPr>
              <w:ind w:left="57" w:right="57"/>
              <w:rPr>
                <w:b/>
                <w:sz w:val="28"/>
                <w:szCs w:val="28"/>
                <w:lang w:val="uk-UA"/>
              </w:rPr>
            </w:pPr>
            <w:r w:rsidRPr="00A4058A">
              <w:rPr>
                <w:b/>
                <w:sz w:val="28"/>
                <w:szCs w:val="28"/>
                <w:lang w:val="uk-UA"/>
              </w:rPr>
              <w:t>Бюджет</w:t>
            </w:r>
          </w:p>
        </w:tc>
        <w:tc>
          <w:tcPr>
            <w:tcW w:w="841" w:type="dxa"/>
            <w:tcMar>
              <w:left w:w="57" w:type="dxa"/>
              <w:right w:w="57" w:type="dxa"/>
            </w:tcMar>
            <w:textDirection w:val="btLr"/>
            <w:vAlign w:val="center"/>
          </w:tcPr>
          <w:p w:rsidR="00E7345B" w:rsidRPr="00A4058A" w:rsidRDefault="00E7345B" w:rsidP="008F7EF0">
            <w:pPr>
              <w:ind w:left="57" w:right="57"/>
              <w:rPr>
                <w:b/>
                <w:sz w:val="28"/>
                <w:szCs w:val="28"/>
                <w:lang w:val="uk-UA"/>
              </w:rPr>
            </w:pPr>
            <w:r w:rsidRPr="00A4058A">
              <w:rPr>
                <w:b/>
                <w:sz w:val="28"/>
                <w:szCs w:val="28"/>
                <w:lang w:val="uk-UA"/>
              </w:rPr>
              <w:t>Бюджет</w:t>
            </w:r>
          </w:p>
        </w:tc>
        <w:tc>
          <w:tcPr>
            <w:tcW w:w="841" w:type="dxa"/>
            <w:tcMar>
              <w:left w:w="57" w:type="dxa"/>
              <w:right w:w="57" w:type="dxa"/>
            </w:tcMar>
            <w:textDirection w:val="btLr"/>
            <w:vAlign w:val="center"/>
          </w:tcPr>
          <w:p w:rsidR="00E7345B" w:rsidRPr="00A4058A" w:rsidRDefault="00E7345B" w:rsidP="008F7EF0">
            <w:pPr>
              <w:ind w:left="57" w:right="57"/>
              <w:rPr>
                <w:b/>
                <w:sz w:val="28"/>
                <w:szCs w:val="28"/>
                <w:lang w:val="uk-UA"/>
              </w:rPr>
            </w:pPr>
            <w:r w:rsidRPr="00A4058A">
              <w:rPr>
                <w:b/>
                <w:sz w:val="28"/>
                <w:szCs w:val="28"/>
                <w:lang w:val="uk-UA"/>
              </w:rPr>
              <w:t>Контракт</w:t>
            </w:r>
          </w:p>
        </w:tc>
        <w:tc>
          <w:tcPr>
            <w:tcW w:w="841" w:type="dxa"/>
            <w:shd w:val="clear" w:color="auto" w:fill="auto"/>
            <w:tcMar>
              <w:left w:w="57" w:type="dxa"/>
              <w:right w:w="57" w:type="dxa"/>
            </w:tcMar>
            <w:textDirection w:val="btLr"/>
            <w:vAlign w:val="center"/>
          </w:tcPr>
          <w:p w:rsidR="00E7345B" w:rsidRPr="00A4058A" w:rsidRDefault="00E7345B" w:rsidP="008F7EF0">
            <w:pPr>
              <w:ind w:left="57" w:right="57"/>
              <w:rPr>
                <w:b/>
                <w:sz w:val="28"/>
                <w:szCs w:val="28"/>
                <w:lang w:val="uk-UA"/>
              </w:rPr>
            </w:pPr>
            <w:r w:rsidRPr="00A4058A">
              <w:rPr>
                <w:b/>
                <w:sz w:val="28"/>
                <w:szCs w:val="28"/>
                <w:lang w:val="uk-UA"/>
              </w:rPr>
              <w:t>Всього</w:t>
            </w:r>
          </w:p>
        </w:tc>
        <w:tc>
          <w:tcPr>
            <w:tcW w:w="841" w:type="dxa"/>
            <w:shd w:val="clear" w:color="auto" w:fill="auto"/>
            <w:tcMar>
              <w:left w:w="57" w:type="dxa"/>
              <w:right w:w="57" w:type="dxa"/>
            </w:tcMar>
            <w:textDirection w:val="btLr"/>
            <w:vAlign w:val="center"/>
          </w:tcPr>
          <w:p w:rsidR="00E7345B" w:rsidRPr="00A4058A" w:rsidRDefault="00E7345B" w:rsidP="008F7EF0">
            <w:pPr>
              <w:ind w:left="57" w:right="57"/>
              <w:rPr>
                <w:b/>
                <w:sz w:val="28"/>
                <w:szCs w:val="28"/>
                <w:lang w:val="uk-UA"/>
              </w:rPr>
            </w:pPr>
            <w:r w:rsidRPr="00A4058A">
              <w:rPr>
                <w:b/>
                <w:sz w:val="28"/>
                <w:szCs w:val="28"/>
                <w:lang w:val="uk-UA"/>
              </w:rPr>
              <w:t>Контракт</w:t>
            </w:r>
          </w:p>
        </w:tc>
        <w:tc>
          <w:tcPr>
            <w:tcW w:w="841" w:type="dxa"/>
            <w:shd w:val="clear" w:color="auto" w:fill="auto"/>
            <w:tcMar>
              <w:left w:w="57" w:type="dxa"/>
              <w:right w:w="57" w:type="dxa"/>
            </w:tcMar>
            <w:textDirection w:val="btLr"/>
            <w:vAlign w:val="center"/>
          </w:tcPr>
          <w:p w:rsidR="00E7345B" w:rsidRPr="00A4058A" w:rsidRDefault="00E7345B" w:rsidP="008F7EF0">
            <w:pPr>
              <w:ind w:left="57" w:right="57"/>
              <w:rPr>
                <w:b/>
                <w:sz w:val="28"/>
                <w:szCs w:val="28"/>
                <w:lang w:val="uk-UA"/>
              </w:rPr>
            </w:pPr>
            <w:r w:rsidRPr="00A4058A">
              <w:rPr>
                <w:b/>
                <w:sz w:val="28"/>
                <w:szCs w:val="28"/>
                <w:lang w:val="uk-UA"/>
              </w:rPr>
              <w:t>Всього</w:t>
            </w:r>
          </w:p>
        </w:tc>
        <w:tc>
          <w:tcPr>
            <w:tcW w:w="841" w:type="dxa"/>
            <w:shd w:val="clear" w:color="auto" w:fill="auto"/>
            <w:tcMar>
              <w:left w:w="57" w:type="dxa"/>
              <w:right w:w="57" w:type="dxa"/>
            </w:tcMar>
            <w:textDirection w:val="btLr"/>
            <w:vAlign w:val="center"/>
          </w:tcPr>
          <w:p w:rsidR="00E7345B" w:rsidRPr="00A4058A" w:rsidRDefault="00E7345B" w:rsidP="008F7EF0">
            <w:pPr>
              <w:ind w:left="57" w:right="57"/>
              <w:rPr>
                <w:b/>
                <w:sz w:val="28"/>
                <w:szCs w:val="28"/>
                <w:lang w:val="uk-UA"/>
              </w:rPr>
            </w:pPr>
            <w:r w:rsidRPr="00A4058A">
              <w:rPr>
                <w:b/>
                <w:sz w:val="28"/>
                <w:szCs w:val="28"/>
                <w:lang w:val="uk-UA"/>
              </w:rPr>
              <w:t>Бюджет</w:t>
            </w:r>
          </w:p>
        </w:tc>
        <w:tc>
          <w:tcPr>
            <w:tcW w:w="841" w:type="dxa"/>
            <w:shd w:val="clear" w:color="auto" w:fill="auto"/>
            <w:tcMar>
              <w:left w:w="57" w:type="dxa"/>
              <w:right w:w="57" w:type="dxa"/>
            </w:tcMar>
            <w:textDirection w:val="btLr"/>
            <w:vAlign w:val="center"/>
          </w:tcPr>
          <w:p w:rsidR="00E7345B" w:rsidRPr="00A4058A" w:rsidRDefault="00E7345B" w:rsidP="008F7EF0">
            <w:pPr>
              <w:ind w:left="57" w:right="57"/>
              <w:rPr>
                <w:b/>
                <w:sz w:val="28"/>
                <w:szCs w:val="28"/>
                <w:lang w:val="uk-UA"/>
              </w:rPr>
            </w:pPr>
            <w:r w:rsidRPr="00A4058A">
              <w:rPr>
                <w:b/>
                <w:sz w:val="28"/>
                <w:szCs w:val="28"/>
                <w:lang w:val="uk-UA"/>
              </w:rPr>
              <w:t>Контракт</w:t>
            </w:r>
          </w:p>
        </w:tc>
        <w:tc>
          <w:tcPr>
            <w:tcW w:w="841" w:type="dxa"/>
            <w:shd w:val="clear" w:color="auto" w:fill="auto"/>
            <w:tcMar>
              <w:left w:w="57" w:type="dxa"/>
              <w:right w:w="57" w:type="dxa"/>
            </w:tcMar>
            <w:textDirection w:val="btLr"/>
            <w:vAlign w:val="center"/>
          </w:tcPr>
          <w:p w:rsidR="00E7345B" w:rsidRPr="00A4058A" w:rsidRDefault="00E7345B" w:rsidP="008F7EF0">
            <w:pPr>
              <w:ind w:left="57" w:right="57"/>
              <w:rPr>
                <w:b/>
                <w:sz w:val="28"/>
                <w:szCs w:val="28"/>
                <w:lang w:val="uk-UA"/>
              </w:rPr>
            </w:pPr>
            <w:r w:rsidRPr="00A4058A">
              <w:rPr>
                <w:b/>
                <w:sz w:val="28"/>
                <w:szCs w:val="28"/>
                <w:lang w:val="uk-UA"/>
              </w:rPr>
              <w:t>Всього</w:t>
            </w:r>
          </w:p>
        </w:tc>
        <w:tc>
          <w:tcPr>
            <w:tcW w:w="841" w:type="dxa"/>
            <w:shd w:val="clear" w:color="auto" w:fill="auto"/>
            <w:tcMar>
              <w:left w:w="57" w:type="dxa"/>
              <w:right w:w="57" w:type="dxa"/>
            </w:tcMar>
            <w:textDirection w:val="btLr"/>
            <w:vAlign w:val="center"/>
          </w:tcPr>
          <w:p w:rsidR="00E7345B" w:rsidRPr="00A4058A" w:rsidRDefault="00E7345B" w:rsidP="008F7EF0">
            <w:pPr>
              <w:ind w:left="57" w:right="57"/>
              <w:rPr>
                <w:b/>
                <w:sz w:val="28"/>
                <w:szCs w:val="28"/>
                <w:lang w:val="uk-UA"/>
              </w:rPr>
            </w:pPr>
            <w:r w:rsidRPr="00A4058A">
              <w:rPr>
                <w:b/>
                <w:sz w:val="28"/>
                <w:szCs w:val="28"/>
                <w:lang w:val="uk-UA"/>
              </w:rPr>
              <w:t>Бюджет</w:t>
            </w:r>
          </w:p>
        </w:tc>
        <w:tc>
          <w:tcPr>
            <w:tcW w:w="841" w:type="dxa"/>
            <w:shd w:val="clear" w:color="auto" w:fill="auto"/>
            <w:tcMar>
              <w:left w:w="57" w:type="dxa"/>
              <w:right w:w="57" w:type="dxa"/>
            </w:tcMar>
            <w:textDirection w:val="btLr"/>
            <w:vAlign w:val="center"/>
          </w:tcPr>
          <w:p w:rsidR="00E7345B" w:rsidRPr="00A4058A" w:rsidRDefault="00E7345B" w:rsidP="008F7EF0">
            <w:pPr>
              <w:ind w:left="57" w:right="57"/>
              <w:rPr>
                <w:b/>
                <w:sz w:val="28"/>
                <w:szCs w:val="28"/>
                <w:lang w:val="uk-UA"/>
              </w:rPr>
            </w:pPr>
            <w:r w:rsidRPr="00A4058A">
              <w:rPr>
                <w:b/>
                <w:sz w:val="28"/>
                <w:szCs w:val="28"/>
                <w:lang w:val="uk-UA"/>
              </w:rPr>
              <w:t>Контракт</w:t>
            </w:r>
          </w:p>
        </w:tc>
        <w:tc>
          <w:tcPr>
            <w:tcW w:w="841" w:type="dxa"/>
            <w:shd w:val="clear" w:color="auto" w:fill="auto"/>
            <w:tcMar>
              <w:left w:w="57" w:type="dxa"/>
              <w:right w:w="57" w:type="dxa"/>
            </w:tcMar>
            <w:textDirection w:val="btLr"/>
            <w:vAlign w:val="center"/>
          </w:tcPr>
          <w:p w:rsidR="00E7345B" w:rsidRPr="00A4058A" w:rsidRDefault="00E7345B" w:rsidP="008F7EF0">
            <w:pPr>
              <w:ind w:left="57" w:right="57"/>
              <w:rPr>
                <w:b/>
                <w:sz w:val="28"/>
                <w:szCs w:val="28"/>
                <w:lang w:val="uk-UA"/>
              </w:rPr>
            </w:pPr>
            <w:r w:rsidRPr="00A4058A">
              <w:rPr>
                <w:b/>
                <w:sz w:val="28"/>
                <w:szCs w:val="28"/>
                <w:lang w:val="uk-UA"/>
              </w:rPr>
              <w:t>Всього</w:t>
            </w:r>
          </w:p>
        </w:tc>
      </w:tr>
      <w:tr w:rsidR="00A4058A" w:rsidRPr="00A4058A" w:rsidTr="00AF5627">
        <w:tc>
          <w:tcPr>
            <w:tcW w:w="2874" w:type="dxa"/>
          </w:tcPr>
          <w:p w:rsidR="00E7345B" w:rsidRPr="00A4058A" w:rsidRDefault="00E7345B" w:rsidP="00411C2D">
            <w:pPr>
              <w:rPr>
                <w:b/>
                <w:sz w:val="28"/>
                <w:szCs w:val="28"/>
                <w:lang w:val="uk-UA"/>
              </w:rPr>
            </w:pPr>
            <w:r w:rsidRPr="00A4058A">
              <w:rPr>
                <w:b/>
                <w:sz w:val="28"/>
                <w:szCs w:val="28"/>
                <w:lang w:val="uk-UA"/>
              </w:rPr>
              <w:t>Прийом учнів на навчання</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217</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47</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264</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226</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59</w:t>
            </w:r>
          </w:p>
        </w:tc>
        <w:tc>
          <w:tcPr>
            <w:tcW w:w="841" w:type="dxa"/>
            <w:tcMar>
              <w:top w:w="113" w:type="dxa"/>
              <w:left w:w="28" w:type="dxa"/>
              <w:bottom w:w="113"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285</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201</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32</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233</w:t>
            </w:r>
          </w:p>
        </w:tc>
        <w:tc>
          <w:tcPr>
            <w:tcW w:w="841" w:type="dxa"/>
            <w:shd w:val="clear" w:color="auto" w:fill="auto"/>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226</w:t>
            </w:r>
          </w:p>
        </w:tc>
        <w:tc>
          <w:tcPr>
            <w:tcW w:w="841" w:type="dxa"/>
            <w:shd w:val="clear" w:color="auto" w:fill="auto"/>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26</w:t>
            </w:r>
          </w:p>
        </w:tc>
        <w:tc>
          <w:tcPr>
            <w:tcW w:w="841" w:type="dxa"/>
            <w:shd w:val="clear" w:color="auto" w:fill="auto"/>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252</w:t>
            </w:r>
          </w:p>
        </w:tc>
        <w:tc>
          <w:tcPr>
            <w:tcW w:w="841" w:type="dxa"/>
            <w:shd w:val="clear" w:color="auto" w:fill="auto"/>
            <w:tcMar>
              <w:left w:w="28" w:type="dxa"/>
              <w:right w:w="28" w:type="dxa"/>
            </w:tcMar>
            <w:vAlign w:val="center"/>
          </w:tcPr>
          <w:p w:rsidR="00E7345B" w:rsidRPr="00A4058A" w:rsidRDefault="00E7345B" w:rsidP="00411C2D">
            <w:pPr>
              <w:jc w:val="center"/>
              <w:rPr>
                <w:sz w:val="28"/>
                <w:szCs w:val="28"/>
                <w:lang w:val="en-US"/>
              </w:rPr>
            </w:pPr>
            <w:r w:rsidRPr="00A4058A">
              <w:rPr>
                <w:sz w:val="28"/>
                <w:szCs w:val="28"/>
                <w:lang w:val="en-US"/>
              </w:rPr>
              <w:t>250</w:t>
            </w:r>
          </w:p>
        </w:tc>
        <w:tc>
          <w:tcPr>
            <w:tcW w:w="841" w:type="dxa"/>
            <w:shd w:val="clear" w:color="auto" w:fill="auto"/>
            <w:tcMar>
              <w:left w:w="28" w:type="dxa"/>
              <w:right w:w="28" w:type="dxa"/>
            </w:tcMar>
            <w:vAlign w:val="center"/>
          </w:tcPr>
          <w:p w:rsidR="00E7345B" w:rsidRPr="00A4058A" w:rsidRDefault="00E7345B" w:rsidP="00411C2D">
            <w:pPr>
              <w:jc w:val="center"/>
              <w:rPr>
                <w:sz w:val="28"/>
                <w:szCs w:val="28"/>
                <w:lang w:val="en-US"/>
              </w:rPr>
            </w:pPr>
            <w:r w:rsidRPr="00A4058A">
              <w:rPr>
                <w:sz w:val="28"/>
                <w:szCs w:val="28"/>
                <w:lang w:val="en-US"/>
              </w:rPr>
              <w:t>14</w:t>
            </w:r>
          </w:p>
        </w:tc>
        <w:tc>
          <w:tcPr>
            <w:tcW w:w="841" w:type="dxa"/>
            <w:shd w:val="clear" w:color="auto" w:fill="auto"/>
            <w:tcMar>
              <w:left w:w="28" w:type="dxa"/>
              <w:right w:w="28" w:type="dxa"/>
            </w:tcMar>
            <w:vAlign w:val="center"/>
          </w:tcPr>
          <w:p w:rsidR="00E7345B" w:rsidRPr="00A4058A" w:rsidRDefault="00E7345B" w:rsidP="00411C2D">
            <w:pPr>
              <w:jc w:val="center"/>
              <w:rPr>
                <w:sz w:val="28"/>
                <w:szCs w:val="28"/>
                <w:lang w:val="en-US"/>
              </w:rPr>
            </w:pPr>
            <w:r w:rsidRPr="00A4058A">
              <w:rPr>
                <w:sz w:val="28"/>
                <w:szCs w:val="28"/>
                <w:lang w:val="en-US"/>
              </w:rPr>
              <w:t>264</w:t>
            </w:r>
          </w:p>
        </w:tc>
      </w:tr>
      <w:tr w:rsidR="00A4058A" w:rsidRPr="00A4058A" w:rsidTr="00AF5627">
        <w:tc>
          <w:tcPr>
            <w:tcW w:w="2874" w:type="dxa"/>
          </w:tcPr>
          <w:p w:rsidR="00E7345B" w:rsidRPr="00A4058A" w:rsidRDefault="00E7345B" w:rsidP="00411C2D">
            <w:pPr>
              <w:rPr>
                <w:b/>
                <w:sz w:val="28"/>
                <w:szCs w:val="28"/>
                <w:lang w:val="uk-UA"/>
              </w:rPr>
            </w:pPr>
            <w:r w:rsidRPr="00A4058A">
              <w:rPr>
                <w:b/>
                <w:sz w:val="28"/>
                <w:szCs w:val="28"/>
                <w:lang w:val="uk-UA"/>
              </w:rPr>
              <w:t>Кількість учнів-випускників</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189</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33</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222</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181</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44</w:t>
            </w:r>
          </w:p>
        </w:tc>
        <w:tc>
          <w:tcPr>
            <w:tcW w:w="841" w:type="dxa"/>
            <w:tcMar>
              <w:top w:w="113" w:type="dxa"/>
              <w:left w:w="28" w:type="dxa"/>
              <w:bottom w:w="113"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225</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180</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17</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197</w:t>
            </w:r>
          </w:p>
        </w:tc>
        <w:tc>
          <w:tcPr>
            <w:tcW w:w="841" w:type="dxa"/>
            <w:shd w:val="clear" w:color="auto" w:fill="auto"/>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199</w:t>
            </w:r>
          </w:p>
        </w:tc>
        <w:tc>
          <w:tcPr>
            <w:tcW w:w="841" w:type="dxa"/>
            <w:shd w:val="clear" w:color="auto" w:fill="auto"/>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18</w:t>
            </w:r>
          </w:p>
        </w:tc>
        <w:tc>
          <w:tcPr>
            <w:tcW w:w="841" w:type="dxa"/>
            <w:shd w:val="clear" w:color="auto" w:fill="auto"/>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217</w:t>
            </w:r>
          </w:p>
        </w:tc>
        <w:tc>
          <w:tcPr>
            <w:tcW w:w="841" w:type="dxa"/>
            <w:shd w:val="clear" w:color="auto" w:fill="auto"/>
            <w:tcMar>
              <w:left w:w="28" w:type="dxa"/>
              <w:right w:w="28" w:type="dxa"/>
            </w:tcMar>
            <w:vAlign w:val="center"/>
          </w:tcPr>
          <w:p w:rsidR="00E7345B" w:rsidRPr="00A4058A" w:rsidRDefault="00E7345B" w:rsidP="00411C2D">
            <w:pPr>
              <w:jc w:val="center"/>
              <w:rPr>
                <w:sz w:val="28"/>
                <w:szCs w:val="28"/>
                <w:lang w:val="en-US"/>
              </w:rPr>
            </w:pPr>
            <w:r w:rsidRPr="00A4058A">
              <w:rPr>
                <w:sz w:val="28"/>
                <w:szCs w:val="28"/>
                <w:lang w:val="en-US"/>
              </w:rPr>
              <w:t>175</w:t>
            </w:r>
          </w:p>
        </w:tc>
        <w:tc>
          <w:tcPr>
            <w:tcW w:w="841" w:type="dxa"/>
            <w:shd w:val="clear" w:color="auto" w:fill="auto"/>
            <w:tcMar>
              <w:left w:w="28" w:type="dxa"/>
              <w:right w:w="28" w:type="dxa"/>
            </w:tcMar>
            <w:vAlign w:val="center"/>
          </w:tcPr>
          <w:p w:rsidR="00E7345B" w:rsidRPr="00A4058A" w:rsidRDefault="00E7345B" w:rsidP="00411C2D">
            <w:pPr>
              <w:jc w:val="center"/>
              <w:rPr>
                <w:sz w:val="28"/>
                <w:szCs w:val="28"/>
                <w:lang w:val="en-US"/>
              </w:rPr>
            </w:pPr>
            <w:r w:rsidRPr="00A4058A">
              <w:rPr>
                <w:sz w:val="28"/>
                <w:szCs w:val="28"/>
                <w:lang w:val="en-US"/>
              </w:rPr>
              <w:t>6</w:t>
            </w:r>
          </w:p>
        </w:tc>
        <w:tc>
          <w:tcPr>
            <w:tcW w:w="841" w:type="dxa"/>
            <w:shd w:val="clear" w:color="auto" w:fill="auto"/>
            <w:tcMar>
              <w:left w:w="28" w:type="dxa"/>
              <w:right w:w="28" w:type="dxa"/>
            </w:tcMar>
            <w:vAlign w:val="center"/>
          </w:tcPr>
          <w:p w:rsidR="00E7345B" w:rsidRPr="00A4058A" w:rsidRDefault="00E7345B" w:rsidP="00411C2D">
            <w:pPr>
              <w:jc w:val="center"/>
              <w:rPr>
                <w:sz w:val="28"/>
                <w:szCs w:val="28"/>
                <w:lang w:val="en-US"/>
              </w:rPr>
            </w:pPr>
            <w:r w:rsidRPr="00A4058A">
              <w:rPr>
                <w:sz w:val="28"/>
                <w:szCs w:val="28"/>
                <w:lang w:val="en-US"/>
              </w:rPr>
              <w:t>181</w:t>
            </w:r>
          </w:p>
        </w:tc>
      </w:tr>
      <w:tr w:rsidR="00A4058A" w:rsidRPr="00A4058A" w:rsidTr="00AF5627">
        <w:tc>
          <w:tcPr>
            <w:tcW w:w="2874" w:type="dxa"/>
          </w:tcPr>
          <w:p w:rsidR="00E7345B" w:rsidRPr="00A4058A" w:rsidRDefault="00E7345B" w:rsidP="00411C2D">
            <w:pPr>
              <w:rPr>
                <w:b/>
                <w:sz w:val="28"/>
                <w:szCs w:val="28"/>
                <w:lang w:val="uk-UA"/>
              </w:rPr>
            </w:pPr>
            <w:r w:rsidRPr="00A4058A">
              <w:rPr>
                <w:b/>
                <w:sz w:val="28"/>
                <w:szCs w:val="28"/>
                <w:lang w:val="uk-UA"/>
              </w:rPr>
              <w:t>Отримали дипломи</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176</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29</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205</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163</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35</w:t>
            </w:r>
          </w:p>
        </w:tc>
        <w:tc>
          <w:tcPr>
            <w:tcW w:w="841" w:type="dxa"/>
            <w:tcMar>
              <w:top w:w="113" w:type="dxa"/>
              <w:left w:w="28" w:type="dxa"/>
              <w:bottom w:w="113"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198</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176</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17</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193</w:t>
            </w:r>
          </w:p>
        </w:tc>
        <w:tc>
          <w:tcPr>
            <w:tcW w:w="841" w:type="dxa"/>
            <w:shd w:val="clear" w:color="auto" w:fill="auto"/>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197</w:t>
            </w:r>
          </w:p>
        </w:tc>
        <w:tc>
          <w:tcPr>
            <w:tcW w:w="841" w:type="dxa"/>
            <w:shd w:val="clear" w:color="auto" w:fill="auto"/>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17</w:t>
            </w:r>
          </w:p>
        </w:tc>
        <w:tc>
          <w:tcPr>
            <w:tcW w:w="841" w:type="dxa"/>
            <w:shd w:val="clear" w:color="auto" w:fill="auto"/>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214</w:t>
            </w:r>
          </w:p>
        </w:tc>
        <w:tc>
          <w:tcPr>
            <w:tcW w:w="841" w:type="dxa"/>
            <w:shd w:val="clear" w:color="auto" w:fill="auto"/>
            <w:tcMar>
              <w:left w:w="28" w:type="dxa"/>
              <w:right w:w="28" w:type="dxa"/>
            </w:tcMar>
            <w:vAlign w:val="center"/>
          </w:tcPr>
          <w:p w:rsidR="00E7345B" w:rsidRPr="00A4058A" w:rsidRDefault="00AA6167" w:rsidP="00411C2D">
            <w:pPr>
              <w:jc w:val="center"/>
              <w:rPr>
                <w:sz w:val="28"/>
                <w:szCs w:val="28"/>
                <w:lang w:val="en-US"/>
              </w:rPr>
            </w:pPr>
            <w:r w:rsidRPr="00A4058A">
              <w:rPr>
                <w:sz w:val="28"/>
                <w:szCs w:val="28"/>
                <w:lang w:val="en-US"/>
              </w:rPr>
              <w:t>172</w:t>
            </w:r>
          </w:p>
        </w:tc>
        <w:tc>
          <w:tcPr>
            <w:tcW w:w="841" w:type="dxa"/>
            <w:shd w:val="clear" w:color="auto" w:fill="auto"/>
            <w:tcMar>
              <w:left w:w="28" w:type="dxa"/>
              <w:right w:w="28" w:type="dxa"/>
            </w:tcMar>
            <w:vAlign w:val="center"/>
          </w:tcPr>
          <w:p w:rsidR="00E7345B" w:rsidRPr="00A4058A" w:rsidRDefault="00AA6167" w:rsidP="00411C2D">
            <w:pPr>
              <w:jc w:val="center"/>
              <w:rPr>
                <w:sz w:val="28"/>
                <w:szCs w:val="28"/>
                <w:lang w:val="en-US"/>
              </w:rPr>
            </w:pPr>
            <w:r w:rsidRPr="00A4058A">
              <w:rPr>
                <w:sz w:val="28"/>
                <w:szCs w:val="28"/>
                <w:lang w:val="en-US"/>
              </w:rPr>
              <w:t>2</w:t>
            </w:r>
          </w:p>
        </w:tc>
        <w:tc>
          <w:tcPr>
            <w:tcW w:w="841" w:type="dxa"/>
            <w:shd w:val="clear" w:color="auto" w:fill="auto"/>
            <w:tcMar>
              <w:left w:w="28" w:type="dxa"/>
              <w:right w:w="28" w:type="dxa"/>
            </w:tcMar>
            <w:vAlign w:val="center"/>
          </w:tcPr>
          <w:p w:rsidR="00E7345B" w:rsidRPr="00A4058A" w:rsidRDefault="00AA6167" w:rsidP="00411C2D">
            <w:pPr>
              <w:jc w:val="center"/>
              <w:rPr>
                <w:sz w:val="28"/>
                <w:szCs w:val="28"/>
                <w:lang w:val="en-US"/>
              </w:rPr>
            </w:pPr>
            <w:r w:rsidRPr="00A4058A">
              <w:rPr>
                <w:sz w:val="28"/>
                <w:szCs w:val="28"/>
                <w:lang w:val="en-US"/>
              </w:rPr>
              <w:t>174</w:t>
            </w:r>
          </w:p>
        </w:tc>
      </w:tr>
      <w:tr w:rsidR="00A4058A" w:rsidRPr="00A4058A" w:rsidTr="00AF5627">
        <w:tc>
          <w:tcPr>
            <w:tcW w:w="2874" w:type="dxa"/>
          </w:tcPr>
          <w:p w:rsidR="00E7345B" w:rsidRPr="00A4058A" w:rsidRDefault="00E7345B" w:rsidP="00411C2D">
            <w:pPr>
              <w:rPr>
                <w:b/>
                <w:sz w:val="28"/>
                <w:szCs w:val="28"/>
                <w:lang w:val="uk-UA"/>
              </w:rPr>
            </w:pPr>
            <w:r w:rsidRPr="00A4058A">
              <w:rPr>
                <w:b/>
                <w:sz w:val="28"/>
                <w:szCs w:val="28"/>
                <w:lang w:val="uk-UA"/>
              </w:rPr>
              <w:t>- з них з відзнакою</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23</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5</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28</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23</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11</w:t>
            </w:r>
          </w:p>
        </w:tc>
        <w:tc>
          <w:tcPr>
            <w:tcW w:w="841" w:type="dxa"/>
            <w:tcMar>
              <w:top w:w="113" w:type="dxa"/>
              <w:left w:w="28" w:type="dxa"/>
              <w:bottom w:w="113"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34</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20</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2</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22</w:t>
            </w:r>
          </w:p>
        </w:tc>
        <w:tc>
          <w:tcPr>
            <w:tcW w:w="841" w:type="dxa"/>
            <w:shd w:val="clear" w:color="auto" w:fill="auto"/>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19</w:t>
            </w:r>
          </w:p>
        </w:tc>
        <w:tc>
          <w:tcPr>
            <w:tcW w:w="841" w:type="dxa"/>
            <w:shd w:val="clear" w:color="auto" w:fill="auto"/>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3</w:t>
            </w:r>
          </w:p>
        </w:tc>
        <w:tc>
          <w:tcPr>
            <w:tcW w:w="841" w:type="dxa"/>
            <w:shd w:val="clear" w:color="auto" w:fill="auto"/>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22</w:t>
            </w:r>
          </w:p>
        </w:tc>
        <w:tc>
          <w:tcPr>
            <w:tcW w:w="841" w:type="dxa"/>
            <w:shd w:val="clear" w:color="auto" w:fill="auto"/>
            <w:tcMar>
              <w:left w:w="28" w:type="dxa"/>
              <w:right w:w="28" w:type="dxa"/>
            </w:tcMar>
            <w:vAlign w:val="center"/>
          </w:tcPr>
          <w:p w:rsidR="00E7345B" w:rsidRPr="00A4058A" w:rsidRDefault="00AA6167" w:rsidP="00411C2D">
            <w:pPr>
              <w:jc w:val="center"/>
              <w:rPr>
                <w:sz w:val="28"/>
                <w:szCs w:val="28"/>
                <w:lang w:val="en-US"/>
              </w:rPr>
            </w:pPr>
            <w:r w:rsidRPr="00A4058A">
              <w:rPr>
                <w:sz w:val="28"/>
                <w:szCs w:val="28"/>
                <w:lang w:val="en-US"/>
              </w:rPr>
              <w:t>12</w:t>
            </w:r>
          </w:p>
        </w:tc>
        <w:tc>
          <w:tcPr>
            <w:tcW w:w="841" w:type="dxa"/>
            <w:shd w:val="clear" w:color="auto" w:fill="auto"/>
            <w:tcMar>
              <w:left w:w="28" w:type="dxa"/>
              <w:right w:w="28" w:type="dxa"/>
            </w:tcMar>
            <w:vAlign w:val="center"/>
          </w:tcPr>
          <w:p w:rsidR="00E7345B" w:rsidRPr="00A4058A" w:rsidRDefault="005622C7" w:rsidP="00411C2D">
            <w:pPr>
              <w:jc w:val="center"/>
              <w:rPr>
                <w:sz w:val="28"/>
                <w:szCs w:val="28"/>
                <w:lang w:val="en-US"/>
              </w:rPr>
            </w:pPr>
            <w:r w:rsidRPr="00A4058A">
              <w:rPr>
                <w:lang w:val="uk-UA"/>
              </w:rPr>
              <w:t>—</w:t>
            </w:r>
          </w:p>
        </w:tc>
        <w:tc>
          <w:tcPr>
            <w:tcW w:w="841" w:type="dxa"/>
            <w:shd w:val="clear" w:color="auto" w:fill="auto"/>
            <w:tcMar>
              <w:left w:w="28" w:type="dxa"/>
              <w:right w:w="28" w:type="dxa"/>
            </w:tcMar>
            <w:vAlign w:val="center"/>
          </w:tcPr>
          <w:p w:rsidR="00E7345B" w:rsidRPr="00A4058A" w:rsidRDefault="00AA6167" w:rsidP="00411C2D">
            <w:pPr>
              <w:jc w:val="center"/>
              <w:rPr>
                <w:sz w:val="28"/>
                <w:szCs w:val="28"/>
                <w:lang w:val="en-US"/>
              </w:rPr>
            </w:pPr>
            <w:r w:rsidRPr="00A4058A">
              <w:rPr>
                <w:sz w:val="28"/>
                <w:szCs w:val="28"/>
                <w:lang w:val="en-US"/>
              </w:rPr>
              <w:t>12</w:t>
            </w:r>
          </w:p>
        </w:tc>
      </w:tr>
      <w:tr w:rsidR="00A4058A" w:rsidRPr="00A4058A" w:rsidTr="00AF5627">
        <w:tc>
          <w:tcPr>
            <w:tcW w:w="2874" w:type="dxa"/>
          </w:tcPr>
          <w:p w:rsidR="00E7345B" w:rsidRPr="00A4058A" w:rsidRDefault="00E7345B" w:rsidP="00411C2D">
            <w:pPr>
              <w:rPr>
                <w:b/>
                <w:sz w:val="28"/>
                <w:szCs w:val="28"/>
                <w:lang w:val="uk-UA"/>
              </w:rPr>
            </w:pPr>
            <w:r w:rsidRPr="00A4058A">
              <w:rPr>
                <w:b/>
                <w:sz w:val="28"/>
                <w:szCs w:val="28"/>
                <w:lang w:val="uk-UA"/>
              </w:rPr>
              <w:t>Отримали свідоцтво</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13</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4</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17</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18</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9</w:t>
            </w:r>
          </w:p>
        </w:tc>
        <w:tc>
          <w:tcPr>
            <w:tcW w:w="841" w:type="dxa"/>
            <w:tcMar>
              <w:top w:w="113" w:type="dxa"/>
              <w:left w:w="28" w:type="dxa"/>
              <w:bottom w:w="113"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27</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4</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4</w:t>
            </w:r>
          </w:p>
        </w:tc>
        <w:tc>
          <w:tcPr>
            <w:tcW w:w="841" w:type="dxa"/>
            <w:shd w:val="clear" w:color="auto" w:fill="auto"/>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2</w:t>
            </w:r>
          </w:p>
        </w:tc>
        <w:tc>
          <w:tcPr>
            <w:tcW w:w="841" w:type="dxa"/>
            <w:shd w:val="clear" w:color="auto" w:fill="auto"/>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w:t>
            </w:r>
          </w:p>
        </w:tc>
        <w:tc>
          <w:tcPr>
            <w:tcW w:w="841" w:type="dxa"/>
            <w:shd w:val="clear" w:color="auto" w:fill="auto"/>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3</w:t>
            </w:r>
          </w:p>
        </w:tc>
        <w:tc>
          <w:tcPr>
            <w:tcW w:w="841" w:type="dxa"/>
            <w:shd w:val="clear" w:color="auto" w:fill="auto"/>
            <w:tcMar>
              <w:left w:w="28" w:type="dxa"/>
              <w:right w:w="28" w:type="dxa"/>
            </w:tcMar>
            <w:vAlign w:val="center"/>
          </w:tcPr>
          <w:p w:rsidR="00E7345B" w:rsidRPr="00A4058A" w:rsidRDefault="00AA6167" w:rsidP="00411C2D">
            <w:pPr>
              <w:jc w:val="center"/>
              <w:rPr>
                <w:sz w:val="28"/>
                <w:szCs w:val="28"/>
                <w:lang w:val="en-US"/>
              </w:rPr>
            </w:pPr>
            <w:r w:rsidRPr="00A4058A">
              <w:rPr>
                <w:sz w:val="28"/>
                <w:szCs w:val="28"/>
                <w:lang w:val="en-US"/>
              </w:rPr>
              <w:t>3</w:t>
            </w:r>
          </w:p>
        </w:tc>
        <w:tc>
          <w:tcPr>
            <w:tcW w:w="841" w:type="dxa"/>
            <w:shd w:val="clear" w:color="auto" w:fill="auto"/>
            <w:tcMar>
              <w:left w:w="28" w:type="dxa"/>
              <w:right w:w="28" w:type="dxa"/>
            </w:tcMar>
            <w:vAlign w:val="center"/>
          </w:tcPr>
          <w:p w:rsidR="00E7345B" w:rsidRPr="00A4058A" w:rsidRDefault="00AA6167" w:rsidP="00411C2D">
            <w:pPr>
              <w:jc w:val="center"/>
              <w:rPr>
                <w:sz w:val="28"/>
                <w:szCs w:val="28"/>
                <w:lang w:val="en-US"/>
              </w:rPr>
            </w:pPr>
            <w:r w:rsidRPr="00A4058A">
              <w:rPr>
                <w:sz w:val="28"/>
                <w:szCs w:val="28"/>
                <w:lang w:val="en-US"/>
              </w:rPr>
              <w:t>4</w:t>
            </w:r>
          </w:p>
        </w:tc>
        <w:tc>
          <w:tcPr>
            <w:tcW w:w="841" w:type="dxa"/>
            <w:shd w:val="clear" w:color="auto" w:fill="auto"/>
            <w:tcMar>
              <w:left w:w="28" w:type="dxa"/>
              <w:right w:w="28" w:type="dxa"/>
            </w:tcMar>
            <w:vAlign w:val="center"/>
          </w:tcPr>
          <w:p w:rsidR="00E7345B" w:rsidRPr="00A4058A" w:rsidRDefault="00AA6167" w:rsidP="00411C2D">
            <w:pPr>
              <w:jc w:val="center"/>
              <w:rPr>
                <w:sz w:val="28"/>
                <w:szCs w:val="28"/>
                <w:lang w:val="en-US"/>
              </w:rPr>
            </w:pPr>
            <w:r w:rsidRPr="00A4058A">
              <w:rPr>
                <w:sz w:val="28"/>
                <w:szCs w:val="28"/>
                <w:lang w:val="en-US"/>
              </w:rPr>
              <w:t>7</w:t>
            </w:r>
          </w:p>
        </w:tc>
      </w:tr>
      <w:tr w:rsidR="00A4058A" w:rsidRPr="00A4058A" w:rsidTr="00AF5627">
        <w:tc>
          <w:tcPr>
            <w:tcW w:w="2874" w:type="dxa"/>
          </w:tcPr>
          <w:p w:rsidR="00E7345B" w:rsidRPr="00A4058A" w:rsidRDefault="00E7345B" w:rsidP="00411C2D">
            <w:pPr>
              <w:rPr>
                <w:b/>
                <w:sz w:val="28"/>
                <w:szCs w:val="28"/>
                <w:lang w:val="uk-UA"/>
              </w:rPr>
            </w:pPr>
            <w:r w:rsidRPr="00A4058A">
              <w:rPr>
                <w:b/>
                <w:sz w:val="28"/>
                <w:szCs w:val="28"/>
                <w:lang w:val="uk-UA"/>
              </w:rPr>
              <w:t>Отримали кваліфікацію з</w:t>
            </w:r>
            <w:r w:rsidR="00387FAD" w:rsidRPr="00A4058A">
              <w:rPr>
                <w:b/>
                <w:sz w:val="28"/>
                <w:szCs w:val="28"/>
                <w:lang w:val="uk-UA"/>
              </w:rPr>
              <w:t xml:space="preserve"> </w:t>
            </w:r>
            <w:r w:rsidRPr="00A4058A">
              <w:rPr>
                <w:b/>
                <w:sz w:val="28"/>
                <w:szCs w:val="28"/>
                <w:lang w:val="uk-UA"/>
              </w:rPr>
              <w:t>двох і більше професій</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163</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11</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174</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174</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5</w:t>
            </w:r>
          </w:p>
        </w:tc>
        <w:tc>
          <w:tcPr>
            <w:tcW w:w="841" w:type="dxa"/>
            <w:tcMar>
              <w:top w:w="113" w:type="dxa"/>
              <w:left w:w="28" w:type="dxa"/>
              <w:bottom w:w="113"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179</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176</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2</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178</w:t>
            </w:r>
          </w:p>
        </w:tc>
        <w:tc>
          <w:tcPr>
            <w:tcW w:w="841" w:type="dxa"/>
            <w:shd w:val="clear" w:color="auto" w:fill="auto"/>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189</w:t>
            </w:r>
          </w:p>
        </w:tc>
        <w:tc>
          <w:tcPr>
            <w:tcW w:w="841" w:type="dxa"/>
            <w:shd w:val="clear" w:color="auto" w:fill="auto"/>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3</w:t>
            </w:r>
          </w:p>
        </w:tc>
        <w:tc>
          <w:tcPr>
            <w:tcW w:w="841" w:type="dxa"/>
            <w:shd w:val="clear" w:color="auto" w:fill="auto"/>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192</w:t>
            </w:r>
          </w:p>
        </w:tc>
        <w:tc>
          <w:tcPr>
            <w:tcW w:w="841" w:type="dxa"/>
            <w:shd w:val="clear" w:color="auto" w:fill="auto"/>
            <w:tcMar>
              <w:left w:w="28" w:type="dxa"/>
              <w:right w:w="28" w:type="dxa"/>
            </w:tcMar>
            <w:vAlign w:val="center"/>
          </w:tcPr>
          <w:p w:rsidR="00E7345B" w:rsidRPr="00A4058A" w:rsidRDefault="00AA6167" w:rsidP="00AA6167">
            <w:pPr>
              <w:jc w:val="center"/>
              <w:rPr>
                <w:sz w:val="28"/>
                <w:szCs w:val="28"/>
                <w:lang w:val="en-US"/>
              </w:rPr>
            </w:pPr>
            <w:r w:rsidRPr="00A4058A">
              <w:rPr>
                <w:sz w:val="28"/>
                <w:szCs w:val="28"/>
                <w:lang w:val="en-US"/>
              </w:rPr>
              <w:t>176</w:t>
            </w:r>
          </w:p>
        </w:tc>
        <w:tc>
          <w:tcPr>
            <w:tcW w:w="841" w:type="dxa"/>
            <w:shd w:val="clear" w:color="auto" w:fill="auto"/>
            <w:tcMar>
              <w:left w:w="28" w:type="dxa"/>
              <w:right w:w="28" w:type="dxa"/>
            </w:tcMar>
            <w:vAlign w:val="center"/>
          </w:tcPr>
          <w:p w:rsidR="00E7345B" w:rsidRPr="00A4058A" w:rsidRDefault="00AA6167" w:rsidP="00411C2D">
            <w:pPr>
              <w:jc w:val="center"/>
              <w:rPr>
                <w:sz w:val="28"/>
                <w:szCs w:val="28"/>
                <w:lang w:val="en-US"/>
              </w:rPr>
            </w:pPr>
            <w:r w:rsidRPr="00A4058A">
              <w:rPr>
                <w:sz w:val="28"/>
                <w:szCs w:val="28"/>
                <w:lang w:val="en-US"/>
              </w:rPr>
              <w:t>4</w:t>
            </w:r>
          </w:p>
        </w:tc>
        <w:tc>
          <w:tcPr>
            <w:tcW w:w="841" w:type="dxa"/>
            <w:shd w:val="clear" w:color="auto" w:fill="auto"/>
            <w:tcMar>
              <w:left w:w="28" w:type="dxa"/>
              <w:right w:w="28" w:type="dxa"/>
            </w:tcMar>
            <w:vAlign w:val="center"/>
          </w:tcPr>
          <w:p w:rsidR="00E7345B" w:rsidRPr="00A4058A" w:rsidRDefault="00AA6167" w:rsidP="00AA6167">
            <w:pPr>
              <w:jc w:val="center"/>
              <w:rPr>
                <w:sz w:val="28"/>
                <w:szCs w:val="28"/>
                <w:lang w:val="en-US"/>
              </w:rPr>
            </w:pPr>
            <w:r w:rsidRPr="00A4058A">
              <w:rPr>
                <w:sz w:val="28"/>
                <w:szCs w:val="28"/>
                <w:lang w:val="en-US"/>
              </w:rPr>
              <w:t>180</w:t>
            </w:r>
          </w:p>
        </w:tc>
      </w:tr>
      <w:tr w:rsidR="00A4058A" w:rsidRPr="00A4058A" w:rsidTr="00AF5627">
        <w:tc>
          <w:tcPr>
            <w:tcW w:w="2874" w:type="dxa"/>
          </w:tcPr>
          <w:p w:rsidR="00E7345B" w:rsidRPr="00A4058A" w:rsidRDefault="00E7345B" w:rsidP="00411C2D">
            <w:pPr>
              <w:rPr>
                <w:b/>
                <w:sz w:val="28"/>
                <w:szCs w:val="28"/>
                <w:lang w:val="uk-UA"/>
              </w:rPr>
            </w:pPr>
            <w:r w:rsidRPr="00A4058A">
              <w:rPr>
                <w:b/>
                <w:sz w:val="28"/>
                <w:szCs w:val="28"/>
                <w:lang w:val="uk-UA"/>
              </w:rPr>
              <w:t>Працевлаштовано всього</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143</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33</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176</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113</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44</w:t>
            </w:r>
          </w:p>
        </w:tc>
        <w:tc>
          <w:tcPr>
            <w:tcW w:w="841" w:type="dxa"/>
            <w:tcMar>
              <w:top w:w="113" w:type="dxa"/>
              <w:left w:w="28" w:type="dxa"/>
              <w:bottom w:w="113"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157</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139</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17</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156</w:t>
            </w:r>
          </w:p>
        </w:tc>
        <w:tc>
          <w:tcPr>
            <w:tcW w:w="841" w:type="dxa"/>
            <w:shd w:val="clear" w:color="auto" w:fill="auto"/>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151</w:t>
            </w:r>
          </w:p>
        </w:tc>
        <w:tc>
          <w:tcPr>
            <w:tcW w:w="841" w:type="dxa"/>
            <w:shd w:val="clear" w:color="auto" w:fill="auto"/>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18</w:t>
            </w:r>
          </w:p>
        </w:tc>
        <w:tc>
          <w:tcPr>
            <w:tcW w:w="841" w:type="dxa"/>
            <w:shd w:val="clear" w:color="auto" w:fill="auto"/>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169</w:t>
            </w:r>
          </w:p>
        </w:tc>
        <w:tc>
          <w:tcPr>
            <w:tcW w:w="841" w:type="dxa"/>
            <w:shd w:val="clear" w:color="auto" w:fill="auto"/>
            <w:tcMar>
              <w:left w:w="28" w:type="dxa"/>
              <w:right w:w="28" w:type="dxa"/>
            </w:tcMar>
            <w:vAlign w:val="center"/>
          </w:tcPr>
          <w:p w:rsidR="00E7345B" w:rsidRPr="00A4058A" w:rsidRDefault="005622C7" w:rsidP="00411C2D">
            <w:pPr>
              <w:jc w:val="center"/>
              <w:rPr>
                <w:sz w:val="28"/>
                <w:szCs w:val="28"/>
                <w:lang w:val="en-US"/>
              </w:rPr>
            </w:pPr>
            <w:r w:rsidRPr="00A4058A">
              <w:rPr>
                <w:sz w:val="28"/>
                <w:szCs w:val="28"/>
                <w:lang w:val="en-US"/>
              </w:rPr>
              <w:t>135</w:t>
            </w:r>
          </w:p>
        </w:tc>
        <w:tc>
          <w:tcPr>
            <w:tcW w:w="841" w:type="dxa"/>
            <w:shd w:val="clear" w:color="auto" w:fill="auto"/>
            <w:tcMar>
              <w:left w:w="28" w:type="dxa"/>
              <w:right w:w="28" w:type="dxa"/>
            </w:tcMar>
            <w:vAlign w:val="center"/>
          </w:tcPr>
          <w:p w:rsidR="00E7345B" w:rsidRPr="00A4058A" w:rsidRDefault="005622C7" w:rsidP="00411C2D">
            <w:pPr>
              <w:jc w:val="center"/>
              <w:rPr>
                <w:sz w:val="28"/>
                <w:szCs w:val="28"/>
                <w:lang w:val="en-US"/>
              </w:rPr>
            </w:pPr>
            <w:r w:rsidRPr="00A4058A">
              <w:rPr>
                <w:sz w:val="28"/>
                <w:szCs w:val="28"/>
                <w:lang w:val="en-US"/>
              </w:rPr>
              <w:t>6</w:t>
            </w:r>
          </w:p>
        </w:tc>
        <w:tc>
          <w:tcPr>
            <w:tcW w:w="841" w:type="dxa"/>
            <w:shd w:val="clear" w:color="auto" w:fill="auto"/>
            <w:tcMar>
              <w:left w:w="28" w:type="dxa"/>
              <w:right w:w="28" w:type="dxa"/>
            </w:tcMar>
            <w:vAlign w:val="center"/>
          </w:tcPr>
          <w:p w:rsidR="00E7345B" w:rsidRPr="00A4058A" w:rsidRDefault="005622C7" w:rsidP="00411C2D">
            <w:pPr>
              <w:jc w:val="center"/>
              <w:rPr>
                <w:sz w:val="28"/>
                <w:szCs w:val="28"/>
                <w:lang w:val="en-US"/>
              </w:rPr>
            </w:pPr>
            <w:r w:rsidRPr="00A4058A">
              <w:rPr>
                <w:sz w:val="28"/>
                <w:szCs w:val="28"/>
                <w:lang w:val="en-US"/>
              </w:rPr>
              <w:t>141</w:t>
            </w:r>
          </w:p>
        </w:tc>
      </w:tr>
      <w:tr w:rsidR="00A4058A" w:rsidRPr="00A4058A" w:rsidTr="00AF5627">
        <w:tc>
          <w:tcPr>
            <w:tcW w:w="2874" w:type="dxa"/>
          </w:tcPr>
          <w:p w:rsidR="00E7345B" w:rsidRPr="00A4058A" w:rsidRDefault="00E7345B" w:rsidP="00411C2D">
            <w:pPr>
              <w:rPr>
                <w:b/>
                <w:sz w:val="28"/>
                <w:szCs w:val="28"/>
                <w:lang w:val="uk-UA"/>
              </w:rPr>
            </w:pPr>
            <w:r w:rsidRPr="00A4058A">
              <w:rPr>
                <w:b/>
                <w:sz w:val="28"/>
                <w:szCs w:val="28"/>
                <w:lang w:val="uk-UA"/>
              </w:rPr>
              <w:t>Продовжують навчання у ВНЗ</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42</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42</w:t>
            </w:r>
          </w:p>
        </w:tc>
        <w:tc>
          <w:tcPr>
            <w:tcW w:w="841" w:type="dxa"/>
            <w:vAlign w:val="center"/>
          </w:tcPr>
          <w:p w:rsidR="00E7345B" w:rsidRPr="00A4058A" w:rsidRDefault="00E7345B" w:rsidP="008F7EF0">
            <w:pPr>
              <w:jc w:val="center"/>
              <w:rPr>
                <w:sz w:val="28"/>
                <w:szCs w:val="28"/>
                <w:lang w:val="uk-UA"/>
              </w:rPr>
            </w:pPr>
            <w:r w:rsidRPr="00A4058A">
              <w:rPr>
                <w:sz w:val="28"/>
                <w:szCs w:val="28"/>
                <w:lang w:val="uk-UA"/>
              </w:rPr>
              <w:t>38</w:t>
            </w:r>
          </w:p>
        </w:tc>
        <w:tc>
          <w:tcPr>
            <w:tcW w:w="841" w:type="dxa"/>
            <w:tcMar>
              <w:top w:w="113" w:type="dxa"/>
              <w:left w:w="28" w:type="dxa"/>
              <w:bottom w:w="113" w:type="dxa"/>
              <w:right w:w="28" w:type="dxa"/>
            </w:tcMar>
            <w:vAlign w:val="center"/>
          </w:tcPr>
          <w:p w:rsidR="00E7345B" w:rsidRPr="00A4058A" w:rsidRDefault="00E7345B" w:rsidP="008F7EF0">
            <w:pPr>
              <w:jc w:val="center"/>
              <w:rPr>
                <w:lang w:val="uk-UA"/>
              </w:rPr>
            </w:pPr>
            <w:r w:rsidRPr="00A4058A">
              <w:rPr>
                <w:lang w:val="uk-UA"/>
              </w:rPr>
              <w:t>—</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38</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34</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w:t>
            </w:r>
          </w:p>
        </w:tc>
        <w:tc>
          <w:tcPr>
            <w:tcW w:w="841" w:type="dxa"/>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34</w:t>
            </w:r>
          </w:p>
        </w:tc>
        <w:tc>
          <w:tcPr>
            <w:tcW w:w="841" w:type="dxa"/>
            <w:shd w:val="clear" w:color="auto" w:fill="auto"/>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19</w:t>
            </w:r>
          </w:p>
        </w:tc>
        <w:tc>
          <w:tcPr>
            <w:tcW w:w="841" w:type="dxa"/>
            <w:shd w:val="clear" w:color="auto" w:fill="auto"/>
            <w:tcMar>
              <w:left w:w="28" w:type="dxa"/>
              <w:right w:w="28" w:type="dxa"/>
            </w:tcMar>
            <w:vAlign w:val="center"/>
          </w:tcPr>
          <w:p w:rsidR="00E7345B" w:rsidRPr="00A4058A" w:rsidRDefault="00E7345B" w:rsidP="008F7EF0">
            <w:pPr>
              <w:jc w:val="center"/>
              <w:rPr>
                <w:lang w:val="uk-UA"/>
              </w:rPr>
            </w:pPr>
            <w:r w:rsidRPr="00A4058A">
              <w:rPr>
                <w:lang w:val="uk-UA"/>
              </w:rPr>
              <w:t>—</w:t>
            </w:r>
          </w:p>
        </w:tc>
        <w:tc>
          <w:tcPr>
            <w:tcW w:w="841" w:type="dxa"/>
            <w:shd w:val="clear" w:color="auto" w:fill="auto"/>
            <w:tcMar>
              <w:left w:w="28" w:type="dxa"/>
              <w:right w:w="28" w:type="dxa"/>
            </w:tcMar>
            <w:vAlign w:val="center"/>
          </w:tcPr>
          <w:p w:rsidR="00E7345B" w:rsidRPr="00A4058A" w:rsidRDefault="00E7345B" w:rsidP="008F7EF0">
            <w:pPr>
              <w:jc w:val="center"/>
              <w:rPr>
                <w:sz w:val="28"/>
                <w:szCs w:val="28"/>
                <w:lang w:val="uk-UA"/>
              </w:rPr>
            </w:pPr>
            <w:r w:rsidRPr="00A4058A">
              <w:rPr>
                <w:sz w:val="28"/>
                <w:szCs w:val="28"/>
                <w:lang w:val="uk-UA"/>
              </w:rPr>
              <w:t>19</w:t>
            </w:r>
          </w:p>
        </w:tc>
        <w:tc>
          <w:tcPr>
            <w:tcW w:w="841" w:type="dxa"/>
            <w:shd w:val="clear" w:color="auto" w:fill="auto"/>
            <w:tcMar>
              <w:left w:w="28" w:type="dxa"/>
              <w:right w:w="28" w:type="dxa"/>
            </w:tcMar>
            <w:vAlign w:val="center"/>
          </w:tcPr>
          <w:p w:rsidR="00E7345B" w:rsidRPr="00A4058A" w:rsidRDefault="005622C7" w:rsidP="00411C2D">
            <w:pPr>
              <w:jc w:val="center"/>
              <w:rPr>
                <w:sz w:val="28"/>
                <w:szCs w:val="28"/>
                <w:lang w:val="en-US"/>
              </w:rPr>
            </w:pPr>
            <w:r w:rsidRPr="00A4058A">
              <w:rPr>
                <w:sz w:val="28"/>
                <w:szCs w:val="28"/>
                <w:lang w:val="en-US"/>
              </w:rPr>
              <w:t>10</w:t>
            </w:r>
          </w:p>
        </w:tc>
        <w:tc>
          <w:tcPr>
            <w:tcW w:w="841" w:type="dxa"/>
            <w:shd w:val="clear" w:color="auto" w:fill="auto"/>
            <w:tcMar>
              <w:left w:w="28" w:type="dxa"/>
              <w:right w:w="28" w:type="dxa"/>
            </w:tcMar>
            <w:vAlign w:val="center"/>
          </w:tcPr>
          <w:p w:rsidR="00E7345B" w:rsidRPr="00A4058A" w:rsidRDefault="005622C7" w:rsidP="00411C2D">
            <w:pPr>
              <w:jc w:val="center"/>
              <w:rPr>
                <w:lang w:val="en-US"/>
              </w:rPr>
            </w:pPr>
            <w:r w:rsidRPr="00A4058A">
              <w:rPr>
                <w:lang w:val="uk-UA"/>
              </w:rPr>
              <w:t>—</w:t>
            </w:r>
          </w:p>
        </w:tc>
        <w:tc>
          <w:tcPr>
            <w:tcW w:w="841" w:type="dxa"/>
            <w:shd w:val="clear" w:color="auto" w:fill="auto"/>
            <w:tcMar>
              <w:left w:w="28" w:type="dxa"/>
              <w:right w:w="28" w:type="dxa"/>
            </w:tcMar>
            <w:vAlign w:val="center"/>
          </w:tcPr>
          <w:p w:rsidR="00E7345B" w:rsidRPr="00A4058A" w:rsidRDefault="005622C7" w:rsidP="00411C2D">
            <w:pPr>
              <w:jc w:val="center"/>
              <w:rPr>
                <w:sz w:val="28"/>
                <w:szCs w:val="28"/>
                <w:lang w:val="en-US"/>
              </w:rPr>
            </w:pPr>
            <w:r w:rsidRPr="00A4058A">
              <w:rPr>
                <w:sz w:val="28"/>
                <w:szCs w:val="28"/>
                <w:lang w:val="en-US"/>
              </w:rPr>
              <w:t>10</w:t>
            </w:r>
          </w:p>
        </w:tc>
      </w:tr>
    </w:tbl>
    <w:p w:rsidR="00F15A0A" w:rsidRPr="00A4058A" w:rsidRDefault="00F15A0A" w:rsidP="005A5A65">
      <w:pPr>
        <w:jc w:val="center"/>
        <w:rPr>
          <w:b/>
          <w:sz w:val="28"/>
          <w:szCs w:val="28"/>
          <w:lang w:val="uk-UA"/>
        </w:rPr>
        <w:sectPr w:rsidR="00F15A0A" w:rsidRPr="00A4058A" w:rsidSect="00F15A0A">
          <w:pgSz w:w="16840" w:h="11907" w:orient="landscape" w:code="9"/>
          <w:pgMar w:top="1418" w:right="851" w:bottom="851" w:left="851" w:header="709" w:footer="397" w:gutter="0"/>
          <w:cols w:space="708"/>
          <w:titlePg/>
          <w:docGrid w:linePitch="360"/>
        </w:sectPr>
      </w:pPr>
    </w:p>
    <w:p w:rsidR="00F15A0A" w:rsidRPr="00A4058A" w:rsidRDefault="000A314C" w:rsidP="000A314C">
      <w:pPr>
        <w:ind w:firstLine="708"/>
        <w:jc w:val="both"/>
        <w:rPr>
          <w:sz w:val="28"/>
          <w:szCs w:val="28"/>
        </w:rPr>
      </w:pPr>
      <w:r w:rsidRPr="00A4058A">
        <w:rPr>
          <w:sz w:val="28"/>
          <w:szCs w:val="28"/>
          <w:lang w:val="uk-UA"/>
        </w:rPr>
        <w:lastRenderedPageBreak/>
        <w:t xml:space="preserve">Робота ПТНЗ здійснюється згідно Закону України </w:t>
      </w:r>
      <w:r w:rsidR="008B5ED6" w:rsidRPr="00A4058A">
        <w:rPr>
          <w:sz w:val="28"/>
          <w:szCs w:val="28"/>
          <w:lang w:val="uk-UA"/>
        </w:rPr>
        <w:t>«</w:t>
      </w:r>
      <w:r w:rsidRPr="00A4058A">
        <w:rPr>
          <w:sz w:val="28"/>
          <w:szCs w:val="28"/>
          <w:lang w:val="uk-UA"/>
        </w:rPr>
        <w:t>Про освіту</w:t>
      </w:r>
      <w:r w:rsidR="008B5ED6" w:rsidRPr="00A4058A">
        <w:rPr>
          <w:sz w:val="28"/>
          <w:szCs w:val="28"/>
          <w:lang w:val="uk-UA"/>
        </w:rPr>
        <w:t>»</w:t>
      </w:r>
      <w:r w:rsidRPr="00A4058A">
        <w:rPr>
          <w:sz w:val="28"/>
          <w:szCs w:val="28"/>
          <w:lang w:val="uk-UA"/>
        </w:rPr>
        <w:t xml:space="preserve">, Закону України </w:t>
      </w:r>
      <w:r w:rsidR="008B5ED6" w:rsidRPr="00A4058A">
        <w:rPr>
          <w:sz w:val="28"/>
          <w:szCs w:val="28"/>
          <w:lang w:val="uk-UA"/>
        </w:rPr>
        <w:t>«</w:t>
      </w:r>
      <w:r w:rsidRPr="00A4058A">
        <w:rPr>
          <w:sz w:val="28"/>
          <w:szCs w:val="28"/>
          <w:lang w:val="uk-UA"/>
        </w:rPr>
        <w:t>Про професійно</w:t>
      </w:r>
      <w:r w:rsidR="008B5ED6" w:rsidRPr="00A4058A">
        <w:rPr>
          <w:sz w:val="28"/>
          <w:szCs w:val="28"/>
          <w:lang w:val="uk-UA"/>
        </w:rPr>
        <w:t>-</w:t>
      </w:r>
      <w:r w:rsidRPr="00A4058A">
        <w:rPr>
          <w:sz w:val="28"/>
          <w:szCs w:val="28"/>
          <w:lang w:val="uk-UA"/>
        </w:rPr>
        <w:t>технічну освіту</w:t>
      </w:r>
      <w:r w:rsidR="008B5ED6" w:rsidRPr="00A4058A">
        <w:rPr>
          <w:sz w:val="28"/>
          <w:szCs w:val="28"/>
          <w:lang w:val="uk-UA"/>
        </w:rPr>
        <w:t>»</w:t>
      </w:r>
      <w:r w:rsidRPr="00A4058A">
        <w:rPr>
          <w:sz w:val="28"/>
          <w:szCs w:val="28"/>
          <w:lang w:val="uk-UA"/>
        </w:rPr>
        <w:t>, наказу №419 «</w:t>
      </w:r>
      <w:r w:rsidRPr="00A4058A">
        <w:rPr>
          <w:rStyle w:val="rvts23"/>
          <w:sz w:val="28"/>
          <w:szCs w:val="28"/>
          <w:lang w:val="uk-UA"/>
        </w:rPr>
        <w:t>Про затвердження Положення про організацію навчально-виробничого процесу у професійно-технічних навчальних закладах</w:t>
      </w:r>
      <w:r w:rsidRPr="00A4058A">
        <w:rPr>
          <w:sz w:val="28"/>
          <w:szCs w:val="28"/>
          <w:lang w:val="uk-UA"/>
        </w:rPr>
        <w:t>»</w:t>
      </w:r>
      <w:r w:rsidR="008B5ED6" w:rsidRPr="00A4058A">
        <w:rPr>
          <w:sz w:val="28"/>
          <w:szCs w:val="28"/>
          <w:lang w:val="uk-UA"/>
        </w:rPr>
        <w:t>.</w:t>
      </w:r>
    </w:p>
    <w:p w:rsidR="00F8046D" w:rsidRPr="00A4058A" w:rsidRDefault="008B5ED6" w:rsidP="00F8046D">
      <w:pPr>
        <w:ind w:right="-2" w:firstLine="567"/>
        <w:jc w:val="both"/>
        <w:rPr>
          <w:sz w:val="28"/>
          <w:szCs w:val="28"/>
          <w:lang w:val="uk-UA"/>
        </w:rPr>
      </w:pPr>
      <w:r w:rsidRPr="00A4058A">
        <w:rPr>
          <w:sz w:val="28"/>
          <w:szCs w:val="28"/>
          <w:lang w:val="uk-UA"/>
        </w:rPr>
        <w:t>Протягом</w:t>
      </w:r>
      <w:r w:rsidR="00F8046D" w:rsidRPr="00A4058A">
        <w:rPr>
          <w:sz w:val="28"/>
          <w:szCs w:val="28"/>
          <w:lang w:val="uk-UA"/>
        </w:rPr>
        <w:t xml:space="preserve"> 201</w:t>
      </w:r>
      <w:r w:rsidR="00F8046D" w:rsidRPr="00A4058A">
        <w:rPr>
          <w:sz w:val="28"/>
          <w:szCs w:val="28"/>
        </w:rPr>
        <w:t>8</w:t>
      </w:r>
      <w:r w:rsidRPr="00A4058A">
        <w:rPr>
          <w:sz w:val="28"/>
          <w:szCs w:val="28"/>
          <w:lang w:val="uk-UA"/>
        </w:rPr>
        <w:t>/</w:t>
      </w:r>
      <w:r w:rsidR="00F8046D" w:rsidRPr="00A4058A">
        <w:rPr>
          <w:sz w:val="28"/>
          <w:szCs w:val="28"/>
          <w:lang w:val="uk-UA"/>
        </w:rPr>
        <w:t>201</w:t>
      </w:r>
      <w:r w:rsidR="00F8046D" w:rsidRPr="00A4058A">
        <w:rPr>
          <w:sz w:val="28"/>
          <w:szCs w:val="28"/>
        </w:rPr>
        <w:t>9</w:t>
      </w:r>
      <w:r w:rsidR="00F8046D" w:rsidRPr="00A4058A">
        <w:rPr>
          <w:sz w:val="28"/>
          <w:szCs w:val="28"/>
          <w:lang w:val="uk-UA"/>
        </w:rPr>
        <w:t xml:space="preserve"> навчального року</w:t>
      </w:r>
      <w:r w:rsidR="00387FAD" w:rsidRPr="00A4058A">
        <w:rPr>
          <w:sz w:val="28"/>
          <w:szCs w:val="28"/>
          <w:lang w:val="uk-UA"/>
        </w:rPr>
        <w:t xml:space="preserve"> </w:t>
      </w:r>
      <w:r w:rsidR="00F8046D" w:rsidRPr="00A4058A">
        <w:rPr>
          <w:sz w:val="28"/>
          <w:szCs w:val="28"/>
          <w:lang w:val="uk-UA"/>
        </w:rPr>
        <w:t>колектив училища працював на виконання завдань поставлених в Законах України «Про освіту», «Про професійно-технічну освіту»,</w:t>
      </w:r>
      <w:r w:rsidRPr="00A4058A">
        <w:rPr>
          <w:sz w:val="28"/>
          <w:szCs w:val="28"/>
          <w:lang w:val="uk-UA"/>
        </w:rPr>
        <w:t xml:space="preserve"> </w:t>
      </w:r>
      <w:r w:rsidR="00F8046D" w:rsidRPr="00A4058A">
        <w:rPr>
          <w:sz w:val="28"/>
          <w:szCs w:val="28"/>
          <w:lang w:val="uk-UA"/>
        </w:rPr>
        <w:t>чинних законодавчих актах які регламентують діяльність ПТНЗ, реалізуючи державну політику по реформування професійно-технічної освіти,</w:t>
      </w:r>
      <w:r w:rsidR="00F8046D" w:rsidRPr="00A4058A">
        <w:rPr>
          <w:sz w:val="28"/>
          <w:szCs w:val="28"/>
        </w:rPr>
        <w:t xml:space="preserve"> </w:t>
      </w:r>
      <w:r w:rsidR="00F8046D" w:rsidRPr="00A4058A">
        <w:rPr>
          <w:sz w:val="28"/>
          <w:szCs w:val="28"/>
          <w:lang w:val="uk-UA"/>
        </w:rPr>
        <w:t>виходячи із економічних змін в суспільстві , сучасних вимог до соціального партнерства із замовниками освітніх послуг з підготовки робітничих кадрів.</w:t>
      </w:r>
    </w:p>
    <w:p w:rsidR="00F8046D" w:rsidRPr="00A4058A" w:rsidRDefault="00F8046D" w:rsidP="00F8046D">
      <w:pPr>
        <w:ind w:right="-2" w:firstLine="567"/>
        <w:jc w:val="both"/>
        <w:rPr>
          <w:sz w:val="28"/>
          <w:szCs w:val="28"/>
          <w:lang w:val="uk-UA"/>
        </w:rPr>
      </w:pPr>
      <w:r w:rsidRPr="00A4058A">
        <w:rPr>
          <w:sz w:val="28"/>
          <w:szCs w:val="28"/>
          <w:lang w:val="uk-UA"/>
        </w:rPr>
        <w:t>Навчально-виховний процес в навчальному закладі здійснювався у відповідності до Плану роботи училища на 201</w:t>
      </w:r>
      <w:r w:rsidRPr="00A4058A">
        <w:rPr>
          <w:sz w:val="28"/>
          <w:szCs w:val="28"/>
        </w:rPr>
        <w:t>8</w:t>
      </w:r>
      <w:r w:rsidR="00166DFB" w:rsidRPr="00A4058A">
        <w:rPr>
          <w:sz w:val="28"/>
          <w:szCs w:val="28"/>
          <w:lang w:val="uk-UA"/>
        </w:rPr>
        <w:t>/</w:t>
      </w:r>
      <w:r w:rsidRPr="00A4058A">
        <w:rPr>
          <w:sz w:val="28"/>
          <w:szCs w:val="28"/>
          <w:lang w:val="uk-UA"/>
        </w:rPr>
        <w:t>201</w:t>
      </w:r>
      <w:r w:rsidRPr="00A4058A">
        <w:rPr>
          <w:sz w:val="28"/>
          <w:szCs w:val="28"/>
        </w:rPr>
        <w:t>9</w:t>
      </w:r>
      <w:r w:rsidRPr="00A4058A">
        <w:rPr>
          <w:sz w:val="28"/>
          <w:szCs w:val="28"/>
          <w:lang w:val="uk-UA"/>
        </w:rPr>
        <w:t xml:space="preserve"> навчальний рік,</w:t>
      </w:r>
      <w:r w:rsidRPr="00A4058A">
        <w:rPr>
          <w:sz w:val="28"/>
          <w:szCs w:val="28"/>
        </w:rPr>
        <w:t xml:space="preserve"> </w:t>
      </w:r>
      <w:r w:rsidRPr="00A4058A">
        <w:rPr>
          <w:sz w:val="28"/>
          <w:szCs w:val="28"/>
          <w:lang w:val="uk-UA"/>
        </w:rPr>
        <w:t>затвердженого педагогічною радою,</w:t>
      </w:r>
      <w:r w:rsidRPr="00A4058A">
        <w:rPr>
          <w:sz w:val="28"/>
          <w:szCs w:val="28"/>
        </w:rPr>
        <w:t xml:space="preserve"> </w:t>
      </w:r>
      <w:r w:rsidRPr="00A4058A">
        <w:rPr>
          <w:sz w:val="28"/>
          <w:szCs w:val="28"/>
          <w:lang w:val="uk-UA"/>
        </w:rPr>
        <w:t>на підставі затверджених навчальних планів,</w:t>
      </w:r>
      <w:r w:rsidRPr="00A4058A">
        <w:rPr>
          <w:sz w:val="28"/>
          <w:szCs w:val="28"/>
        </w:rPr>
        <w:t xml:space="preserve"> </w:t>
      </w:r>
      <w:r w:rsidRPr="00A4058A">
        <w:rPr>
          <w:sz w:val="28"/>
          <w:szCs w:val="28"/>
          <w:lang w:val="uk-UA"/>
        </w:rPr>
        <w:t>програм,</w:t>
      </w:r>
      <w:r w:rsidRPr="00A4058A">
        <w:rPr>
          <w:sz w:val="28"/>
          <w:szCs w:val="28"/>
        </w:rPr>
        <w:t xml:space="preserve"> </w:t>
      </w:r>
      <w:r w:rsidRPr="00A4058A">
        <w:rPr>
          <w:sz w:val="28"/>
          <w:szCs w:val="28"/>
          <w:lang w:val="uk-UA"/>
        </w:rPr>
        <w:t xml:space="preserve">штатного розкладу та бюджетного кошторису. </w:t>
      </w:r>
    </w:p>
    <w:p w:rsidR="00F8046D" w:rsidRPr="00A4058A" w:rsidRDefault="00F8046D" w:rsidP="00F8046D">
      <w:pPr>
        <w:ind w:firstLine="708"/>
        <w:jc w:val="both"/>
        <w:rPr>
          <w:sz w:val="28"/>
          <w:szCs w:val="28"/>
          <w:lang w:val="uk-UA"/>
        </w:rPr>
      </w:pPr>
      <w:r w:rsidRPr="00A4058A">
        <w:rPr>
          <w:sz w:val="28"/>
          <w:szCs w:val="28"/>
          <w:lang w:val="uk-UA"/>
        </w:rPr>
        <w:t>Контроль навчально-виховного процесу здійснювався на підставі помісячних планів,</w:t>
      </w:r>
      <w:r w:rsidR="00387FAD" w:rsidRPr="00A4058A">
        <w:rPr>
          <w:sz w:val="28"/>
          <w:szCs w:val="28"/>
        </w:rPr>
        <w:t xml:space="preserve"> </w:t>
      </w:r>
      <w:r w:rsidRPr="00A4058A">
        <w:rPr>
          <w:sz w:val="28"/>
          <w:szCs w:val="28"/>
          <w:lang w:val="uk-UA"/>
        </w:rPr>
        <w:t>з подальшим прийняттям управлінських рішень, які попередньо обговорювались на нарадах при директорові, заступників директора, засіданнях педагогічної ради,</w:t>
      </w:r>
      <w:r w:rsidR="00387FAD" w:rsidRPr="00A4058A">
        <w:rPr>
          <w:sz w:val="28"/>
          <w:szCs w:val="28"/>
          <w:lang w:val="uk-UA"/>
        </w:rPr>
        <w:t xml:space="preserve"> </w:t>
      </w:r>
      <w:r w:rsidRPr="00A4058A">
        <w:rPr>
          <w:sz w:val="28"/>
          <w:szCs w:val="28"/>
          <w:lang w:val="uk-UA"/>
        </w:rPr>
        <w:t>інформація про прийняті рішення оформлялась протокольно доводилась до відома колективу на інструктивно-методичних нарадах та висвітлювалась на сайті навчального закладу. Важливим чинником прийняття управлінських рішень з питань контролю фінансово-господарської діяльності стала система</w:t>
      </w:r>
      <w:r w:rsidR="00387FAD" w:rsidRPr="00A4058A">
        <w:rPr>
          <w:sz w:val="28"/>
          <w:szCs w:val="28"/>
          <w:lang w:val="uk-UA"/>
        </w:rPr>
        <w:t xml:space="preserve"> </w:t>
      </w:r>
      <w:r w:rsidRPr="00A4058A">
        <w:rPr>
          <w:sz w:val="28"/>
          <w:szCs w:val="28"/>
          <w:lang w:val="uk-UA"/>
        </w:rPr>
        <w:t>внутрішнього фінансового контролю планування, надходження, розподілу бюджетних надходжень.</w:t>
      </w:r>
    </w:p>
    <w:bookmarkEnd w:id="12"/>
    <w:p w:rsidR="00F8046D" w:rsidRPr="00A4058A" w:rsidRDefault="00F8046D" w:rsidP="00F8046D">
      <w:pPr>
        <w:ind w:firstLine="709"/>
        <w:jc w:val="both"/>
        <w:rPr>
          <w:sz w:val="28"/>
          <w:szCs w:val="28"/>
          <w:lang w:val="uk-UA"/>
        </w:rPr>
      </w:pPr>
      <w:r w:rsidRPr="00A4058A">
        <w:rPr>
          <w:sz w:val="28"/>
          <w:szCs w:val="28"/>
          <w:lang w:val="uk-UA"/>
        </w:rPr>
        <w:t xml:space="preserve">Єдина навчально-виховна мета, над якою працював педагогічний колектив училища у 2018-2019 навчальному році: </w:t>
      </w:r>
      <w:r w:rsidRPr="00A4058A">
        <w:rPr>
          <w:i/>
          <w:iCs/>
          <w:sz w:val="28"/>
          <w:szCs w:val="28"/>
          <w:lang w:val="uk-UA"/>
        </w:rPr>
        <w:t>«</w:t>
      </w:r>
      <w:r w:rsidR="00021605" w:rsidRPr="00A4058A">
        <w:rPr>
          <w:b/>
          <w:sz w:val="28"/>
          <w:szCs w:val="28"/>
          <w:lang w:val="uk-UA"/>
        </w:rPr>
        <w:t>Формування професійної компетентності здобувачів освіти</w:t>
      </w:r>
      <w:r w:rsidR="00387FAD" w:rsidRPr="00A4058A">
        <w:rPr>
          <w:b/>
          <w:sz w:val="28"/>
          <w:szCs w:val="28"/>
          <w:lang w:val="uk-UA"/>
        </w:rPr>
        <w:t xml:space="preserve"> </w:t>
      </w:r>
      <w:r w:rsidR="00021605" w:rsidRPr="00A4058A">
        <w:rPr>
          <w:b/>
          <w:sz w:val="28"/>
          <w:szCs w:val="28"/>
          <w:lang w:val="uk-UA"/>
        </w:rPr>
        <w:t>через впровадження в навчально-виховний процес інформаційно-комунікаційних технологій</w:t>
      </w:r>
      <w:r w:rsidRPr="00A4058A">
        <w:rPr>
          <w:i/>
          <w:iCs/>
          <w:sz w:val="28"/>
          <w:szCs w:val="28"/>
          <w:lang w:val="uk-UA"/>
        </w:rPr>
        <w:t>».</w:t>
      </w:r>
      <w:r w:rsidRPr="00A4058A">
        <w:rPr>
          <w:sz w:val="28"/>
          <w:szCs w:val="28"/>
          <w:lang w:val="uk-UA"/>
        </w:rPr>
        <w:t xml:space="preserve"> З метою підвищення ефективності навчання та виховання сучасного кваліфікованого робітника училище створює сучасну навчально-виховну систему, що забезпечує реалізацію потреб учнів у професійно-технічній освіті, оволодіння робітничими професіями, спеціальностями, кваліфікацією, відповідно до їх інтересів, здібностей, стану здоров’я, позаурочну зайнятість учнів, різноманітну діяльність та спілкування за межами училища.</w:t>
      </w:r>
    </w:p>
    <w:p w:rsidR="00F8046D" w:rsidRPr="00A4058A" w:rsidRDefault="00F8046D" w:rsidP="00F8046D">
      <w:pPr>
        <w:ind w:firstLine="709"/>
        <w:jc w:val="both"/>
        <w:rPr>
          <w:sz w:val="28"/>
          <w:szCs w:val="28"/>
        </w:rPr>
      </w:pPr>
      <w:r w:rsidRPr="00A4058A">
        <w:rPr>
          <w:sz w:val="28"/>
          <w:szCs w:val="28"/>
          <w:lang w:val="uk-UA"/>
        </w:rPr>
        <w:t>Основні напрями у навчально-виховній та навчально-методичній роботи</w:t>
      </w:r>
      <w:r w:rsidR="008B5ED6" w:rsidRPr="00A4058A">
        <w:rPr>
          <w:sz w:val="28"/>
          <w:szCs w:val="28"/>
          <w:lang w:val="uk-UA"/>
        </w:rPr>
        <w:t>:</w:t>
      </w:r>
    </w:p>
    <w:p w:rsidR="00F8046D" w:rsidRPr="00A4058A" w:rsidRDefault="00F8046D" w:rsidP="00AB46FA">
      <w:pPr>
        <w:pStyle w:val="af7"/>
        <w:numPr>
          <w:ilvl w:val="0"/>
          <w:numId w:val="24"/>
        </w:numPr>
        <w:jc w:val="both"/>
        <w:rPr>
          <w:sz w:val="28"/>
          <w:szCs w:val="28"/>
        </w:rPr>
      </w:pPr>
      <w:r w:rsidRPr="00A4058A">
        <w:rPr>
          <w:sz w:val="28"/>
          <w:szCs w:val="28"/>
          <w:lang w:val="uk-UA"/>
        </w:rPr>
        <w:t>Організація роботи з впровадження Державних стандартів ПТО робітничих професій, за якими ведеться підготовка в училищі</w:t>
      </w:r>
    </w:p>
    <w:p w:rsidR="00F8046D" w:rsidRPr="00A4058A" w:rsidRDefault="00F8046D" w:rsidP="00AB46FA">
      <w:pPr>
        <w:pStyle w:val="af7"/>
        <w:numPr>
          <w:ilvl w:val="0"/>
          <w:numId w:val="24"/>
        </w:numPr>
        <w:jc w:val="both"/>
        <w:rPr>
          <w:sz w:val="28"/>
          <w:szCs w:val="28"/>
        </w:rPr>
      </w:pPr>
      <w:r w:rsidRPr="00A4058A">
        <w:rPr>
          <w:sz w:val="28"/>
          <w:szCs w:val="28"/>
          <w:lang w:val="uk-UA"/>
        </w:rPr>
        <w:t>Розроблення робочих навчальних планів і програм на основі типових планів і програм, визначення регіонального компоненту змісту професійно-технічної освіти.</w:t>
      </w:r>
    </w:p>
    <w:p w:rsidR="00F8046D" w:rsidRPr="00A4058A" w:rsidRDefault="00F8046D" w:rsidP="00AB46FA">
      <w:pPr>
        <w:pStyle w:val="af7"/>
        <w:numPr>
          <w:ilvl w:val="0"/>
          <w:numId w:val="24"/>
        </w:numPr>
        <w:jc w:val="both"/>
        <w:rPr>
          <w:sz w:val="28"/>
          <w:szCs w:val="28"/>
        </w:rPr>
      </w:pPr>
      <w:r w:rsidRPr="00A4058A">
        <w:rPr>
          <w:sz w:val="28"/>
          <w:szCs w:val="28"/>
          <w:lang w:val="uk-UA"/>
        </w:rPr>
        <w:t>Навчально-виробнича, навчально-виховна, навчально-методична, фінансово-господарча та виробничо-комерційна діяльність.</w:t>
      </w:r>
    </w:p>
    <w:p w:rsidR="00F8046D" w:rsidRPr="00A4058A" w:rsidRDefault="00F8046D" w:rsidP="00AB46FA">
      <w:pPr>
        <w:pStyle w:val="af7"/>
        <w:numPr>
          <w:ilvl w:val="0"/>
          <w:numId w:val="24"/>
        </w:numPr>
        <w:jc w:val="both"/>
        <w:rPr>
          <w:sz w:val="28"/>
          <w:szCs w:val="28"/>
        </w:rPr>
      </w:pPr>
      <w:r w:rsidRPr="00A4058A">
        <w:rPr>
          <w:sz w:val="28"/>
          <w:szCs w:val="28"/>
          <w:lang w:val="uk-UA"/>
        </w:rPr>
        <w:t>Поширення експериментальної діяльності щодо впровадження нових форм підготовки професій.</w:t>
      </w:r>
    </w:p>
    <w:p w:rsidR="00F8046D" w:rsidRPr="00A4058A" w:rsidRDefault="00F8046D" w:rsidP="00AB46FA">
      <w:pPr>
        <w:pStyle w:val="af7"/>
        <w:numPr>
          <w:ilvl w:val="0"/>
          <w:numId w:val="24"/>
        </w:numPr>
        <w:jc w:val="both"/>
        <w:rPr>
          <w:sz w:val="28"/>
          <w:szCs w:val="28"/>
        </w:rPr>
      </w:pPr>
      <w:r w:rsidRPr="00A4058A">
        <w:rPr>
          <w:sz w:val="28"/>
          <w:szCs w:val="28"/>
          <w:lang w:val="uk-UA"/>
        </w:rPr>
        <w:t>Активізація роботи з методичного забезпечення у відповідності до змісту навчання.</w:t>
      </w:r>
    </w:p>
    <w:p w:rsidR="00F8046D" w:rsidRPr="00A4058A" w:rsidRDefault="00F8046D" w:rsidP="00AB46FA">
      <w:pPr>
        <w:pStyle w:val="af7"/>
        <w:numPr>
          <w:ilvl w:val="0"/>
          <w:numId w:val="24"/>
        </w:numPr>
        <w:jc w:val="both"/>
        <w:rPr>
          <w:sz w:val="28"/>
          <w:szCs w:val="28"/>
        </w:rPr>
      </w:pPr>
      <w:r w:rsidRPr="00A4058A">
        <w:rPr>
          <w:sz w:val="28"/>
          <w:szCs w:val="28"/>
          <w:lang w:val="uk-UA"/>
        </w:rPr>
        <w:t>Підвищення професійної компетенції педагогічних працівників училища.</w:t>
      </w:r>
    </w:p>
    <w:p w:rsidR="00F8046D" w:rsidRPr="00A4058A" w:rsidRDefault="00F8046D" w:rsidP="00AB46FA">
      <w:pPr>
        <w:pStyle w:val="af7"/>
        <w:numPr>
          <w:ilvl w:val="0"/>
          <w:numId w:val="24"/>
        </w:numPr>
        <w:jc w:val="both"/>
        <w:rPr>
          <w:sz w:val="28"/>
          <w:szCs w:val="28"/>
        </w:rPr>
      </w:pPr>
      <w:r w:rsidRPr="00A4058A">
        <w:rPr>
          <w:sz w:val="28"/>
          <w:szCs w:val="28"/>
          <w:lang w:val="uk-UA"/>
        </w:rPr>
        <w:lastRenderedPageBreak/>
        <w:t>Впровадження інноваційних методів навчання. Сприяння активному впровадженню інформаційно-комунікаційних методів організації навчального процесу, електронних підручників та інших електронних засобів навчання у навчальний процес училища.</w:t>
      </w:r>
    </w:p>
    <w:p w:rsidR="00F8046D" w:rsidRPr="00A4058A" w:rsidRDefault="00F8046D" w:rsidP="00F8046D">
      <w:pPr>
        <w:ind w:firstLine="851"/>
        <w:jc w:val="both"/>
        <w:rPr>
          <w:sz w:val="28"/>
          <w:szCs w:val="28"/>
        </w:rPr>
      </w:pPr>
      <w:r w:rsidRPr="00A4058A">
        <w:rPr>
          <w:rFonts w:eastAsia="TimesNewRoman"/>
          <w:sz w:val="28"/>
          <w:szCs w:val="28"/>
          <w:lang w:val="uk-UA" w:eastAsia="en-US"/>
        </w:rPr>
        <w:t xml:space="preserve">Робота училища у 2018-2019 навчальному році планувалась і проводилась у відповідності з вимогами національної доктрини розвитку освіти в </w:t>
      </w:r>
      <w:r w:rsidRPr="00A4058A">
        <w:rPr>
          <w:rFonts w:eastAsia="TimesNewRoman"/>
          <w:sz w:val="28"/>
          <w:szCs w:val="28"/>
          <w:lang w:eastAsia="en-US"/>
        </w:rPr>
        <w:t>XXI</w:t>
      </w:r>
      <w:r w:rsidRPr="00A4058A">
        <w:rPr>
          <w:rFonts w:eastAsia="TimesNewRoman"/>
          <w:sz w:val="28"/>
          <w:szCs w:val="28"/>
          <w:lang w:val="uk-UA" w:eastAsia="en-US"/>
        </w:rPr>
        <w:t xml:space="preserve"> столітті законів України «Про професійно-технічну освіту», «Про загальну середню освіту» програми розвитку освіти області враховуючи специфіку та можливості навчального закладу.</w:t>
      </w:r>
    </w:p>
    <w:p w:rsidR="00F8046D" w:rsidRPr="00A4058A" w:rsidRDefault="00F8046D" w:rsidP="005A5A65">
      <w:pPr>
        <w:shd w:val="clear" w:color="auto" w:fill="FFFFFF"/>
        <w:ind w:firstLine="709"/>
        <w:jc w:val="both"/>
        <w:rPr>
          <w:sz w:val="28"/>
          <w:szCs w:val="28"/>
          <w:lang w:val="uk-UA"/>
        </w:rPr>
      </w:pPr>
    </w:p>
    <w:p w:rsidR="00166DFB" w:rsidRPr="00A4058A" w:rsidRDefault="00166DFB" w:rsidP="005A5A65">
      <w:pPr>
        <w:shd w:val="clear" w:color="auto" w:fill="FFFFFF"/>
        <w:ind w:firstLine="709"/>
        <w:jc w:val="both"/>
        <w:rPr>
          <w:sz w:val="28"/>
          <w:szCs w:val="28"/>
          <w:lang w:val="uk-UA"/>
        </w:rPr>
      </w:pPr>
    </w:p>
    <w:p w:rsidR="00F8046D" w:rsidRPr="00A4058A" w:rsidRDefault="00F8046D" w:rsidP="003611B5">
      <w:pPr>
        <w:pStyle w:val="2"/>
        <w:ind w:firstLine="709"/>
        <w:jc w:val="both"/>
        <w:rPr>
          <w:sz w:val="28"/>
          <w:szCs w:val="28"/>
        </w:rPr>
      </w:pPr>
      <w:bookmarkStart w:id="14" w:name="_Toc15380791"/>
      <w:r w:rsidRPr="00A4058A">
        <w:rPr>
          <w:b/>
          <w:bCs/>
          <w:sz w:val="28"/>
          <w:szCs w:val="28"/>
        </w:rPr>
        <w:t>1. ПІДСУМКИ НАВЧАЛЬНО-ВИРОБНИЧОЇ ДІЯЛЬНОСТІ</w:t>
      </w:r>
      <w:bookmarkEnd w:id="14"/>
    </w:p>
    <w:p w:rsidR="00F8046D" w:rsidRPr="00A4058A" w:rsidRDefault="00F8046D" w:rsidP="00F8046D">
      <w:pPr>
        <w:shd w:val="clear" w:color="auto" w:fill="FFFFFF"/>
        <w:ind w:firstLine="709"/>
        <w:jc w:val="both"/>
        <w:rPr>
          <w:sz w:val="28"/>
          <w:szCs w:val="28"/>
        </w:rPr>
      </w:pPr>
    </w:p>
    <w:p w:rsidR="00F8046D" w:rsidRPr="00A4058A" w:rsidRDefault="001E6E38" w:rsidP="00F8046D">
      <w:pPr>
        <w:shd w:val="clear" w:color="auto" w:fill="FFFFFF"/>
        <w:ind w:firstLine="709"/>
        <w:jc w:val="both"/>
        <w:rPr>
          <w:sz w:val="28"/>
          <w:szCs w:val="28"/>
        </w:rPr>
      </w:pPr>
      <w:r w:rsidRPr="00A4058A">
        <w:rPr>
          <w:b/>
          <w:bCs/>
          <w:sz w:val="28"/>
          <w:szCs w:val="28"/>
          <w:lang w:val="uk-UA"/>
        </w:rPr>
        <w:t>1.</w:t>
      </w:r>
      <w:r w:rsidR="00F8046D" w:rsidRPr="00A4058A">
        <w:rPr>
          <w:b/>
          <w:bCs/>
          <w:sz w:val="28"/>
          <w:szCs w:val="28"/>
          <w:lang w:val="uk-UA"/>
        </w:rPr>
        <w:t>1. Відомості про контингент учнів</w:t>
      </w:r>
    </w:p>
    <w:p w:rsidR="002750BF" w:rsidRPr="00A4058A" w:rsidRDefault="00F8046D" w:rsidP="00F8046D">
      <w:pPr>
        <w:shd w:val="clear" w:color="auto" w:fill="FFFFFF"/>
        <w:ind w:firstLine="709"/>
        <w:jc w:val="both"/>
        <w:rPr>
          <w:sz w:val="28"/>
          <w:szCs w:val="28"/>
          <w:lang w:val="uk-UA"/>
        </w:rPr>
      </w:pPr>
      <w:r w:rsidRPr="00A4058A">
        <w:rPr>
          <w:sz w:val="28"/>
          <w:szCs w:val="28"/>
          <w:lang w:val="uk-UA"/>
        </w:rPr>
        <w:t>Державний план набору на 201</w:t>
      </w:r>
      <w:r w:rsidR="002750BF" w:rsidRPr="00A4058A">
        <w:rPr>
          <w:sz w:val="28"/>
          <w:szCs w:val="28"/>
          <w:lang w:val="uk-UA"/>
        </w:rPr>
        <w:t>8</w:t>
      </w:r>
      <w:r w:rsidRPr="00A4058A">
        <w:rPr>
          <w:sz w:val="28"/>
          <w:szCs w:val="28"/>
          <w:lang w:val="uk-UA"/>
        </w:rPr>
        <w:t>-201</w:t>
      </w:r>
      <w:r w:rsidR="002750BF" w:rsidRPr="00A4058A">
        <w:rPr>
          <w:sz w:val="28"/>
          <w:szCs w:val="28"/>
          <w:lang w:val="uk-UA"/>
        </w:rPr>
        <w:t>9</w:t>
      </w:r>
      <w:r w:rsidRPr="00A4058A">
        <w:rPr>
          <w:sz w:val="28"/>
          <w:szCs w:val="28"/>
          <w:lang w:val="uk-UA"/>
        </w:rPr>
        <w:t xml:space="preserve"> навчальний рік становив </w:t>
      </w:r>
      <w:r w:rsidR="002750BF" w:rsidRPr="00A4058A">
        <w:rPr>
          <w:sz w:val="28"/>
          <w:szCs w:val="28"/>
          <w:lang w:val="uk-UA"/>
        </w:rPr>
        <w:t>2</w:t>
      </w:r>
      <w:r w:rsidRPr="00A4058A">
        <w:rPr>
          <w:sz w:val="28"/>
          <w:szCs w:val="28"/>
          <w:lang w:val="uk-UA"/>
        </w:rPr>
        <w:t xml:space="preserve">50 осіб, фактично прийнято - </w:t>
      </w:r>
      <w:r w:rsidR="002750BF" w:rsidRPr="00A4058A">
        <w:rPr>
          <w:sz w:val="28"/>
          <w:szCs w:val="28"/>
          <w:lang w:val="uk-UA"/>
        </w:rPr>
        <w:t>250</w:t>
      </w:r>
      <w:r w:rsidRPr="00A4058A">
        <w:rPr>
          <w:sz w:val="28"/>
          <w:szCs w:val="28"/>
          <w:lang w:val="uk-UA"/>
        </w:rPr>
        <w:t xml:space="preserve"> осіб (</w:t>
      </w:r>
      <w:r w:rsidR="002750BF" w:rsidRPr="00A4058A">
        <w:rPr>
          <w:sz w:val="28"/>
          <w:szCs w:val="28"/>
          <w:lang w:val="uk-UA"/>
        </w:rPr>
        <w:t>100</w:t>
      </w:r>
      <w:r w:rsidRPr="00A4058A">
        <w:rPr>
          <w:sz w:val="28"/>
          <w:szCs w:val="28"/>
          <w:lang w:val="uk-UA"/>
        </w:rPr>
        <w:t xml:space="preserve">,0 %) та </w:t>
      </w:r>
      <w:r w:rsidR="002750BF" w:rsidRPr="00A4058A">
        <w:rPr>
          <w:sz w:val="28"/>
          <w:szCs w:val="28"/>
          <w:lang w:val="uk-UA"/>
        </w:rPr>
        <w:t>14</w:t>
      </w:r>
      <w:r w:rsidRPr="00A4058A">
        <w:rPr>
          <w:sz w:val="28"/>
          <w:szCs w:val="28"/>
          <w:lang w:val="uk-UA"/>
        </w:rPr>
        <w:t xml:space="preserve"> осіб понад державне замовлення за рахунок фізичних осіб. </w:t>
      </w:r>
    </w:p>
    <w:p w:rsidR="00F8046D" w:rsidRPr="00A4058A" w:rsidRDefault="00F8046D" w:rsidP="00F8046D">
      <w:pPr>
        <w:shd w:val="clear" w:color="auto" w:fill="FFFFFF"/>
        <w:ind w:firstLine="709"/>
        <w:jc w:val="both"/>
        <w:rPr>
          <w:sz w:val="28"/>
          <w:szCs w:val="28"/>
          <w:lang w:val="uk-UA"/>
        </w:rPr>
      </w:pPr>
      <w:r w:rsidRPr="00A4058A">
        <w:rPr>
          <w:sz w:val="28"/>
          <w:szCs w:val="28"/>
          <w:lang w:val="uk-UA"/>
        </w:rPr>
        <w:t xml:space="preserve">На основі повної загальної освіти прийнято </w:t>
      </w:r>
      <w:r w:rsidR="002750BF" w:rsidRPr="00A4058A">
        <w:rPr>
          <w:sz w:val="28"/>
          <w:szCs w:val="28"/>
          <w:lang w:val="uk-UA"/>
        </w:rPr>
        <w:t>175</w:t>
      </w:r>
      <w:r w:rsidRPr="00A4058A">
        <w:rPr>
          <w:sz w:val="28"/>
          <w:szCs w:val="28"/>
          <w:lang w:val="uk-UA"/>
        </w:rPr>
        <w:t xml:space="preserve"> особи, на основі базової загальної середньої освіти – </w:t>
      </w:r>
      <w:r w:rsidR="002750BF" w:rsidRPr="00A4058A">
        <w:rPr>
          <w:sz w:val="28"/>
          <w:szCs w:val="28"/>
          <w:lang w:val="uk-UA"/>
        </w:rPr>
        <w:t>89</w:t>
      </w:r>
      <w:r w:rsidRPr="00A4058A">
        <w:rPr>
          <w:sz w:val="28"/>
          <w:szCs w:val="28"/>
          <w:lang w:val="uk-UA"/>
        </w:rPr>
        <w:t xml:space="preserve"> осіб</w:t>
      </w:r>
      <w:r w:rsidR="002750BF" w:rsidRPr="00A4058A">
        <w:rPr>
          <w:sz w:val="28"/>
          <w:szCs w:val="28"/>
          <w:lang w:val="uk-UA"/>
        </w:rPr>
        <w:t>.</w:t>
      </w:r>
    </w:p>
    <w:p w:rsidR="00F8046D" w:rsidRPr="00A4058A" w:rsidRDefault="00F8046D" w:rsidP="00F8046D">
      <w:pPr>
        <w:shd w:val="clear" w:color="auto" w:fill="FFFFFF"/>
        <w:ind w:firstLine="709"/>
        <w:jc w:val="both"/>
        <w:rPr>
          <w:sz w:val="28"/>
          <w:szCs w:val="28"/>
        </w:rPr>
      </w:pPr>
      <w:r w:rsidRPr="00A4058A">
        <w:rPr>
          <w:sz w:val="28"/>
          <w:szCs w:val="28"/>
          <w:lang w:val="uk-UA"/>
        </w:rPr>
        <w:t>Контингент на 01.09.201</w:t>
      </w:r>
      <w:r w:rsidR="002750BF" w:rsidRPr="00A4058A">
        <w:rPr>
          <w:sz w:val="28"/>
          <w:szCs w:val="28"/>
          <w:lang w:val="uk-UA"/>
        </w:rPr>
        <w:t>8</w:t>
      </w:r>
      <w:r w:rsidRPr="00A4058A">
        <w:rPr>
          <w:sz w:val="28"/>
          <w:szCs w:val="28"/>
          <w:lang w:val="uk-UA"/>
        </w:rPr>
        <w:t xml:space="preserve"> року склав </w:t>
      </w:r>
      <w:r w:rsidR="002750BF" w:rsidRPr="00A4058A">
        <w:rPr>
          <w:sz w:val="28"/>
          <w:szCs w:val="28"/>
          <w:lang w:val="uk-UA"/>
        </w:rPr>
        <w:t>457</w:t>
      </w:r>
      <w:r w:rsidRPr="00A4058A">
        <w:rPr>
          <w:sz w:val="28"/>
          <w:szCs w:val="28"/>
          <w:lang w:val="uk-UA"/>
        </w:rPr>
        <w:t xml:space="preserve"> особи, понад державне замовлення у училищі навчалися</w:t>
      </w:r>
      <w:r w:rsidR="00387FAD" w:rsidRPr="00A4058A">
        <w:rPr>
          <w:sz w:val="28"/>
          <w:szCs w:val="28"/>
          <w:lang w:val="uk-UA"/>
        </w:rPr>
        <w:t xml:space="preserve"> </w:t>
      </w:r>
      <w:r w:rsidRPr="00A4058A">
        <w:rPr>
          <w:sz w:val="28"/>
          <w:szCs w:val="28"/>
          <w:lang w:val="uk-UA"/>
        </w:rPr>
        <w:t xml:space="preserve">– </w:t>
      </w:r>
      <w:r w:rsidR="002750BF" w:rsidRPr="00A4058A">
        <w:rPr>
          <w:sz w:val="28"/>
          <w:szCs w:val="28"/>
          <w:lang w:val="uk-UA"/>
        </w:rPr>
        <w:t>14</w:t>
      </w:r>
      <w:r w:rsidRPr="00A4058A">
        <w:rPr>
          <w:sz w:val="28"/>
          <w:szCs w:val="28"/>
          <w:lang w:val="uk-UA"/>
        </w:rPr>
        <w:t xml:space="preserve"> осіб.</w:t>
      </w:r>
    </w:p>
    <w:p w:rsidR="00F8046D" w:rsidRPr="00A4058A" w:rsidRDefault="00F8046D" w:rsidP="00F8046D">
      <w:pPr>
        <w:shd w:val="clear" w:color="auto" w:fill="FFFFFF"/>
        <w:ind w:firstLine="709"/>
        <w:jc w:val="both"/>
        <w:rPr>
          <w:sz w:val="28"/>
          <w:szCs w:val="28"/>
          <w:lang w:val="uk-UA"/>
        </w:rPr>
      </w:pPr>
      <w:r w:rsidRPr="00A4058A">
        <w:rPr>
          <w:sz w:val="28"/>
          <w:szCs w:val="28"/>
          <w:lang w:val="uk-UA"/>
        </w:rPr>
        <w:t>Залишається проблемою збереження контингенту учнів, слухачів. Причиною відрахування є зміни професійної підготовки, виїзд батьків в інші регіони та країни, зміни сімейного стану та працевлаштування. Питання комплектування, збереження контингенту учнів, слухачів заплановані і систематично розглядаються на педагогічних радах та інструктивно-методичних нарадах. За 201</w:t>
      </w:r>
      <w:r w:rsidR="002750BF" w:rsidRPr="00A4058A">
        <w:rPr>
          <w:sz w:val="28"/>
          <w:szCs w:val="28"/>
          <w:lang w:val="uk-UA"/>
        </w:rPr>
        <w:t>8</w:t>
      </w:r>
      <w:r w:rsidR="00855E7E" w:rsidRPr="00A4058A">
        <w:rPr>
          <w:sz w:val="28"/>
          <w:szCs w:val="28"/>
          <w:lang w:val="uk-UA"/>
        </w:rPr>
        <w:t>/</w:t>
      </w:r>
      <w:r w:rsidRPr="00A4058A">
        <w:rPr>
          <w:sz w:val="28"/>
          <w:szCs w:val="28"/>
          <w:lang w:val="uk-UA"/>
        </w:rPr>
        <w:t>201</w:t>
      </w:r>
      <w:r w:rsidR="002750BF" w:rsidRPr="00A4058A">
        <w:rPr>
          <w:sz w:val="28"/>
          <w:szCs w:val="28"/>
          <w:lang w:val="uk-UA"/>
        </w:rPr>
        <w:t>9</w:t>
      </w:r>
      <w:r w:rsidR="00387FAD" w:rsidRPr="00A4058A">
        <w:rPr>
          <w:sz w:val="28"/>
          <w:szCs w:val="28"/>
          <w:lang w:val="uk-UA"/>
        </w:rPr>
        <w:t xml:space="preserve"> </w:t>
      </w:r>
      <w:r w:rsidRPr="00A4058A">
        <w:rPr>
          <w:sz w:val="28"/>
          <w:szCs w:val="28"/>
          <w:lang w:val="uk-UA"/>
        </w:rPr>
        <w:t xml:space="preserve">н.р. зі складу учнів відраховано </w:t>
      </w:r>
      <w:r w:rsidR="002750BF" w:rsidRPr="00A4058A">
        <w:rPr>
          <w:sz w:val="28"/>
          <w:szCs w:val="28"/>
          <w:lang w:val="uk-UA"/>
        </w:rPr>
        <w:t>39</w:t>
      </w:r>
      <w:r w:rsidRPr="00A4058A">
        <w:rPr>
          <w:sz w:val="28"/>
          <w:szCs w:val="28"/>
          <w:lang w:val="uk-UA"/>
        </w:rPr>
        <w:t xml:space="preserve"> осіб (8,</w:t>
      </w:r>
      <w:r w:rsidR="002750BF" w:rsidRPr="00A4058A">
        <w:rPr>
          <w:sz w:val="28"/>
          <w:szCs w:val="28"/>
          <w:lang w:val="uk-UA"/>
        </w:rPr>
        <w:t>5</w:t>
      </w:r>
      <w:r w:rsidRPr="00A4058A">
        <w:rPr>
          <w:sz w:val="28"/>
          <w:szCs w:val="28"/>
          <w:lang w:val="uk-UA"/>
        </w:rPr>
        <w:t xml:space="preserve"> % від загальної кількості учнів):</w:t>
      </w:r>
    </w:p>
    <w:p w:rsidR="002750BF" w:rsidRPr="00A4058A" w:rsidRDefault="002750BF" w:rsidP="00AB46FA">
      <w:pPr>
        <w:pStyle w:val="af7"/>
        <w:numPr>
          <w:ilvl w:val="0"/>
          <w:numId w:val="25"/>
        </w:numPr>
        <w:jc w:val="both"/>
        <w:rPr>
          <w:sz w:val="28"/>
          <w:szCs w:val="28"/>
        </w:rPr>
      </w:pPr>
      <w:r w:rsidRPr="00A4058A">
        <w:rPr>
          <w:sz w:val="28"/>
          <w:szCs w:val="28"/>
          <w:lang w:val="uk-UA"/>
        </w:rPr>
        <w:t>за власним бажанням – 5 особи (12,8 %</w:t>
      </w:r>
      <w:r w:rsidR="00387FAD" w:rsidRPr="00A4058A">
        <w:rPr>
          <w:sz w:val="28"/>
          <w:szCs w:val="28"/>
          <w:lang w:val="uk-UA"/>
        </w:rPr>
        <w:t xml:space="preserve"> </w:t>
      </w:r>
      <w:r w:rsidRPr="00A4058A">
        <w:rPr>
          <w:sz w:val="28"/>
          <w:szCs w:val="28"/>
          <w:lang w:val="uk-UA"/>
        </w:rPr>
        <w:t>від кількості відрахованих)</w:t>
      </w:r>
    </w:p>
    <w:p w:rsidR="002750BF" w:rsidRPr="00A4058A" w:rsidRDefault="002750BF" w:rsidP="00AB46FA">
      <w:pPr>
        <w:pStyle w:val="af7"/>
        <w:numPr>
          <w:ilvl w:val="0"/>
          <w:numId w:val="25"/>
        </w:numPr>
        <w:jc w:val="both"/>
        <w:rPr>
          <w:sz w:val="28"/>
          <w:szCs w:val="28"/>
        </w:rPr>
      </w:pPr>
      <w:r w:rsidRPr="00A4058A">
        <w:rPr>
          <w:sz w:val="28"/>
          <w:szCs w:val="28"/>
          <w:lang w:val="uk-UA"/>
        </w:rPr>
        <w:t>за переводом до інших навчальних закладів – 4 особа (</w:t>
      </w:r>
      <w:r w:rsidR="000731E2" w:rsidRPr="00A4058A">
        <w:rPr>
          <w:sz w:val="28"/>
          <w:szCs w:val="28"/>
          <w:lang w:val="uk-UA"/>
        </w:rPr>
        <w:t>10,3</w:t>
      </w:r>
      <w:r w:rsidR="00387FAD" w:rsidRPr="00A4058A">
        <w:rPr>
          <w:sz w:val="28"/>
          <w:szCs w:val="28"/>
          <w:lang w:val="uk-UA"/>
        </w:rPr>
        <w:t xml:space="preserve"> </w:t>
      </w:r>
      <w:r w:rsidRPr="00A4058A">
        <w:rPr>
          <w:sz w:val="28"/>
          <w:szCs w:val="28"/>
          <w:lang w:val="uk-UA"/>
        </w:rPr>
        <w:t>% від кількості відрахованих)</w:t>
      </w:r>
    </w:p>
    <w:p w:rsidR="002750BF" w:rsidRPr="00A4058A" w:rsidRDefault="002750BF" w:rsidP="00AB46FA">
      <w:pPr>
        <w:pStyle w:val="af7"/>
        <w:numPr>
          <w:ilvl w:val="0"/>
          <w:numId w:val="25"/>
        </w:numPr>
        <w:jc w:val="both"/>
        <w:rPr>
          <w:sz w:val="28"/>
          <w:szCs w:val="28"/>
          <w:lang w:val="uk-UA"/>
        </w:rPr>
      </w:pPr>
      <w:r w:rsidRPr="00A4058A">
        <w:rPr>
          <w:sz w:val="28"/>
          <w:szCs w:val="28"/>
          <w:lang w:val="uk-UA"/>
        </w:rPr>
        <w:t xml:space="preserve">за незадовільну успішність – </w:t>
      </w:r>
      <w:r w:rsidR="000731E2" w:rsidRPr="00A4058A">
        <w:rPr>
          <w:sz w:val="28"/>
          <w:szCs w:val="28"/>
          <w:lang w:val="uk-UA"/>
        </w:rPr>
        <w:t>24</w:t>
      </w:r>
      <w:r w:rsidRPr="00A4058A">
        <w:rPr>
          <w:sz w:val="28"/>
          <w:szCs w:val="28"/>
          <w:lang w:val="uk-UA"/>
        </w:rPr>
        <w:t xml:space="preserve"> осіб (</w:t>
      </w:r>
      <w:r w:rsidR="000731E2" w:rsidRPr="00A4058A">
        <w:rPr>
          <w:sz w:val="28"/>
          <w:szCs w:val="28"/>
          <w:lang w:val="uk-UA"/>
        </w:rPr>
        <w:t>61,5</w:t>
      </w:r>
      <w:r w:rsidRPr="00A4058A">
        <w:rPr>
          <w:sz w:val="28"/>
          <w:szCs w:val="28"/>
          <w:lang w:val="uk-UA"/>
        </w:rPr>
        <w:t>% від кількості відрахованих)</w:t>
      </w:r>
    </w:p>
    <w:p w:rsidR="002750BF" w:rsidRPr="00A4058A" w:rsidRDefault="002750BF" w:rsidP="00AB46FA">
      <w:pPr>
        <w:pStyle w:val="af7"/>
        <w:numPr>
          <w:ilvl w:val="0"/>
          <w:numId w:val="25"/>
        </w:numPr>
        <w:jc w:val="both"/>
        <w:rPr>
          <w:sz w:val="28"/>
          <w:szCs w:val="28"/>
        </w:rPr>
      </w:pPr>
      <w:r w:rsidRPr="00A4058A">
        <w:rPr>
          <w:sz w:val="28"/>
          <w:szCs w:val="28"/>
          <w:lang w:val="uk-UA"/>
        </w:rPr>
        <w:t xml:space="preserve">за зміни місця проживання – </w:t>
      </w:r>
      <w:r w:rsidR="000731E2" w:rsidRPr="00A4058A">
        <w:rPr>
          <w:sz w:val="28"/>
          <w:szCs w:val="28"/>
          <w:lang w:val="uk-UA"/>
        </w:rPr>
        <w:t>5</w:t>
      </w:r>
      <w:r w:rsidRPr="00A4058A">
        <w:rPr>
          <w:sz w:val="28"/>
          <w:szCs w:val="28"/>
          <w:lang w:val="uk-UA"/>
        </w:rPr>
        <w:t xml:space="preserve"> особи (</w:t>
      </w:r>
      <w:r w:rsidR="000731E2" w:rsidRPr="00A4058A">
        <w:rPr>
          <w:sz w:val="28"/>
          <w:szCs w:val="28"/>
          <w:lang w:val="uk-UA"/>
        </w:rPr>
        <w:t>12,8</w:t>
      </w:r>
      <w:r w:rsidRPr="00A4058A">
        <w:rPr>
          <w:sz w:val="28"/>
          <w:szCs w:val="28"/>
          <w:lang w:val="uk-UA"/>
        </w:rPr>
        <w:t xml:space="preserve"> % від кількості відрахованих)</w:t>
      </w:r>
    </w:p>
    <w:p w:rsidR="002750BF" w:rsidRPr="00A4058A" w:rsidRDefault="002750BF" w:rsidP="00AB46FA">
      <w:pPr>
        <w:pStyle w:val="af7"/>
        <w:numPr>
          <w:ilvl w:val="0"/>
          <w:numId w:val="25"/>
        </w:numPr>
        <w:jc w:val="both"/>
        <w:rPr>
          <w:sz w:val="28"/>
          <w:szCs w:val="28"/>
        </w:rPr>
      </w:pPr>
      <w:r w:rsidRPr="00A4058A">
        <w:rPr>
          <w:sz w:val="28"/>
          <w:szCs w:val="28"/>
          <w:lang w:val="uk-UA"/>
        </w:rPr>
        <w:t>за станом здоров’я – 1 особа (</w:t>
      </w:r>
      <w:r w:rsidR="000731E2" w:rsidRPr="00A4058A">
        <w:rPr>
          <w:sz w:val="28"/>
          <w:szCs w:val="28"/>
          <w:lang w:val="uk-UA"/>
        </w:rPr>
        <w:t xml:space="preserve">2,6 </w:t>
      </w:r>
      <w:r w:rsidRPr="00A4058A">
        <w:rPr>
          <w:sz w:val="28"/>
          <w:szCs w:val="28"/>
          <w:lang w:val="uk-UA"/>
        </w:rPr>
        <w:t>% від кількості відрахованих ).</w:t>
      </w:r>
    </w:p>
    <w:p w:rsidR="00F8046D" w:rsidRPr="00A4058A" w:rsidRDefault="00F8046D" w:rsidP="00F8046D">
      <w:pPr>
        <w:shd w:val="clear" w:color="auto" w:fill="FFFFFF"/>
        <w:ind w:firstLine="709"/>
        <w:jc w:val="both"/>
        <w:rPr>
          <w:sz w:val="28"/>
          <w:szCs w:val="28"/>
        </w:rPr>
      </w:pPr>
    </w:p>
    <w:p w:rsidR="00F8046D" w:rsidRPr="00A4058A" w:rsidRDefault="001E6E38" w:rsidP="00F8046D">
      <w:pPr>
        <w:shd w:val="clear" w:color="auto" w:fill="FFFFFF"/>
        <w:ind w:firstLine="709"/>
        <w:jc w:val="both"/>
        <w:rPr>
          <w:sz w:val="28"/>
          <w:szCs w:val="28"/>
        </w:rPr>
      </w:pPr>
      <w:r w:rsidRPr="00A4058A">
        <w:rPr>
          <w:b/>
          <w:bCs/>
          <w:sz w:val="28"/>
          <w:szCs w:val="28"/>
          <w:lang w:val="uk-UA"/>
        </w:rPr>
        <w:t>1</w:t>
      </w:r>
      <w:r w:rsidR="00F8046D" w:rsidRPr="00A4058A">
        <w:rPr>
          <w:b/>
          <w:bCs/>
          <w:sz w:val="28"/>
          <w:szCs w:val="28"/>
          <w:lang w:val="uk-UA"/>
        </w:rPr>
        <w:t xml:space="preserve">.2. Підсумки </w:t>
      </w:r>
      <w:r w:rsidR="000731E2" w:rsidRPr="00A4058A">
        <w:rPr>
          <w:b/>
          <w:bCs/>
          <w:sz w:val="28"/>
          <w:szCs w:val="28"/>
          <w:lang w:val="uk-UA"/>
        </w:rPr>
        <w:t xml:space="preserve">поетапних та </w:t>
      </w:r>
      <w:r w:rsidR="00F8046D" w:rsidRPr="00A4058A">
        <w:rPr>
          <w:b/>
          <w:bCs/>
          <w:sz w:val="28"/>
          <w:szCs w:val="28"/>
          <w:lang w:val="uk-UA"/>
        </w:rPr>
        <w:t>державних кваліфікаційних атестацій</w:t>
      </w:r>
    </w:p>
    <w:p w:rsidR="000731E2" w:rsidRPr="00A4058A" w:rsidRDefault="000731E2" w:rsidP="000731E2">
      <w:pPr>
        <w:ind w:firstLine="708"/>
        <w:jc w:val="both"/>
        <w:rPr>
          <w:noProof/>
          <w:sz w:val="28"/>
          <w:lang w:val="uk-UA"/>
        </w:rPr>
      </w:pPr>
      <w:r w:rsidRPr="00A4058A">
        <w:rPr>
          <w:noProof/>
          <w:sz w:val="28"/>
          <w:lang w:val="uk-UA"/>
        </w:rPr>
        <w:t>Поетапні атестації проводилися згідно затвердженого графіку в два етапи: з 26.10.18 по 07.12.18,</w:t>
      </w:r>
      <w:r w:rsidR="00387FAD" w:rsidRPr="00A4058A">
        <w:rPr>
          <w:noProof/>
          <w:sz w:val="28"/>
          <w:lang w:val="uk-UA"/>
        </w:rPr>
        <w:t xml:space="preserve"> </w:t>
      </w:r>
      <w:r w:rsidRPr="00A4058A">
        <w:rPr>
          <w:noProof/>
          <w:sz w:val="28"/>
          <w:lang w:val="uk-UA"/>
        </w:rPr>
        <w:t>з 24.04.19р. по 27.06.19р.</w:t>
      </w:r>
      <w:r w:rsidR="00387FAD" w:rsidRPr="00A4058A">
        <w:rPr>
          <w:noProof/>
          <w:sz w:val="28"/>
          <w:lang w:val="uk-UA"/>
        </w:rPr>
        <w:t xml:space="preserve"> </w:t>
      </w:r>
      <w:r w:rsidRPr="00A4058A">
        <w:rPr>
          <w:noProof/>
          <w:sz w:val="28"/>
          <w:lang w:val="uk-UA"/>
        </w:rPr>
        <w:t xml:space="preserve">у 7 групах. Відповідно </w:t>
      </w:r>
      <w:r w:rsidR="00A16F58" w:rsidRPr="00A4058A">
        <w:rPr>
          <w:noProof/>
          <w:sz w:val="28"/>
          <w:lang w:val="uk-UA"/>
        </w:rPr>
        <w:t>250</w:t>
      </w:r>
      <w:r w:rsidRPr="00A4058A">
        <w:rPr>
          <w:noProof/>
          <w:sz w:val="28"/>
          <w:lang w:val="uk-UA"/>
        </w:rPr>
        <w:t xml:space="preserve"> учня отримали наступні кваліфікації та розряди:</w:t>
      </w:r>
    </w:p>
    <w:p w:rsidR="000731E2" w:rsidRPr="00A4058A" w:rsidRDefault="000731E2" w:rsidP="00AB46FA">
      <w:pPr>
        <w:pStyle w:val="af7"/>
        <w:numPr>
          <w:ilvl w:val="0"/>
          <w:numId w:val="25"/>
        </w:numPr>
        <w:jc w:val="both"/>
        <w:rPr>
          <w:sz w:val="28"/>
          <w:szCs w:val="28"/>
          <w:lang w:val="uk-UA"/>
        </w:rPr>
      </w:pPr>
      <w:r w:rsidRPr="00A4058A">
        <w:rPr>
          <w:sz w:val="28"/>
          <w:szCs w:val="28"/>
          <w:lang w:val="uk-UA"/>
        </w:rPr>
        <w:t xml:space="preserve">кравець 2-3 розряд </w:t>
      </w:r>
      <w:r w:rsidR="00A16F58" w:rsidRPr="00A4058A">
        <w:rPr>
          <w:sz w:val="28"/>
          <w:szCs w:val="28"/>
          <w:lang w:val="uk-UA"/>
        </w:rPr>
        <w:t>–</w:t>
      </w:r>
      <w:r w:rsidRPr="00A4058A">
        <w:rPr>
          <w:sz w:val="28"/>
          <w:szCs w:val="28"/>
          <w:lang w:val="uk-UA"/>
        </w:rPr>
        <w:t xml:space="preserve"> </w:t>
      </w:r>
      <w:r w:rsidR="00A16F58" w:rsidRPr="00A4058A">
        <w:rPr>
          <w:sz w:val="28"/>
          <w:szCs w:val="28"/>
          <w:lang w:val="uk-UA"/>
        </w:rPr>
        <w:t>27 учнів (гр. 9-17);</w:t>
      </w:r>
    </w:p>
    <w:p w:rsidR="00A16F58" w:rsidRPr="00A4058A" w:rsidRDefault="00A16F58" w:rsidP="00AB46FA">
      <w:pPr>
        <w:pStyle w:val="af7"/>
        <w:numPr>
          <w:ilvl w:val="0"/>
          <w:numId w:val="25"/>
        </w:numPr>
        <w:jc w:val="both"/>
        <w:rPr>
          <w:sz w:val="28"/>
          <w:szCs w:val="28"/>
          <w:lang w:val="uk-UA"/>
        </w:rPr>
      </w:pPr>
      <w:r w:rsidRPr="00A4058A">
        <w:rPr>
          <w:sz w:val="28"/>
          <w:szCs w:val="28"/>
          <w:lang w:val="uk-UA"/>
        </w:rPr>
        <w:t>манікюрник ІІ клас – 27 учнів (гр. 3-17);</w:t>
      </w:r>
    </w:p>
    <w:p w:rsidR="00A16F58" w:rsidRPr="00A4058A" w:rsidRDefault="00A16F58" w:rsidP="00AB46FA">
      <w:pPr>
        <w:pStyle w:val="af7"/>
        <w:numPr>
          <w:ilvl w:val="0"/>
          <w:numId w:val="25"/>
        </w:numPr>
        <w:jc w:val="both"/>
        <w:rPr>
          <w:sz w:val="28"/>
          <w:szCs w:val="28"/>
          <w:lang w:val="uk-UA"/>
        </w:rPr>
      </w:pPr>
      <w:r w:rsidRPr="00A4058A">
        <w:rPr>
          <w:sz w:val="28"/>
          <w:szCs w:val="28"/>
          <w:lang w:val="uk-UA"/>
        </w:rPr>
        <w:t>манікюрник ІІ клас – 30 учнів (гр. 7-18);</w:t>
      </w:r>
    </w:p>
    <w:p w:rsidR="000731E2" w:rsidRPr="00A4058A" w:rsidRDefault="000731E2" w:rsidP="00AB46FA">
      <w:pPr>
        <w:pStyle w:val="af7"/>
        <w:numPr>
          <w:ilvl w:val="0"/>
          <w:numId w:val="25"/>
        </w:numPr>
        <w:jc w:val="both"/>
        <w:rPr>
          <w:sz w:val="28"/>
          <w:szCs w:val="28"/>
          <w:lang w:val="uk-UA"/>
        </w:rPr>
      </w:pPr>
      <w:r w:rsidRPr="00A4058A">
        <w:rPr>
          <w:sz w:val="28"/>
          <w:szCs w:val="28"/>
          <w:lang w:val="uk-UA"/>
        </w:rPr>
        <w:t>манікюрник І клас – 14 учнів (гр. 3-17);</w:t>
      </w:r>
    </w:p>
    <w:p w:rsidR="000731E2" w:rsidRPr="00A4058A" w:rsidRDefault="000731E2" w:rsidP="00AB46FA">
      <w:pPr>
        <w:pStyle w:val="af7"/>
        <w:numPr>
          <w:ilvl w:val="0"/>
          <w:numId w:val="25"/>
        </w:numPr>
        <w:jc w:val="both"/>
        <w:rPr>
          <w:sz w:val="28"/>
          <w:szCs w:val="28"/>
          <w:lang w:val="uk-UA"/>
        </w:rPr>
      </w:pPr>
      <w:r w:rsidRPr="00A4058A">
        <w:rPr>
          <w:sz w:val="28"/>
          <w:szCs w:val="28"/>
          <w:lang w:val="uk-UA"/>
        </w:rPr>
        <w:t>візажист – 29 учнів (гр. 7-18);</w:t>
      </w:r>
    </w:p>
    <w:p w:rsidR="000731E2" w:rsidRPr="00A4058A" w:rsidRDefault="000731E2" w:rsidP="00AB46FA">
      <w:pPr>
        <w:pStyle w:val="af7"/>
        <w:numPr>
          <w:ilvl w:val="0"/>
          <w:numId w:val="25"/>
        </w:numPr>
        <w:jc w:val="both"/>
        <w:rPr>
          <w:sz w:val="28"/>
          <w:szCs w:val="28"/>
          <w:lang w:val="uk-UA"/>
        </w:rPr>
      </w:pPr>
      <w:r w:rsidRPr="00A4058A">
        <w:rPr>
          <w:sz w:val="28"/>
          <w:szCs w:val="28"/>
          <w:lang w:val="uk-UA"/>
        </w:rPr>
        <w:t>перукар (перукар-модельєр) – 30 учнів (гр. 4-18);</w:t>
      </w:r>
    </w:p>
    <w:p w:rsidR="000731E2" w:rsidRPr="00A4058A" w:rsidRDefault="000731E2" w:rsidP="00AB46FA">
      <w:pPr>
        <w:pStyle w:val="af7"/>
        <w:numPr>
          <w:ilvl w:val="0"/>
          <w:numId w:val="25"/>
        </w:numPr>
        <w:jc w:val="both"/>
        <w:rPr>
          <w:sz w:val="28"/>
          <w:szCs w:val="28"/>
          <w:lang w:val="uk-UA"/>
        </w:rPr>
      </w:pPr>
      <w:r w:rsidRPr="00A4058A">
        <w:rPr>
          <w:sz w:val="28"/>
          <w:szCs w:val="28"/>
          <w:lang w:val="uk-UA"/>
        </w:rPr>
        <w:t>кравець 2-3 розряду – 39 учнів (гр. 5-18, 6-18);</w:t>
      </w:r>
    </w:p>
    <w:p w:rsidR="000731E2" w:rsidRPr="00A4058A" w:rsidRDefault="000731E2" w:rsidP="00AB46FA">
      <w:pPr>
        <w:pStyle w:val="af7"/>
        <w:numPr>
          <w:ilvl w:val="0"/>
          <w:numId w:val="25"/>
        </w:numPr>
        <w:jc w:val="both"/>
        <w:rPr>
          <w:sz w:val="28"/>
          <w:szCs w:val="28"/>
          <w:lang w:val="uk-UA"/>
        </w:rPr>
      </w:pPr>
      <w:r w:rsidRPr="00A4058A">
        <w:rPr>
          <w:sz w:val="28"/>
          <w:szCs w:val="28"/>
          <w:lang w:val="uk-UA"/>
        </w:rPr>
        <w:t>перукар ІІ клас – 54 учня (гр. 2-18, 3-18).</w:t>
      </w:r>
    </w:p>
    <w:p w:rsidR="000731E2" w:rsidRPr="00A4058A" w:rsidRDefault="000731E2" w:rsidP="000731E2">
      <w:pPr>
        <w:ind w:firstLine="708"/>
        <w:jc w:val="both"/>
        <w:rPr>
          <w:noProof/>
          <w:sz w:val="28"/>
          <w:lang w:val="uk-UA"/>
        </w:rPr>
      </w:pPr>
      <w:r w:rsidRPr="00A4058A">
        <w:rPr>
          <w:noProof/>
          <w:sz w:val="28"/>
          <w:lang w:val="uk-UA"/>
        </w:rPr>
        <w:lastRenderedPageBreak/>
        <w:t>Державна кваліфікаційна атестація проводилась з 31.05.19р. по 26.06.18р., згідно затвердженого графік, у 6 групах. 106 учнів отримали такі кваліфікації та розряди:</w:t>
      </w:r>
    </w:p>
    <w:p w:rsidR="000731E2" w:rsidRPr="00A4058A" w:rsidRDefault="000731E2" w:rsidP="00AB46FA">
      <w:pPr>
        <w:pStyle w:val="af7"/>
        <w:numPr>
          <w:ilvl w:val="0"/>
          <w:numId w:val="25"/>
        </w:numPr>
        <w:jc w:val="both"/>
        <w:rPr>
          <w:sz w:val="28"/>
          <w:szCs w:val="28"/>
          <w:lang w:val="uk-UA"/>
        </w:rPr>
      </w:pPr>
      <w:r w:rsidRPr="00A4058A">
        <w:rPr>
          <w:sz w:val="28"/>
          <w:szCs w:val="28"/>
          <w:lang w:val="uk-UA"/>
        </w:rPr>
        <w:t>перукар І класу - 14 учнів (гр. 2-17);</w:t>
      </w:r>
    </w:p>
    <w:p w:rsidR="000731E2" w:rsidRPr="00A4058A" w:rsidRDefault="000731E2" w:rsidP="00AB46FA">
      <w:pPr>
        <w:pStyle w:val="af7"/>
        <w:numPr>
          <w:ilvl w:val="0"/>
          <w:numId w:val="25"/>
        </w:numPr>
        <w:jc w:val="both"/>
        <w:rPr>
          <w:sz w:val="28"/>
          <w:szCs w:val="28"/>
          <w:lang w:val="uk-UA"/>
        </w:rPr>
      </w:pPr>
      <w:r w:rsidRPr="00A4058A">
        <w:rPr>
          <w:sz w:val="28"/>
          <w:szCs w:val="28"/>
          <w:lang w:val="uk-UA"/>
        </w:rPr>
        <w:t>кравець 4 розряду</w:t>
      </w:r>
      <w:r w:rsidR="00387FAD" w:rsidRPr="00A4058A">
        <w:rPr>
          <w:sz w:val="28"/>
          <w:szCs w:val="28"/>
          <w:lang w:val="uk-UA"/>
        </w:rPr>
        <w:t xml:space="preserve"> </w:t>
      </w:r>
      <w:r w:rsidRPr="00A4058A">
        <w:rPr>
          <w:sz w:val="28"/>
          <w:szCs w:val="28"/>
          <w:lang w:val="uk-UA"/>
        </w:rPr>
        <w:t>- 24 учня (гр. 9-18);</w:t>
      </w:r>
    </w:p>
    <w:p w:rsidR="000731E2" w:rsidRPr="00A4058A" w:rsidRDefault="003611B5" w:rsidP="00AB46FA">
      <w:pPr>
        <w:pStyle w:val="af7"/>
        <w:numPr>
          <w:ilvl w:val="0"/>
          <w:numId w:val="25"/>
        </w:numPr>
        <w:jc w:val="both"/>
        <w:rPr>
          <w:sz w:val="28"/>
          <w:szCs w:val="28"/>
          <w:lang w:val="uk-UA"/>
        </w:rPr>
      </w:pPr>
      <w:r w:rsidRPr="00A4058A">
        <w:rPr>
          <w:sz w:val="28"/>
          <w:szCs w:val="28"/>
          <w:lang w:val="uk-UA"/>
        </w:rPr>
        <w:t>закр</w:t>
      </w:r>
      <w:r w:rsidR="000731E2" w:rsidRPr="00A4058A">
        <w:rPr>
          <w:sz w:val="28"/>
          <w:szCs w:val="28"/>
          <w:lang w:val="uk-UA"/>
        </w:rPr>
        <w:t>ійник 5 розряду - 15 учнів (гр. 12-18);</w:t>
      </w:r>
    </w:p>
    <w:p w:rsidR="000731E2" w:rsidRPr="00A4058A" w:rsidRDefault="000731E2" w:rsidP="00AB46FA">
      <w:pPr>
        <w:pStyle w:val="af7"/>
        <w:numPr>
          <w:ilvl w:val="0"/>
          <w:numId w:val="25"/>
        </w:numPr>
        <w:jc w:val="both"/>
        <w:rPr>
          <w:sz w:val="28"/>
          <w:szCs w:val="28"/>
          <w:lang w:val="uk-UA"/>
        </w:rPr>
      </w:pPr>
      <w:r w:rsidRPr="00A4058A">
        <w:rPr>
          <w:sz w:val="28"/>
          <w:szCs w:val="28"/>
          <w:lang w:val="uk-UA"/>
        </w:rPr>
        <w:t>педикюрник І клас - 14 учнів (гр. 3-17);</w:t>
      </w:r>
    </w:p>
    <w:p w:rsidR="000731E2" w:rsidRPr="00A4058A" w:rsidRDefault="003611B5" w:rsidP="00AB46FA">
      <w:pPr>
        <w:pStyle w:val="af7"/>
        <w:numPr>
          <w:ilvl w:val="0"/>
          <w:numId w:val="25"/>
        </w:numPr>
        <w:jc w:val="both"/>
        <w:rPr>
          <w:sz w:val="28"/>
          <w:szCs w:val="28"/>
          <w:lang w:val="uk-UA"/>
        </w:rPr>
      </w:pPr>
      <w:r w:rsidRPr="00A4058A">
        <w:rPr>
          <w:sz w:val="28"/>
          <w:szCs w:val="28"/>
          <w:lang w:val="uk-UA"/>
        </w:rPr>
        <w:t xml:space="preserve">ювелір-монтувальник, </w:t>
      </w:r>
      <w:r w:rsidR="000731E2" w:rsidRPr="00A4058A">
        <w:rPr>
          <w:sz w:val="28"/>
          <w:szCs w:val="28"/>
          <w:lang w:val="uk-UA"/>
        </w:rPr>
        <w:t>ювелір-закріпник – 20 учнів (гр. 1-18);</w:t>
      </w:r>
    </w:p>
    <w:p w:rsidR="000731E2" w:rsidRPr="00A4058A" w:rsidRDefault="000731E2" w:rsidP="00AB46FA">
      <w:pPr>
        <w:pStyle w:val="af7"/>
        <w:numPr>
          <w:ilvl w:val="0"/>
          <w:numId w:val="25"/>
        </w:numPr>
        <w:jc w:val="both"/>
        <w:rPr>
          <w:noProof/>
          <w:sz w:val="28"/>
          <w:lang w:val="uk-UA"/>
        </w:rPr>
      </w:pPr>
      <w:r w:rsidRPr="00A4058A">
        <w:rPr>
          <w:sz w:val="28"/>
          <w:szCs w:val="28"/>
          <w:lang w:val="uk-UA"/>
        </w:rPr>
        <w:t>взуттьовик з ремонту</w:t>
      </w:r>
      <w:r w:rsidRPr="00A4058A">
        <w:rPr>
          <w:noProof/>
          <w:sz w:val="28"/>
          <w:lang w:val="uk-UA"/>
        </w:rPr>
        <w:t xml:space="preserve"> взуття - 19 учнів (гр. 18-17).</w:t>
      </w:r>
    </w:p>
    <w:p w:rsidR="000731E2" w:rsidRPr="00A4058A" w:rsidRDefault="000731E2" w:rsidP="00855E7E">
      <w:pPr>
        <w:ind w:firstLine="709"/>
        <w:jc w:val="both"/>
        <w:rPr>
          <w:noProof/>
          <w:sz w:val="28"/>
          <w:lang w:val="uk-UA"/>
        </w:rPr>
      </w:pPr>
      <w:r w:rsidRPr="00A4058A">
        <w:rPr>
          <w:noProof/>
          <w:sz w:val="28"/>
          <w:lang w:val="uk-UA"/>
        </w:rPr>
        <w:t>Крім того, для учнів першого курсу груп</w:t>
      </w:r>
      <w:r w:rsidR="00A16F58" w:rsidRPr="00A4058A">
        <w:rPr>
          <w:noProof/>
          <w:sz w:val="28"/>
          <w:lang w:val="uk-UA"/>
        </w:rPr>
        <w:t xml:space="preserve"> 5-18,</w:t>
      </w:r>
      <w:r w:rsidR="00387FAD" w:rsidRPr="00A4058A">
        <w:rPr>
          <w:noProof/>
          <w:sz w:val="28"/>
          <w:lang w:val="uk-UA"/>
        </w:rPr>
        <w:t xml:space="preserve"> </w:t>
      </w:r>
      <w:r w:rsidRPr="00A4058A">
        <w:rPr>
          <w:noProof/>
          <w:sz w:val="28"/>
          <w:lang w:val="uk-UA"/>
        </w:rPr>
        <w:t>9-18 та 18-18 були проведені перевірочні роботи.</w:t>
      </w:r>
    </w:p>
    <w:p w:rsidR="00A16F58" w:rsidRPr="00A4058A" w:rsidRDefault="00A16F58" w:rsidP="00855E7E">
      <w:pPr>
        <w:ind w:firstLine="709"/>
        <w:jc w:val="both"/>
        <w:rPr>
          <w:noProof/>
          <w:sz w:val="28"/>
          <w:lang w:val="uk-UA"/>
        </w:rPr>
      </w:pPr>
    </w:p>
    <w:p w:rsidR="00A16F58" w:rsidRPr="00A4058A" w:rsidRDefault="001E6E38" w:rsidP="00A16F58">
      <w:pPr>
        <w:shd w:val="clear" w:color="auto" w:fill="FFFFFF"/>
        <w:ind w:firstLine="708"/>
        <w:jc w:val="both"/>
        <w:rPr>
          <w:b/>
          <w:sz w:val="28"/>
          <w:szCs w:val="28"/>
          <w:lang w:val="uk-UA"/>
        </w:rPr>
      </w:pPr>
      <w:r w:rsidRPr="00A4058A">
        <w:rPr>
          <w:b/>
          <w:sz w:val="28"/>
          <w:szCs w:val="28"/>
          <w:lang w:val="uk-UA"/>
        </w:rPr>
        <w:t>1</w:t>
      </w:r>
      <w:r w:rsidR="00A16F58" w:rsidRPr="00A4058A">
        <w:rPr>
          <w:b/>
          <w:sz w:val="28"/>
          <w:szCs w:val="28"/>
          <w:lang w:val="uk-UA"/>
        </w:rPr>
        <w:t>.3 Випуск та працевлаштування випускників</w:t>
      </w:r>
    </w:p>
    <w:p w:rsidR="00A36278" w:rsidRPr="00A4058A" w:rsidRDefault="00A36278" w:rsidP="00A36278">
      <w:pPr>
        <w:shd w:val="clear" w:color="auto" w:fill="FFFFFF"/>
        <w:ind w:firstLine="709"/>
        <w:jc w:val="both"/>
        <w:rPr>
          <w:sz w:val="28"/>
          <w:szCs w:val="28"/>
          <w:lang w:val="uk-UA"/>
        </w:rPr>
      </w:pPr>
      <w:r w:rsidRPr="00A4058A">
        <w:rPr>
          <w:sz w:val="28"/>
          <w:szCs w:val="28"/>
          <w:lang w:val="uk-UA"/>
        </w:rPr>
        <w:t>Після закінчення повного курсу навчання учням училища, які успішно пройшли кваліфікаційну атестацію</w:t>
      </w:r>
      <w:r w:rsidR="00387FAD" w:rsidRPr="00A4058A">
        <w:rPr>
          <w:sz w:val="28"/>
          <w:szCs w:val="28"/>
          <w:lang w:val="uk-UA"/>
        </w:rPr>
        <w:t xml:space="preserve"> </w:t>
      </w:r>
      <w:r w:rsidRPr="00A4058A">
        <w:rPr>
          <w:sz w:val="28"/>
          <w:szCs w:val="28"/>
          <w:lang w:val="uk-UA"/>
        </w:rPr>
        <w:t>присвоюється освітньо-кваліфікаційний рівень «кваліфікований робітник» з набутої професії відповідного розряду</w:t>
      </w:r>
      <w:r w:rsidR="00387FAD" w:rsidRPr="00A4058A">
        <w:rPr>
          <w:sz w:val="28"/>
          <w:szCs w:val="28"/>
          <w:lang w:val="uk-UA"/>
        </w:rPr>
        <w:t xml:space="preserve"> </w:t>
      </w:r>
      <w:r w:rsidRPr="00A4058A">
        <w:rPr>
          <w:sz w:val="28"/>
          <w:szCs w:val="28"/>
          <w:lang w:val="uk-UA"/>
        </w:rPr>
        <w:t xml:space="preserve">з відповідної спеціальності і видається диплом державного зразка. </w:t>
      </w:r>
    </w:p>
    <w:p w:rsidR="00A16F58" w:rsidRPr="00A4058A" w:rsidRDefault="00A16F58" w:rsidP="00A16F58">
      <w:pPr>
        <w:shd w:val="clear" w:color="auto" w:fill="FFFFFF"/>
        <w:ind w:firstLine="709"/>
        <w:jc w:val="both"/>
        <w:rPr>
          <w:sz w:val="28"/>
          <w:szCs w:val="28"/>
          <w:lang w:val="uk-UA"/>
        </w:rPr>
      </w:pPr>
      <w:r w:rsidRPr="00A4058A">
        <w:rPr>
          <w:sz w:val="28"/>
          <w:szCs w:val="28"/>
          <w:lang w:val="uk-UA"/>
        </w:rPr>
        <w:t>Випуск учнів 2018-2019 навчального року склав 175 учнів. Дипломи отримали 169 учня, з них 12</w:t>
      </w:r>
      <w:r w:rsidR="00387FAD" w:rsidRPr="00A4058A">
        <w:rPr>
          <w:sz w:val="28"/>
          <w:szCs w:val="28"/>
          <w:lang w:val="uk-UA"/>
        </w:rPr>
        <w:t xml:space="preserve"> </w:t>
      </w:r>
      <w:r w:rsidRPr="00A4058A">
        <w:rPr>
          <w:sz w:val="28"/>
          <w:szCs w:val="28"/>
          <w:lang w:val="uk-UA"/>
        </w:rPr>
        <w:t>з відзнакою.</w:t>
      </w:r>
      <w:r w:rsidR="00387FAD" w:rsidRPr="00A4058A">
        <w:rPr>
          <w:sz w:val="28"/>
          <w:szCs w:val="28"/>
          <w:lang w:val="uk-UA"/>
        </w:rPr>
        <w:t xml:space="preserve"> </w:t>
      </w:r>
      <w:r w:rsidRPr="00A4058A">
        <w:rPr>
          <w:sz w:val="28"/>
          <w:szCs w:val="28"/>
          <w:lang w:val="uk-UA"/>
        </w:rPr>
        <w:t xml:space="preserve">Свідоцтва отримали 3 учня. </w:t>
      </w:r>
    </w:p>
    <w:p w:rsidR="00A16F58" w:rsidRPr="00A4058A" w:rsidRDefault="00A16F58" w:rsidP="00A16F58">
      <w:pPr>
        <w:shd w:val="clear" w:color="auto" w:fill="FFFFFF"/>
        <w:ind w:firstLine="709"/>
        <w:jc w:val="both"/>
        <w:rPr>
          <w:sz w:val="28"/>
          <w:szCs w:val="28"/>
          <w:lang w:val="uk-UA"/>
        </w:rPr>
      </w:pPr>
      <w:r w:rsidRPr="00A4058A">
        <w:rPr>
          <w:sz w:val="28"/>
          <w:szCs w:val="28"/>
          <w:lang w:val="uk-UA"/>
        </w:rPr>
        <w:t>Детальна інформація щодо випуску учнів 2018-2019 навчального року на</w:t>
      </w:r>
      <w:r w:rsidR="0009700B" w:rsidRPr="00A4058A">
        <w:rPr>
          <w:sz w:val="28"/>
          <w:szCs w:val="28"/>
          <w:lang w:val="uk-UA"/>
        </w:rPr>
        <w:t>ведено в таблиці</w:t>
      </w:r>
      <w:r w:rsidRPr="00A4058A">
        <w:rPr>
          <w:sz w:val="28"/>
          <w:szCs w:val="28"/>
          <w:lang w:val="uk-UA"/>
        </w:rPr>
        <w:t>.</w:t>
      </w:r>
    </w:p>
    <w:p w:rsidR="0009700B" w:rsidRPr="00A4058A" w:rsidRDefault="0009700B" w:rsidP="00A16F58">
      <w:pPr>
        <w:shd w:val="clear" w:color="auto" w:fill="FFFFFF"/>
        <w:ind w:firstLine="709"/>
        <w:jc w:val="center"/>
        <w:rPr>
          <w:sz w:val="28"/>
          <w:szCs w:val="28"/>
          <w:lang w:val="uk-UA"/>
        </w:rPr>
      </w:pPr>
    </w:p>
    <w:p w:rsidR="00A16F58" w:rsidRPr="00A4058A" w:rsidRDefault="00A16F58" w:rsidP="00A16F58">
      <w:pPr>
        <w:shd w:val="clear" w:color="auto" w:fill="FFFFFF"/>
        <w:ind w:firstLine="709"/>
        <w:jc w:val="center"/>
        <w:rPr>
          <w:sz w:val="28"/>
          <w:szCs w:val="28"/>
          <w:lang w:val="uk-UA"/>
        </w:rPr>
      </w:pPr>
      <w:r w:rsidRPr="00A4058A">
        <w:rPr>
          <w:sz w:val="28"/>
          <w:szCs w:val="28"/>
          <w:lang w:val="uk-UA"/>
        </w:rPr>
        <w:t>Підсумки випуску 2018-2019 навчального року</w:t>
      </w:r>
    </w:p>
    <w:p w:rsidR="0009700B" w:rsidRPr="00A4058A" w:rsidRDefault="0009700B" w:rsidP="00A16F58">
      <w:pPr>
        <w:shd w:val="clear" w:color="auto" w:fill="FFFFFF"/>
        <w:ind w:firstLine="709"/>
        <w:jc w:val="center"/>
        <w:rPr>
          <w:sz w:val="28"/>
          <w:szCs w:val="28"/>
          <w:lang w:val="uk-UA"/>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8"/>
        <w:gridCol w:w="881"/>
        <w:gridCol w:w="506"/>
        <w:gridCol w:w="2261"/>
        <w:gridCol w:w="992"/>
        <w:gridCol w:w="1134"/>
        <w:gridCol w:w="1276"/>
        <w:gridCol w:w="1220"/>
        <w:gridCol w:w="906"/>
      </w:tblGrid>
      <w:tr w:rsidR="00A4058A" w:rsidRPr="00A4058A" w:rsidTr="003500CC">
        <w:trPr>
          <w:cantSplit/>
          <w:trHeight w:val="794"/>
          <w:tblHeader/>
        </w:trPr>
        <w:tc>
          <w:tcPr>
            <w:tcW w:w="458" w:type="dxa"/>
            <w:vMerge w:val="restart"/>
            <w:tcMar>
              <w:top w:w="28" w:type="dxa"/>
              <w:left w:w="57" w:type="dxa"/>
              <w:bottom w:w="28" w:type="dxa"/>
              <w:right w:w="57" w:type="dxa"/>
            </w:tcMar>
            <w:vAlign w:val="center"/>
          </w:tcPr>
          <w:p w:rsidR="00A16F58" w:rsidRPr="00A4058A" w:rsidRDefault="00A16F58" w:rsidP="00A16F58">
            <w:pPr>
              <w:jc w:val="center"/>
              <w:rPr>
                <w:rFonts w:eastAsia="Calibri"/>
                <w:b/>
                <w:lang w:val="uk-UA"/>
              </w:rPr>
            </w:pPr>
            <w:r w:rsidRPr="00A4058A">
              <w:rPr>
                <w:rFonts w:eastAsia="Calibri"/>
                <w:b/>
                <w:lang w:val="uk-UA"/>
              </w:rPr>
              <w:t>№</w:t>
            </w:r>
          </w:p>
        </w:tc>
        <w:tc>
          <w:tcPr>
            <w:tcW w:w="881" w:type="dxa"/>
            <w:vMerge w:val="restart"/>
            <w:tcMar>
              <w:top w:w="28" w:type="dxa"/>
              <w:left w:w="57" w:type="dxa"/>
              <w:bottom w:w="28" w:type="dxa"/>
              <w:right w:w="57" w:type="dxa"/>
            </w:tcMar>
            <w:vAlign w:val="center"/>
          </w:tcPr>
          <w:p w:rsidR="00A16F58" w:rsidRPr="00A4058A" w:rsidRDefault="00A16F58" w:rsidP="00A16F58">
            <w:pPr>
              <w:jc w:val="center"/>
              <w:rPr>
                <w:rFonts w:eastAsia="Calibri"/>
                <w:b/>
                <w:lang w:val="uk-UA"/>
              </w:rPr>
            </w:pPr>
            <w:r w:rsidRPr="00A4058A">
              <w:rPr>
                <w:rFonts w:eastAsia="Calibri"/>
                <w:b/>
                <w:lang w:val="uk-UA"/>
              </w:rPr>
              <w:t>Група</w:t>
            </w:r>
          </w:p>
        </w:tc>
        <w:tc>
          <w:tcPr>
            <w:tcW w:w="506" w:type="dxa"/>
            <w:vMerge w:val="restart"/>
            <w:tcMar>
              <w:top w:w="28" w:type="dxa"/>
              <w:left w:w="57" w:type="dxa"/>
              <w:bottom w:w="28" w:type="dxa"/>
              <w:right w:w="57" w:type="dxa"/>
            </w:tcMar>
            <w:textDirection w:val="btLr"/>
            <w:vAlign w:val="center"/>
          </w:tcPr>
          <w:p w:rsidR="00A16F58" w:rsidRPr="00A4058A" w:rsidRDefault="00A16F58" w:rsidP="00A16F58">
            <w:pPr>
              <w:ind w:left="113" w:right="113"/>
              <w:rPr>
                <w:rFonts w:eastAsia="Calibri"/>
                <w:b/>
                <w:lang w:val="uk-UA"/>
              </w:rPr>
            </w:pPr>
            <w:r w:rsidRPr="00A4058A">
              <w:rPr>
                <w:rFonts w:eastAsia="Calibri"/>
                <w:b/>
                <w:lang w:val="uk-UA"/>
              </w:rPr>
              <w:t xml:space="preserve">Курс </w:t>
            </w:r>
          </w:p>
        </w:tc>
        <w:tc>
          <w:tcPr>
            <w:tcW w:w="2261" w:type="dxa"/>
            <w:vMerge w:val="restart"/>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b/>
                <w:lang w:val="uk-UA"/>
              </w:rPr>
              <w:t>Професія</w:t>
            </w:r>
          </w:p>
        </w:tc>
        <w:tc>
          <w:tcPr>
            <w:tcW w:w="3402" w:type="dxa"/>
            <w:gridSpan w:val="3"/>
            <w:tcMar>
              <w:top w:w="28" w:type="dxa"/>
              <w:left w:w="57" w:type="dxa"/>
              <w:bottom w:w="28" w:type="dxa"/>
              <w:right w:w="57" w:type="dxa"/>
            </w:tcMar>
            <w:vAlign w:val="center"/>
          </w:tcPr>
          <w:p w:rsidR="00A16F58" w:rsidRPr="00A4058A" w:rsidRDefault="00A16F58" w:rsidP="00A16F58">
            <w:pPr>
              <w:jc w:val="center"/>
              <w:rPr>
                <w:rFonts w:eastAsia="Calibri"/>
                <w:b/>
                <w:lang w:val="uk-UA"/>
              </w:rPr>
            </w:pPr>
            <w:r w:rsidRPr="00A4058A">
              <w:rPr>
                <w:rFonts w:eastAsia="Calibri"/>
                <w:b/>
                <w:lang w:val="uk-UA"/>
              </w:rPr>
              <w:t>Випуск</w:t>
            </w:r>
          </w:p>
        </w:tc>
        <w:tc>
          <w:tcPr>
            <w:tcW w:w="1220" w:type="dxa"/>
            <w:vMerge w:val="restart"/>
            <w:tcMar>
              <w:top w:w="28" w:type="dxa"/>
              <w:left w:w="57" w:type="dxa"/>
              <w:bottom w:w="28" w:type="dxa"/>
              <w:right w:w="57" w:type="dxa"/>
            </w:tcMar>
            <w:vAlign w:val="center"/>
          </w:tcPr>
          <w:p w:rsidR="00A16F58" w:rsidRPr="00A4058A" w:rsidRDefault="00A16F58" w:rsidP="00A16F58">
            <w:pPr>
              <w:jc w:val="center"/>
              <w:rPr>
                <w:rFonts w:eastAsia="Calibri"/>
                <w:b/>
                <w:lang w:val="uk-UA"/>
              </w:rPr>
            </w:pPr>
            <w:r w:rsidRPr="00A4058A">
              <w:rPr>
                <w:rFonts w:eastAsia="Calibri"/>
                <w:b/>
                <w:lang w:val="uk-UA"/>
              </w:rPr>
              <w:t>Достроковий випуск</w:t>
            </w:r>
          </w:p>
          <w:p w:rsidR="00A16F58" w:rsidRPr="00A4058A" w:rsidRDefault="00A16F58" w:rsidP="00A16F58">
            <w:pPr>
              <w:jc w:val="center"/>
              <w:rPr>
                <w:rFonts w:eastAsia="Calibri"/>
                <w:noProof/>
                <w:lang w:val="uk-UA"/>
              </w:rPr>
            </w:pPr>
            <w:r w:rsidRPr="00A4058A">
              <w:rPr>
                <w:rFonts w:eastAsia="Calibri"/>
                <w:b/>
                <w:lang w:val="uk-UA"/>
              </w:rPr>
              <w:t>(свідоцтво)</w:t>
            </w:r>
          </w:p>
        </w:tc>
        <w:tc>
          <w:tcPr>
            <w:tcW w:w="906" w:type="dxa"/>
            <w:vMerge w:val="restart"/>
            <w:tcMar>
              <w:top w:w="28" w:type="dxa"/>
              <w:left w:w="57" w:type="dxa"/>
              <w:bottom w:w="28" w:type="dxa"/>
              <w:right w:w="57" w:type="dxa"/>
            </w:tcMar>
            <w:vAlign w:val="center"/>
          </w:tcPr>
          <w:p w:rsidR="00A16F58" w:rsidRPr="00A4058A" w:rsidRDefault="00A16F58" w:rsidP="00A16F58">
            <w:pPr>
              <w:jc w:val="center"/>
              <w:rPr>
                <w:rFonts w:eastAsia="Calibri"/>
                <w:b/>
                <w:lang w:val="uk-UA"/>
              </w:rPr>
            </w:pPr>
            <w:r w:rsidRPr="00A4058A">
              <w:rPr>
                <w:rFonts w:eastAsia="Calibri"/>
                <w:b/>
                <w:lang w:val="uk-UA"/>
              </w:rPr>
              <w:t>Примітка</w:t>
            </w:r>
          </w:p>
        </w:tc>
      </w:tr>
      <w:tr w:rsidR="00A4058A" w:rsidRPr="00A4058A" w:rsidTr="003500CC">
        <w:trPr>
          <w:trHeight w:val="213"/>
          <w:tblHeader/>
        </w:trPr>
        <w:tc>
          <w:tcPr>
            <w:tcW w:w="458" w:type="dxa"/>
            <w:vMerge/>
            <w:tcMar>
              <w:top w:w="28" w:type="dxa"/>
              <w:left w:w="57" w:type="dxa"/>
              <w:bottom w:w="28" w:type="dxa"/>
              <w:right w:w="57" w:type="dxa"/>
            </w:tcMar>
            <w:vAlign w:val="center"/>
          </w:tcPr>
          <w:p w:rsidR="00A16F58" w:rsidRPr="00A4058A" w:rsidRDefault="00A16F58" w:rsidP="00A16F58">
            <w:pPr>
              <w:jc w:val="center"/>
              <w:rPr>
                <w:rFonts w:eastAsia="Calibri"/>
                <w:b/>
                <w:lang w:val="uk-UA"/>
              </w:rPr>
            </w:pPr>
          </w:p>
        </w:tc>
        <w:tc>
          <w:tcPr>
            <w:tcW w:w="881" w:type="dxa"/>
            <w:vMerge/>
            <w:tcMar>
              <w:top w:w="28" w:type="dxa"/>
              <w:left w:w="57" w:type="dxa"/>
              <w:bottom w:w="28" w:type="dxa"/>
              <w:right w:w="57" w:type="dxa"/>
            </w:tcMar>
            <w:vAlign w:val="center"/>
          </w:tcPr>
          <w:p w:rsidR="00A16F58" w:rsidRPr="00A4058A" w:rsidRDefault="00A16F58" w:rsidP="00A16F58">
            <w:pPr>
              <w:jc w:val="center"/>
              <w:rPr>
                <w:rFonts w:eastAsia="Calibri"/>
                <w:b/>
                <w:lang w:val="uk-UA"/>
              </w:rPr>
            </w:pPr>
          </w:p>
        </w:tc>
        <w:tc>
          <w:tcPr>
            <w:tcW w:w="506" w:type="dxa"/>
            <w:vMerge/>
            <w:tcMar>
              <w:top w:w="28" w:type="dxa"/>
              <w:left w:w="57" w:type="dxa"/>
              <w:bottom w:w="28" w:type="dxa"/>
              <w:right w:w="57" w:type="dxa"/>
            </w:tcMar>
            <w:vAlign w:val="center"/>
          </w:tcPr>
          <w:p w:rsidR="00A16F58" w:rsidRPr="00A4058A" w:rsidRDefault="00A16F58" w:rsidP="00A16F58">
            <w:pPr>
              <w:jc w:val="center"/>
              <w:rPr>
                <w:rFonts w:eastAsia="Calibri"/>
                <w:b/>
                <w:lang w:val="uk-UA"/>
              </w:rPr>
            </w:pPr>
          </w:p>
        </w:tc>
        <w:tc>
          <w:tcPr>
            <w:tcW w:w="2261" w:type="dxa"/>
            <w:vMerge/>
            <w:tcMar>
              <w:top w:w="28" w:type="dxa"/>
              <w:left w:w="57" w:type="dxa"/>
              <w:bottom w:w="28" w:type="dxa"/>
              <w:right w:w="57" w:type="dxa"/>
            </w:tcMar>
            <w:vAlign w:val="center"/>
          </w:tcPr>
          <w:p w:rsidR="00A16F58" w:rsidRPr="00A4058A" w:rsidRDefault="00A16F58" w:rsidP="00A16F58">
            <w:pPr>
              <w:jc w:val="center"/>
              <w:rPr>
                <w:rFonts w:eastAsia="Calibri"/>
                <w:noProof/>
                <w:lang w:val="uk-UA"/>
              </w:rPr>
            </w:pPr>
          </w:p>
        </w:tc>
        <w:tc>
          <w:tcPr>
            <w:tcW w:w="992" w:type="dxa"/>
            <w:tcMar>
              <w:top w:w="28" w:type="dxa"/>
              <w:left w:w="57" w:type="dxa"/>
              <w:bottom w:w="28" w:type="dxa"/>
              <w:right w:w="57" w:type="dxa"/>
            </w:tcMar>
            <w:vAlign w:val="center"/>
          </w:tcPr>
          <w:p w:rsidR="00A16F58" w:rsidRPr="00A4058A" w:rsidRDefault="00855E7E" w:rsidP="00A16F58">
            <w:pPr>
              <w:jc w:val="center"/>
              <w:rPr>
                <w:rFonts w:eastAsia="Calibri"/>
                <w:b/>
                <w:lang w:val="uk-UA"/>
              </w:rPr>
            </w:pPr>
            <w:r w:rsidRPr="00A4058A">
              <w:rPr>
                <w:rFonts w:eastAsia="Calibri"/>
                <w:b/>
                <w:lang w:val="uk-UA"/>
              </w:rPr>
              <w:t>в</w:t>
            </w:r>
            <w:r w:rsidR="00A16F58" w:rsidRPr="00A4058A">
              <w:rPr>
                <w:rFonts w:eastAsia="Calibri"/>
                <w:b/>
                <w:lang w:val="uk-UA"/>
              </w:rPr>
              <w:t>сього, учні</w:t>
            </w:r>
          </w:p>
        </w:tc>
        <w:tc>
          <w:tcPr>
            <w:tcW w:w="1134" w:type="dxa"/>
            <w:tcMar>
              <w:top w:w="28" w:type="dxa"/>
              <w:left w:w="57" w:type="dxa"/>
              <w:bottom w:w="28" w:type="dxa"/>
              <w:right w:w="57" w:type="dxa"/>
            </w:tcMar>
            <w:vAlign w:val="center"/>
          </w:tcPr>
          <w:p w:rsidR="00A16F58" w:rsidRPr="00A4058A" w:rsidRDefault="00855E7E" w:rsidP="00A16F58">
            <w:pPr>
              <w:jc w:val="center"/>
              <w:rPr>
                <w:rFonts w:eastAsia="Calibri"/>
                <w:b/>
                <w:lang w:val="uk-UA"/>
              </w:rPr>
            </w:pPr>
            <w:r w:rsidRPr="00A4058A">
              <w:rPr>
                <w:rFonts w:eastAsia="Calibri"/>
                <w:b/>
                <w:lang w:val="uk-UA"/>
              </w:rPr>
              <w:t>дипломи звичайні</w:t>
            </w:r>
          </w:p>
        </w:tc>
        <w:tc>
          <w:tcPr>
            <w:tcW w:w="1276" w:type="dxa"/>
            <w:tcMar>
              <w:top w:w="28" w:type="dxa"/>
              <w:left w:w="57" w:type="dxa"/>
              <w:bottom w:w="28" w:type="dxa"/>
              <w:right w:w="57" w:type="dxa"/>
            </w:tcMar>
            <w:vAlign w:val="center"/>
          </w:tcPr>
          <w:p w:rsidR="00A16F58" w:rsidRPr="00A4058A" w:rsidRDefault="00855E7E" w:rsidP="00A16F58">
            <w:pPr>
              <w:jc w:val="center"/>
              <w:rPr>
                <w:rFonts w:eastAsia="Calibri"/>
                <w:b/>
                <w:lang w:val="uk-UA"/>
              </w:rPr>
            </w:pPr>
            <w:r w:rsidRPr="00A4058A">
              <w:rPr>
                <w:rFonts w:eastAsia="Calibri"/>
                <w:b/>
                <w:lang w:val="uk-UA"/>
              </w:rPr>
              <w:t>дипломи з</w:t>
            </w:r>
            <w:r w:rsidR="00A16F58" w:rsidRPr="00A4058A">
              <w:rPr>
                <w:rFonts w:eastAsia="Calibri"/>
                <w:b/>
                <w:lang w:val="uk-UA"/>
              </w:rPr>
              <w:t xml:space="preserve"> відзнакою</w:t>
            </w:r>
          </w:p>
        </w:tc>
        <w:tc>
          <w:tcPr>
            <w:tcW w:w="1220" w:type="dxa"/>
            <w:vMerge/>
            <w:tcMar>
              <w:top w:w="28" w:type="dxa"/>
              <w:left w:w="57" w:type="dxa"/>
              <w:bottom w:w="28" w:type="dxa"/>
              <w:right w:w="57" w:type="dxa"/>
            </w:tcMar>
            <w:vAlign w:val="center"/>
          </w:tcPr>
          <w:p w:rsidR="00A16F58" w:rsidRPr="00A4058A" w:rsidRDefault="00A16F58" w:rsidP="00A16F58">
            <w:pPr>
              <w:jc w:val="center"/>
              <w:rPr>
                <w:rFonts w:eastAsia="Calibri"/>
                <w:noProof/>
                <w:lang w:val="uk-UA"/>
              </w:rPr>
            </w:pPr>
          </w:p>
        </w:tc>
        <w:tc>
          <w:tcPr>
            <w:tcW w:w="906" w:type="dxa"/>
            <w:vMerge/>
            <w:tcMar>
              <w:top w:w="28" w:type="dxa"/>
              <w:left w:w="57" w:type="dxa"/>
              <w:bottom w:w="28" w:type="dxa"/>
              <w:right w:w="57" w:type="dxa"/>
            </w:tcMar>
          </w:tcPr>
          <w:p w:rsidR="00A16F58" w:rsidRPr="00A4058A" w:rsidRDefault="00A16F58" w:rsidP="00A16F58">
            <w:pPr>
              <w:jc w:val="center"/>
              <w:rPr>
                <w:rFonts w:eastAsia="Calibri"/>
                <w:noProof/>
                <w:lang w:val="uk-UA"/>
              </w:rPr>
            </w:pPr>
          </w:p>
        </w:tc>
      </w:tr>
      <w:tr w:rsidR="00A4058A" w:rsidRPr="00A4058A" w:rsidTr="003500CC">
        <w:trPr>
          <w:cantSplit/>
          <w:trHeight w:val="340"/>
        </w:trPr>
        <w:tc>
          <w:tcPr>
            <w:tcW w:w="458"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1</w:t>
            </w:r>
          </w:p>
        </w:tc>
        <w:tc>
          <w:tcPr>
            <w:tcW w:w="881"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1-18</w:t>
            </w:r>
          </w:p>
        </w:tc>
        <w:tc>
          <w:tcPr>
            <w:tcW w:w="506"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І</w:t>
            </w:r>
          </w:p>
        </w:tc>
        <w:tc>
          <w:tcPr>
            <w:tcW w:w="2261" w:type="dxa"/>
            <w:tcMar>
              <w:top w:w="28" w:type="dxa"/>
              <w:left w:w="57" w:type="dxa"/>
              <w:bottom w:w="28" w:type="dxa"/>
              <w:right w:w="57" w:type="dxa"/>
            </w:tcMar>
            <w:vAlign w:val="center"/>
          </w:tcPr>
          <w:p w:rsidR="00A16F58" w:rsidRPr="00A4058A" w:rsidRDefault="00A16F58" w:rsidP="00855E7E">
            <w:pPr>
              <w:rPr>
                <w:rFonts w:eastAsia="Calibri"/>
                <w:noProof/>
                <w:lang w:val="uk-UA"/>
              </w:rPr>
            </w:pPr>
            <w:r w:rsidRPr="00A4058A">
              <w:rPr>
                <w:rFonts w:eastAsia="Calibri"/>
                <w:noProof/>
                <w:lang w:val="uk-UA"/>
              </w:rPr>
              <w:t>Ювелір-монтувальник. Ювелір-закріпник</w:t>
            </w:r>
          </w:p>
        </w:tc>
        <w:tc>
          <w:tcPr>
            <w:tcW w:w="992"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20</w:t>
            </w:r>
          </w:p>
        </w:tc>
        <w:tc>
          <w:tcPr>
            <w:tcW w:w="1134"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18</w:t>
            </w:r>
          </w:p>
        </w:tc>
        <w:tc>
          <w:tcPr>
            <w:tcW w:w="1276"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2</w:t>
            </w:r>
          </w:p>
        </w:tc>
        <w:tc>
          <w:tcPr>
            <w:tcW w:w="1220"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w:t>
            </w:r>
          </w:p>
        </w:tc>
        <w:tc>
          <w:tcPr>
            <w:tcW w:w="906"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p>
        </w:tc>
      </w:tr>
      <w:tr w:rsidR="00A4058A" w:rsidRPr="00A4058A" w:rsidTr="003500CC">
        <w:trPr>
          <w:cantSplit/>
          <w:trHeight w:val="340"/>
        </w:trPr>
        <w:tc>
          <w:tcPr>
            <w:tcW w:w="458"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2</w:t>
            </w:r>
          </w:p>
        </w:tc>
        <w:tc>
          <w:tcPr>
            <w:tcW w:w="881"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3-18</w:t>
            </w:r>
          </w:p>
        </w:tc>
        <w:tc>
          <w:tcPr>
            <w:tcW w:w="506"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І</w:t>
            </w:r>
          </w:p>
        </w:tc>
        <w:tc>
          <w:tcPr>
            <w:tcW w:w="2261" w:type="dxa"/>
            <w:tcMar>
              <w:top w:w="28" w:type="dxa"/>
              <w:left w:w="57" w:type="dxa"/>
              <w:bottom w:w="28" w:type="dxa"/>
              <w:right w:w="57" w:type="dxa"/>
            </w:tcMar>
            <w:vAlign w:val="center"/>
          </w:tcPr>
          <w:p w:rsidR="00A16F58" w:rsidRPr="00A4058A" w:rsidRDefault="00A16F58" w:rsidP="00855E7E">
            <w:pPr>
              <w:rPr>
                <w:rFonts w:eastAsia="Calibri"/>
                <w:noProof/>
                <w:lang w:val="uk-UA"/>
              </w:rPr>
            </w:pPr>
            <w:r w:rsidRPr="00A4058A">
              <w:rPr>
                <w:rFonts w:eastAsia="Calibri"/>
                <w:noProof/>
                <w:lang w:val="uk-UA"/>
              </w:rPr>
              <w:t>Перукар (перукар-модельєр)</w:t>
            </w:r>
          </w:p>
        </w:tc>
        <w:tc>
          <w:tcPr>
            <w:tcW w:w="992"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1</w:t>
            </w:r>
          </w:p>
        </w:tc>
        <w:tc>
          <w:tcPr>
            <w:tcW w:w="1134"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w:t>
            </w:r>
          </w:p>
        </w:tc>
        <w:tc>
          <w:tcPr>
            <w:tcW w:w="1276"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w:t>
            </w:r>
          </w:p>
        </w:tc>
        <w:tc>
          <w:tcPr>
            <w:tcW w:w="1220"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1</w:t>
            </w:r>
          </w:p>
        </w:tc>
        <w:tc>
          <w:tcPr>
            <w:tcW w:w="906"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p>
        </w:tc>
      </w:tr>
      <w:tr w:rsidR="00A4058A" w:rsidRPr="00A4058A" w:rsidTr="003500CC">
        <w:trPr>
          <w:cantSplit/>
          <w:trHeight w:val="340"/>
        </w:trPr>
        <w:tc>
          <w:tcPr>
            <w:tcW w:w="458"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3</w:t>
            </w:r>
          </w:p>
        </w:tc>
        <w:tc>
          <w:tcPr>
            <w:tcW w:w="881"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7-18</w:t>
            </w:r>
          </w:p>
        </w:tc>
        <w:tc>
          <w:tcPr>
            <w:tcW w:w="506"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І</w:t>
            </w:r>
          </w:p>
        </w:tc>
        <w:tc>
          <w:tcPr>
            <w:tcW w:w="2261" w:type="dxa"/>
            <w:tcMar>
              <w:top w:w="28" w:type="dxa"/>
              <w:left w:w="57" w:type="dxa"/>
              <w:bottom w:w="28" w:type="dxa"/>
              <w:right w:w="57" w:type="dxa"/>
            </w:tcMar>
            <w:vAlign w:val="center"/>
          </w:tcPr>
          <w:p w:rsidR="00A16F58" w:rsidRPr="00A4058A" w:rsidRDefault="00A16F58" w:rsidP="00855E7E">
            <w:pPr>
              <w:rPr>
                <w:rFonts w:eastAsia="Calibri"/>
                <w:noProof/>
                <w:lang w:val="uk-UA"/>
              </w:rPr>
            </w:pPr>
            <w:r w:rsidRPr="00A4058A">
              <w:rPr>
                <w:rFonts w:eastAsia="Calibri"/>
                <w:noProof/>
                <w:lang w:val="uk-UA"/>
              </w:rPr>
              <w:t>Манікюрник. Візажист.</w:t>
            </w:r>
          </w:p>
        </w:tc>
        <w:tc>
          <w:tcPr>
            <w:tcW w:w="992"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1</w:t>
            </w:r>
          </w:p>
        </w:tc>
        <w:tc>
          <w:tcPr>
            <w:tcW w:w="1134"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w:t>
            </w:r>
          </w:p>
        </w:tc>
        <w:tc>
          <w:tcPr>
            <w:tcW w:w="1276"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w:t>
            </w:r>
          </w:p>
        </w:tc>
        <w:tc>
          <w:tcPr>
            <w:tcW w:w="1220"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1</w:t>
            </w:r>
          </w:p>
        </w:tc>
        <w:tc>
          <w:tcPr>
            <w:tcW w:w="906"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p>
        </w:tc>
      </w:tr>
      <w:tr w:rsidR="00A4058A" w:rsidRPr="00A4058A" w:rsidTr="003500CC">
        <w:trPr>
          <w:cantSplit/>
          <w:trHeight w:val="340"/>
        </w:trPr>
        <w:tc>
          <w:tcPr>
            <w:tcW w:w="458"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4</w:t>
            </w:r>
          </w:p>
        </w:tc>
        <w:tc>
          <w:tcPr>
            <w:tcW w:w="881"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2-17</w:t>
            </w:r>
          </w:p>
        </w:tc>
        <w:tc>
          <w:tcPr>
            <w:tcW w:w="506"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ІІ</w:t>
            </w:r>
          </w:p>
        </w:tc>
        <w:tc>
          <w:tcPr>
            <w:tcW w:w="2261" w:type="dxa"/>
            <w:tcMar>
              <w:top w:w="28" w:type="dxa"/>
              <w:left w:w="57" w:type="dxa"/>
              <w:bottom w:w="28" w:type="dxa"/>
              <w:right w:w="57" w:type="dxa"/>
            </w:tcMar>
            <w:vAlign w:val="center"/>
          </w:tcPr>
          <w:p w:rsidR="00A16F58" w:rsidRPr="00A4058A" w:rsidRDefault="00A16F58" w:rsidP="00855E7E">
            <w:pPr>
              <w:rPr>
                <w:rFonts w:eastAsia="Calibri"/>
                <w:noProof/>
                <w:lang w:val="uk-UA"/>
              </w:rPr>
            </w:pPr>
            <w:r w:rsidRPr="00A4058A">
              <w:rPr>
                <w:rFonts w:eastAsia="Calibri"/>
                <w:noProof/>
                <w:lang w:val="uk-UA"/>
              </w:rPr>
              <w:t>Перукар (перукар-модельєр). ВІзажист</w:t>
            </w:r>
          </w:p>
        </w:tc>
        <w:tc>
          <w:tcPr>
            <w:tcW w:w="992"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29</w:t>
            </w:r>
          </w:p>
        </w:tc>
        <w:tc>
          <w:tcPr>
            <w:tcW w:w="1134"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29</w:t>
            </w:r>
          </w:p>
        </w:tc>
        <w:tc>
          <w:tcPr>
            <w:tcW w:w="1276"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w:t>
            </w:r>
          </w:p>
        </w:tc>
        <w:tc>
          <w:tcPr>
            <w:tcW w:w="1220"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w:t>
            </w:r>
          </w:p>
        </w:tc>
        <w:tc>
          <w:tcPr>
            <w:tcW w:w="906"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p>
        </w:tc>
      </w:tr>
      <w:tr w:rsidR="00A4058A" w:rsidRPr="00A4058A" w:rsidTr="003500CC">
        <w:trPr>
          <w:cantSplit/>
          <w:trHeight w:val="340"/>
        </w:trPr>
        <w:tc>
          <w:tcPr>
            <w:tcW w:w="458"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5</w:t>
            </w:r>
          </w:p>
        </w:tc>
        <w:tc>
          <w:tcPr>
            <w:tcW w:w="881"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3-17</w:t>
            </w:r>
          </w:p>
        </w:tc>
        <w:tc>
          <w:tcPr>
            <w:tcW w:w="506"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ІІ</w:t>
            </w:r>
          </w:p>
        </w:tc>
        <w:tc>
          <w:tcPr>
            <w:tcW w:w="2261" w:type="dxa"/>
            <w:tcMar>
              <w:top w:w="28" w:type="dxa"/>
              <w:left w:w="57" w:type="dxa"/>
              <w:bottom w:w="28" w:type="dxa"/>
              <w:right w:w="57" w:type="dxa"/>
            </w:tcMar>
            <w:vAlign w:val="center"/>
          </w:tcPr>
          <w:p w:rsidR="00A16F58" w:rsidRPr="00A4058A" w:rsidRDefault="00A16F58" w:rsidP="00855E7E">
            <w:pPr>
              <w:rPr>
                <w:rFonts w:eastAsia="Calibri"/>
                <w:noProof/>
                <w:lang w:val="uk-UA"/>
              </w:rPr>
            </w:pPr>
            <w:r w:rsidRPr="00A4058A">
              <w:rPr>
                <w:rFonts w:eastAsia="Calibri"/>
                <w:noProof/>
                <w:lang w:val="uk-UA"/>
              </w:rPr>
              <w:t>Перукар (перукар-модельєр). Манікюрник. Педикюрник</w:t>
            </w:r>
          </w:p>
        </w:tc>
        <w:tc>
          <w:tcPr>
            <w:tcW w:w="992"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25</w:t>
            </w:r>
          </w:p>
        </w:tc>
        <w:tc>
          <w:tcPr>
            <w:tcW w:w="1134"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23</w:t>
            </w:r>
          </w:p>
        </w:tc>
        <w:tc>
          <w:tcPr>
            <w:tcW w:w="1276"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2</w:t>
            </w:r>
          </w:p>
        </w:tc>
        <w:tc>
          <w:tcPr>
            <w:tcW w:w="1220"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w:t>
            </w:r>
          </w:p>
        </w:tc>
        <w:tc>
          <w:tcPr>
            <w:tcW w:w="906"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p>
        </w:tc>
      </w:tr>
      <w:tr w:rsidR="00A4058A" w:rsidRPr="00A4058A" w:rsidTr="003500CC">
        <w:trPr>
          <w:cantSplit/>
          <w:trHeight w:val="340"/>
        </w:trPr>
        <w:tc>
          <w:tcPr>
            <w:tcW w:w="458"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6</w:t>
            </w:r>
          </w:p>
        </w:tc>
        <w:tc>
          <w:tcPr>
            <w:tcW w:w="881"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5-17</w:t>
            </w:r>
          </w:p>
        </w:tc>
        <w:tc>
          <w:tcPr>
            <w:tcW w:w="506"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ІІ</w:t>
            </w:r>
          </w:p>
        </w:tc>
        <w:tc>
          <w:tcPr>
            <w:tcW w:w="2261" w:type="dxa"/>
            <w:tcMar>
              <w:top w:w="28" w:type="dxa"/>
              <w:left w:w="57" w:type="dxa"/>
              <w:bottom w:w="28" w:type="dxa"/>
              <w:right w:w="57" w:type="dxa"/>
            </w:tcMar>
            <w:vAlign w:val="center"/>
          </w:tcPr>
          <w:p w:rsidR="00A16F58" w:rsidRPr="00A4058A" w:rsidRDefault="00A16F58" w:rsidP="00855E7E">
            <w:pPr>
              <w:rPr>
                <w:rFonts w:eastAsia="Calibri"/>
                <w:noProof/>
                <w:lang w:val="uk-UA"/>
              </w:rPr>
            </w:pPr>
            <w:r w:rsidRPr="00A4058A">
              <w:rPr>
                <w:rFonts w:eastAsia="Calibri"/>
                <w:noProof/>
                <w:lang w:val="uk-UA"/>
              </w:rPr>
              <w:t>Кравець. Закрійник</w:t>
            </w:r>
          </w:p>
        </w:tc>
        <w:tc>
          <w:tcPr>
            <w:tcW w:w="992"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3</w:t>
            </w:r>
          </w:p>
        </w:tc>
        <w:tc>
          <w:tcPr>
            <w:tcW w:w="1134"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3</w:t>
            </w:r>
          </w:p>
        </w:tc>
        <w:tc>
          <w:tcPr>
            <w:tcW w:w="1276"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w:t>
            </w:r>
          </w:p>
        </w:tc>
        <w:tc>
          <w:tcPr>
            <w:tcW w:w="1220"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w:t>
            </w:r>
          </w:p>
        </w:tc>
        <w:tc>
          <w:tcPr>
            <w:tcW w:w="906"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p>
        </w:tc>
      </w:tr>
      <w:tr w:rsidR="00A4058A" w:rsidRPr="00A4058A" w:rsidTr="003500CC">
        <w:trPr>
          <w:cantSplit/>
          <w:trHeight w:val="340"/>
        </w:trPr>
        <w:tc>
          <w:tcPr>
            <w:tcW w:w="458"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7</w:t>
            </w:r>
          </w:p>
        </w:tc>
        <w:tc>
          <w:tcPr>
            <w:tcW w:w="881"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7-17</w:t>
            </w:r>
          </w:p>
        </w:tc>
        <w:tc>
          <w:tcPr>
            <w:tcW w:w="506"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ІІ</w:t>
            </w:r>
          </w:p>
        </w:tc>
        <w:tc>
          <w:tcPr>
            <w:tcW w:w="2261" w:type="dxa"/>
            <w:tcMar>
              <w:top w:w="28" w:type="dxa"/>
              <w:left w:w="57" w:type="dxa"/>
              <w:bottom w:w="28" w:type="dxa"/>
              <w:right w:w="57" w:type="dxa"/>
            </w:tcMar>
            <w:vAlign w:val="center"/>
          </w:tcPr>
          <w:p w:rsidR="00A16F58" w:rsidRPr="00A4058A" w:rsidRDefault="00A16F58" w:rsidP="00855E7E">
            <w:pPr>
              <w:rPr>
                <w:rFonts w:eastAsia="Calibri"/>
                <w:noProof/>
                <w:lang w:val="uk-UA"/>
              </w:rPr>
            </w:pPr>
            <w:r w:rsidRPr="00A4058A">
              <w:rPr>
                <w:rFonts w:eastAsia="Calibri"/>
                <w:noProof/>
                <w:lang w:val="uk-UA"/>
              </w:rPr>
              <w:t>Манікюрник. Візажист. Адміністратор</w:t>
            </w:r>
          </w:p>
        </w:tc>
        <w:tc>
          <w:tcPr>
            <w:tcW w:w="992"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30</w:t>
            </w:r>
          </w:p>
        </w:tc>
        <w:tc>
          <w:tcPr>
            <w:tcW w:w="1134"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27</w:t>
            </w:r>
          </w:p>
        </w:tc>
        <w:tc>
          <w:tcPr>
            <w:tcW w:w="1276"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3</w:t>
            </w:r>
          </w:p>
        </w:tc>
        <w:tc>
          <w:tcPr>
            <w:tcW w:w="1220"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w:t>
            </w:r>
          </w:p>
        </w:tc>
        <w:tc>
          <w:tcPr>
            <w:tcW w:w="906"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p>
        </w:tc>
      </w:tr>
      <w:tr w:rsidR="00A4058A" w:rsidRPr="00A4058A" w:rsidTr="003500CC">
        <w:trPr>
          <w:cantSplit/>
          <w:trHeight w:val="340"/>
        </w:trPr>
        <w:tc>
          <w:tcPr>
            <w:tcW w:w="458"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8</w:t>
            </w:r>
          </w:p>
        </w:tc>
        <w:tc>
          <w:tcPr>
            <w:tcW w:w="881"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8-17</w:t>
            </w:r>
          </w:p>
        </w:tc>
        <w:tc>
          <w:tcPr>
            <w:tcW w:w="506"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ІІ</w:t>
            </w:r>
          </w:p>
        </w:tc>
        <w:tc>
          <w:tcPr>
            <w:tcW w:w="2261" w:type="dxa"/>
            <w:tcMar>
              <w:top w:w="28" w:type="dxa"/>
              <w:left w:w="57" w:type="dxa"/>
              <w:bottom w:w="28" w:type="dxa"/>
              <w:right w:w="57" w:type="dxa"/>
            </w:tcMar>
            <w:vAlign w:val="center"/>
          </w:tcPr>
          <w:p w:rsidR="00A16F58" w:rsidRPr="00A4058A" w:rsidRDefault="00A16F58" w:rsidP="00855E7E">
            <w:pPr>
              <w:rPr>
                <w:rFonts w:eastAsia="Calibri"/>
                <w:noProof/>
                <w:lang w:val="uk-UA"/>
              </w:rPr>
            </w:pPr>
            <w:r w:rsidRPr="00A4058A">
              <w:rPr>
                <w:rFonts w:eastAsia="Calibri"/>
                <w:noProof/>
                <w:lang w:val="uk-UA"/>
              </w:rPr>
              <w:t>Візажист.Манікюрник. Адміністратор</w:t>
            </w:r>
          </w:p>
        </w:tc>
        <w:tc>
          <w:tcPr>
            <w:tcW w:w="992"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22</w:t>
            </w:r>
          </w:p>
        </w:tc>
        <w:tc>
          <w:tcPr>
            <w:tcW w:w="1134"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22</w:t>
            </w:r>
          </w:p>
        </w:tc>
        <w:tc>
          <w:tcPr>
            <w:tcW w:w="1276"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w:t>
            </w:r>
          </w:p>
        </w:tc>
        <w:tc>
          <w:tcPr>
            <w:tcW w:w="1220"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w:t>
            </w:r>
          </w:p>
        </w:tc>
        <w:tc>
          <w:tcPr>
            <w:tcW w:w="906"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p>
        </w:tc>
      </w:tr>
      <w:tr w:rsidR="00A4058A" w:rsidRPr="00A4058A" w:rsidTr="003500CC">
        <w:trPr>
          <w:cantSplit/>
          <w:trHeight w:val="340"/>
        </w:trPr>
        <w:tc>
          <w:tcPr>
            <w:tcW w:w="458"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lastRenderedPageBreak/>
              <w:t>9</w:t>
            </w:r>
          </w:p>
        </w:tc>
        <w:tc>
          <w:tcPr>
            <w:tcW w:w="881"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9-17</w:t>
            </w:r>
          </w:p>
        </w:tc>
        <w:tc>
          <w:tcPr>
            <w:tcW w:w="506"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ІІ</w:t>
            </w:r>
          </w:p>
        </w:tc>
        <w:tc>
          <w:tcPr>
            <w:tcW w:w="2261" w:type="dxa"/>
            <w:tcMar>
              <w:top w:w="28" w:type="dxa"/>
              <w:left w:w="57" w:type="dxa"/>
              <w:bottom w:w="28" w:type="dxa"/>
              <w:right w:w="57" w:type="dxa"/>
            </w:tcMar>
            <w:vAlign w:val="center"/>
          </w:tcPr>
          <w:p w:rsidR="00A16F58" w:rsidRPr="00A4058A" w:rsidRDefault="00A16F58" w:rsidP="00855E7E">
            <w:pPr>
              <w:rPr>
                <w:rFonts w:eastAsia="Calibri"/>
                <w:noProof/>
                <w:lang w:val="uk-UA"/>
              </w:rPr>
            </w:pPr>
            <w:r w:rsidRPr="00A4058A">
              <w:rPr>
                <w:rFonts w:eastAsia="Calibri"/>
                <w:noProof/>
                <w:lang w:val="uk-UA"/>
              </w:rPr>
              <w:t>Кравець. Закрійник</w:t>
            </w:r>
          </w:p>
        </w:tc>
        <w:tc>
          <w:tcPr>
            <w:tcW w:w="992"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9</w:t>
            </w:r>
          </w:p>
        </w:tc>
        <w:tc>
          <w:tcPr>
            <w:tcW w:w="1134"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8</w:t>
            </w:r>
          </w:p>
        </w:tc>
        <w:tc>
          <w:tcPr>
            <w:tcW w:w="1276"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w:t>
            </w:r>
          </w:p>
        </w:tc>
        <w:tc>
          <w:tcPr>
            <w:tcW w:w="1220"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w:t>
            </w:r>
          </w:p>
        </w:tc>
        <w:tc>
          <w:tcPr>
            <w:tcW w:w="906"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1 немає паспорта</w:t>
            </w:r>
          </w:p>
        </w:tc>
      </w:tr>
      <w:tr w:rsidR="00A4058A" w:rsidRPr="00A4058A" w:rsidTr="003500CC">
        <w:trPr>
          <w:cantSplit/>
          <w:trHeight w:val="340"/>
        </w:trPr>
        <w:tc>
          <w:tcPr>
            <w:tcW w:w="458"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10</w:t>
            </w:r>
          </w:p>
        </w:tc>
        <w:tc>
          <w:tcPr>
            <w:tcW w:w="881"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18-17</w:t>
            </w:r>
          </w:p>
        </w:tc>
        <w:tc>
          <w:tcPr>
            <w:tcW w:w="506"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ІІ</w:t>
            </w:r>
          </w:p>
        </w:tc>
        <w:tc>
          <w:tcPr>
            <w:tcW w:w="2261" w:type="dxa"/>
            <w:tcMar>
              <w:top w:w="28" w:type="dxa"/>
              <w:left w:w="57" w:type="dxa"/>
              <w:bottom w:w="28" w:type="dxa"/>
              <w:right w:w="57" w:type="dxa"/>
            </w:tcMar>
            <w:vAlign w:val="center"/>
          </w:tcPr>
          <w:p w:rsidR="00A16F58" w:rsidRPr="00A4058A" w:rsidRDefault="00A16F58" w:rsidP="00855E7E">
            <w:pPr>
              <w:rPr>
                <w:rFonts w:eastAsia="Calibri"/>
                <w:noProof/>
                <w:lang w:val="uk-UA"/>
              </w:rPr>
            </w:pPr>
            <w:r w:rsidRPr="00A4058A">
              <w:rPr>
                <w:rFonts w:eastAsia="Calibri"/>
                <w:noProof/>
                <w:lang w:val="uk-UA"/>
              </w:rPr>
              <w:t>Взуттьовик з індиві</w:t>
            </w:r>
            <w:r w:rsidR="00855E7E" w:rsidRPr="00A4058A">
              <w:rPr>
                <w:rFonts w:eastAsia="Calibri"/>
                <w:noProof/>
                <w:lang w:val="uk-UA"/>
              </w:rPr>
              <w:softHyphen/>
            </w:r>
            <w:r w:rsidRPr="00A4058A">
              <w:rPr>
                <w:rFonts w:eastAsia="Calibri"/>
                <w:noProof/>
                <w:lang w:val="uk-UA"/>
              </w:rPr>
              <w:t>дуаль</w:t>
            </w:r>
            <w:r w:rsidR="00855E7E" w:rsidRPr="00A4058A">
              <w:rPr>
                <w:rFonts w:eastAsia="Calibri"/>
                <w:noProof/>
                <w:lang w:val="uk-UA"/>
              </w:rPr>
              <w:softHyphen/>
            </w:r>
            <w:r w:rsidRPr="00A4058A">
              <w:rPr>
                <w:rFonts w:eastAsia="Calibri"/>
                <w:noProof/>
                <w:lang w:val="uk-UA"/>
              </w:rPr>
              <w:t>ного пошиття взуття. Взуттьовик з ремонту взуття</w:t>
            </w:r>
          </w:p>
        </w:tc>
        <w:tc>
          <w:tcPr>
            <w:tcW w:w="992"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19</w:t>
            </w:r>
          </w:p>
        </w:tc>
        <w:tc>
          <w:tcPr>
            <w:tcW w:w="1134"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14</w:t>
            </w:r>
          </w:p>
        </w:tc>
        <w:tc>
          <w:tcPr>
            <w:tcW w:w="1276"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3</w:t>
            </w:r>
          </w:p>
        </w:tc>
        <w:tc>
          <w:tcPr>
            <w:tcW w:w="1220"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p>
        </w:tc>
        <w:tc>
          <w:tcPr>
            <w:tcW w:w="906"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2 немає паспорта</w:t>
            </w:r>
          </w:p>
        </w:tc>
      </w:tr>
      <w:tr w:rsidR="00A4058A" w:rsidRPr="00A4058A" w:rsidTr="003500CC">
        <w:trPr>
          <w:cantSplit/>
          <w:trHeight w:val="340"/>
        </w:trPr>
        <w:tc>
          <w:tcPr>
            <w:tcW w:w="458"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11</w:t>
            </w:r>
          </w:p>
        </w:tc>
        <w:tc>
          <w:tcPr>
            <w:tcW w:w="881"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12-18</w:t>
            </w:r>
          </w:p>
        </w:tc>
        <w:tc>
          <w:tcPr>
            <w:tcW w:w="506"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r w:rsidRPr="00A4058A">
              <w:rPr>
                <w:rFonts w:eastAsia="Calibri"/>
                <w:noProof/>
                <w:lang w:val="uk-UA"/>
              </w:rPr>
              <w:t>ІІІ</w:t>
            </w:r>
          </w:p>
        </w:tc>
        <w:tc>
          <w:tcPr>
            <w:tcW w:w="2261" w:type="dxa"/>
            <w:tcMar>
              <w:top w:w="28" w:type="dxa"/>
              <w:left w:w="57" w:type="dxa"/>
              <w:bottom w:w="28" w:type="dxa"/>
              <w:right w:w="57" w:type="dxa"/>
            </w:tcMar>
            <w:vAlign w:val="center"/>
          </w:tcPr>
          <w:p w:rsidR="00A16F58" w:rsidRPr="00A4058A" w:rsidRDefault="00A16F58" w:rsidP="00855E7E">
            <w:pPr>
              <w:rPr>
                <w:rFonts w:eastAsia="Calibri"/>
                <w:noProof/>
                <w:lang w:val="uk-UA"/>
              </w:rPr>
            </w:pPr>
            <w:r w:rsidRPr="00A4058A">
              <w:rPr>
                <w:rFonts w:eastAsia="Calibri"/>
                <w:noProof/>
                <w:lang w:val="uk-UA"/>
              </w:rPr>
              <w:t>Кравець. Закрійник</w:t>
            </w:r>
          </w:p>
        </w:tc>
        <w:tc>
          <w:tcPr>
            <w:tcW w:w="992"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16</w:t>
            </w:r>
          </w:p>
        </w:tc>
        <w:tc>
          <w:tcPr>
            <w:tcW w:w="1134"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13</w:t>
            </w:r>
          </w:p>
        </w:tc>
        <w:tc>
          <w:tcPr>
            <w:tcW w:w="1276"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2</w:t>
            </w:r>
          </w:p>
        </w:tc>
        <w:tc>
          <w:tcPr>
            <w:tcW w:w="1220"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r w:rsidRPr="00A4058A">
              <w:rPr>
                <w:rFonts w:eastAsia="Calibri"/>
                <w:noProof/>
                <w:lang w:val="uk-UA"/>
              </w:rPr>
              <w:t>1</w:t>
            </w:r>
          </w:p>
        </w:tc>
        <w:tc>
          <w:tcPr>
            <w:tcW w:w="906" w:type="dxa"/>
            <w:tcMar>
              <w:top w:w="28" w:type="dxa"/>
              <w:left w:w="57" w:type="dxa"/>
              <w:bottom w:w="28" w:type="dxa"/>
              <w:right w:w="57" w:type="dxa"/>
            </w:tcMar>
            <w:vAlign w:val="center"/>
          </w:tcPr>
          <w:p w:rsidR="00A16F58" w:rsidRPr="00A4058A" w:rsidRDefault="00A16F58" w:rsidP="00A34F5D">
            <w:pPr>
              <w:jc w:val="center"/>
              <w:rPr>
                <w:rFonts w:eastAsia="Calibri"/>
                <w:noProof/>
                <w:lang w:val="uk-UA"/>
              </w:rPr>
            </w:pPr>
          </w:p>
        </w:tc>
      </w:tr>
      <w:tr w:rsidR="00A4058A" w:rsidRPr="00A4058A" w:rsidTr="003500CC">
        <w:trPr>
          <w:cantSplit/>
          <w:trHeight w:val="340"/>
        </w:trPr>
        <w:tc>
          <w:tcPr>
            <w:tcW w:w="458"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p>
        </w:tc>
        <w:tc>
          <w:tcPr>
            <w:tcW w:w="881"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p>
        </w:tc>
        <w:tc>
          <w:tcPr>
            <w:tcW w:w="506" w:type="dxa"/>
            <w:tcMar>
              <w:top w:w="28" w:type="dxa"/>
              <w:left w:w="57" w:type="dxa"/>
              <w:bottom w:w="28" w:type="dxa"/>
              <w:right w:w="57" w:type="dxa"/>
            </w:tcMar>
            <w:vAlign w:val="center"/>
          </w:tcPr>
          <w:p w:rsidR="00A16F58" w:rsidRPr="00A4058A" w:rsidRDefault="00A16F58" w:rsidP="00A16F58">
            <w:pPr>
              <w:jc w:val="center"/>
              <w:rPr>
                <w:rFonts w:eastAsia="Calibri"/>
                <w:noProof/>
                <w:lang w:val="uk-UA"/>
              </w:rPr>
            </w:pPr>
          </w:p>
        </w:tc>
        <w:tc>
          <w:tcPr>
            <w:tcW w:w="2261" w:type="dxa"/>
            <w:tcMar>
              <w:top w:w="28" w:type="dxa"/>
              <w:left w:w="57" w:type="dxa"/>
              <w:bottom w:w="28" w:type="dxa"/>
              <w:right w:w="57" w:type="dxa"/>
            </w:tcMar>
            <w:vAlign w:val="center"/>
          </w:tcPr>
          <w:p w:rsidR="00A16F58" w:rsidRPr="00A4058A" w:rsidRDefault="00A16F58" w:rsidP="00A16F58">
            <w:pPr>
              <w:jc w:val="right"/>
              <w:rPr>
                <w:rFonts w:eastAsia="Calibri"/>
                <w:b/>
                <w:noProof/>
                <w:lang w:val="uk-UA"/>
              </w:rPr>
            </w:pPr>
            <w:r w:rsidRPr="00A4058A">
              <w:rPr>
                <w:rFonts w:eastAsia="Calibri"/>
                <w:b/>
                <w:noProof/>
                <w:lang w:val="uk-UA"/>
              </w:rPr>
              <w:t>Всього:</w:t>
            </w:r>
          </w:p>
        </w:tc>
        <w:tc>
          <w:tcPr>
            <w:tcW w:w="992" w:type="dxa"/>
            <w:tcMar>
              <w:top w:w="28" w:type="dxa"/>
              <w:left w:w="57" w:type="dxa"/>
              <w:bottom w:w="28" w:type="dxa"/>
              <w:right w:w="57" w:type="dxa"/>
            </w:tcMar>
            <w:vAlign w:val="center"/>
          </w:tcPr>
          <w:p w:rsidR="00A16F58" w:rsidRPr="00A4058A" w:rsidRDefault="00A16F58" w:rsidP="00A34F5D">
            <w:pPr>
              <w:jc w:val="center"/>
              <w:rPr>
                <w:rFonts w:eastAsia="Calibri"/>
                <w:b/>
                <w:noProof/>
                <w:lang w:val="uk-UA"/>
              </w:rPr>
            </w:pPr>
            <w:r w:rsidRPr="00A4058A">
              <w:rPr>
                <w:rFonts w:eastAsia="Calibri"/>
                <w:b/>
                <w:noProof/>
                <w:lang w:val="uk-UA"/>
              </w:rPr>
              <w:t>175</w:t>
            </w:r>
          </w:p>
        </w:tc>
        <w:tc>
          <w:tcPr>
            <w:tcW w:w="1134" w:type="dxa"/>
            <w:tcMar>
              <w:top w:w="28" w:type="dxa"/>
              <w:left w:w="57" w:type="dxa"/>
              <w:bottom w:w="28" w:type="dxa"/>
              <w:right w:w="57" w:type="dxa"/>
            </w:tcMar>
            <w:vAlign w:val="center"/>
          </w:tcPr>
          <w:p w:rsidR="00A16F58" w:rsidRPr="00A4058A" w:rsidRDefault="00A16F58" w:rsidP="00A34F5D">
            <w:pPr>
              <w:jc w:val="center"/>
              <w:rPr>
                <w:rFonts w:eastAsia="Calibri"/>
                <w:b/>
                <w:noProof/>
                <w:lang w:val="uk-UA"/>
              </w:rPr>
            </w:pPr>
            <w:r w:rsidRPr="00A4058A">
              <w:rPr>
                <w:rFonts w:eastAsia="Calibri"/>
                <w:b/>
                <w:noProof/>
                <w:lang w:val="uk-UA"/>
              </w:rPr>
              <w:t>157</w:t>
            </w:r>
          </w:p>
        </w:tc>
        <w:tc>
          <w:tcPr>
            <w:tcW w:w="1276" w:type="dxa"/>
            <w:tcMar>
              <w:top w:w="28" w:type="dxa"/>
              <w:left w:w="57" w:type="dxa"/>
              <w:bottom w:w="28" w:type="dxa"/>
              <w:right w:w="57" w:type="dxa"/>
            </w:tcMar>
            <w:vAlign w:val="center"/>
          </w:tcPr>
          <w:p w:rsidR="00A16F58" w:rsidRPr="00A4058A" w:rsidRDefault="00A16F58" w:rsidP="00A34F5D">
            <w:pPr>
              <w:jc w:val="center"/>
              <w:rPr>
                <w:rFonts w:eastAsia="Calibri"/>
                <w:b/>
                <w:noProof/>
                <w:lang w:val="uk-UA"/>
              </w:rPr>
            </w:pPr>
            <w:r w:rsidRPr="00A4058A">
              <w:rPr>
                <w:rFonts w:eastAsia="Calibri"/>
                <w:b/>
                <w:noProof/>
                <w:lang w:val="uk-UA"/>
              </w:rPr>
              <w:t>12</w:t>
            </w:r>
          </w:p>
        </w:tc>
        <w:tc>
          <w:tcPr>
            <w:tcW w:w="1220" w:type="dxa"/>
            <w:tcMar>
              <w:top w:w="28" w:type="dxa"/>
              <w:left w:w="57" w:type="dxa"/>
              <w:bottom w:w="28" w:type="dxa"/>
              <w:right w:w="57" w:type="dxa"/>
            </w:tcMar>
            <w:vAlign w:val="center"/>
          </w:tcPr>
          <w:p w:rsidR="00A16F58" w:rsidRPr="00A4058A" w:rsidRDefault="00A16F58" w:rsidP="00A34F5D">
            <w:pPr>
              <w:jc w:val="center"/>
              <w:rPr>
                <w:rFonts w:eastAsia="Calibri"/>
                <w:b/>
                <w:noProof/>
                <w:lang w:val="uk-UA"/>
              </w:rPr>
            </w:pPr>
            <w:r w:rsidRPr="00A4058A">
              <w:rPr>
                <w:rFonts w:eastAsia="Calibri"/>
                <w:b/>
                <w:noProof/>
                <w:lang w:val="uk-UA"/>
              </w:rPr>
              <w:t>3</w:t>
            </w:r>
          </w:p>
        </w:tc>
        <w:tc>
          <w:tcPr>
            <w:tcW w:w="906" w:type="dxa"/>
            <w:tcMar>
              <w:top w:w="28" w:type="dxa"/>
              <w:left w:w="57" w:type="dxa"/>
              <w:bottom w:w="28" w:type="dxa"/>
              <w:right w:w="57" w:type="dxa"/>
            </w:tcMar>
            <w:vAlign w:val="center"/>
          </w:tcPr>
          <w:p w:rsidR="00A16F58" w:rsidRPr="00A4058A" w:rsidRDefault="00A16F58" w:rsidP="00A34F5D">
            <w:pPr>
              <w:jc w:val="center"/>
              <w:rPr>
                <w:rFonts w:eastAsia="Calibri"/>
                <w:b/>
                <w:noProof/>
                <w:lang w:val="uk-UA"/>
              </w:rPr>
            </w:pPr>
            <w:r w:rsidRPr="00A4058A">
              <w:rPr>
                <w:rFonts w:eastAsia="Calibri"/>
                <w:b/>
                <w:noProof/>
                <w:lang w:val="uk-UA"/>
              </w:rPr>
              <w:t>3</w:t>
            </w:r>
          </w:p>
        </w:tc>
      </w:tr>
    </w:tbl>
    <w:p w:rsidR="00A16F58" w:rsidRPr="00A4058A" w:rsidRDefault="00A16F58" w:rsidP="00A16F58">
      <w:pPr>
        <w:shd w:val="clear" w:color="auto" w:fill="FFFFFF"/>
        <w:ind w:firstLine="709"/>
        <w:jc w:val="both"/>
        <w:rPr>
          <w:sz w:val="28"/>
          <w:szCs w:val="28"/>
          <w:lang w:val="uk-UA"/>
        </w:rPr>
      </w:pPr>
    </w:p>
    <w:p w:rsidR="00A16F58" w:rsidRPr="00A4058A" w:rsidRDefault="00A16F58" w:rsidP="00A16F58">
      <w:pPr>
        <w:shd w:val="clear" w:color="auto" w:fill="FFFFFF"/>
        <w:ind w:firstLine="709"/>
        <w:jc w:val="both"/>
        <w:rPr>
          <w:sz w:val="28"/>
          <w:szCs w:val="28"/>
          <w:lang w:val="uk-UA"/>
        </w:rPr>
      </w:pPr>
      <w:r w:rsidRPr="00A4058A">
        <w:rPr>
          <w:sz w:val="28"/>
          <w:szCs w:val="28"/>
          <w:lang w:val="uk-UA"/>
        </w:rPr>
        <w:t xml:space="preserve">Навчальний заклад здійснює підготовку кваліфікованих робітників на базі повної загальної середньої освіти та базової загальної середньої освіти. Результатом діяльності педагогічного колективу за навчальний рік є показник працевлаштування випускників за отриманими професіями. </w:t>
      </w:r>
    </w:p>
    <w:p w:rsidR="00A16F58" w:rsidRPr="00A4058A" w:rsidRDefault="00A16F58" w:rsidP="00A16F58">
      <w:pPr>
        <w:shd w:val="clear" w:color="auto" w:fill="FFFFFF"/>
        <w:ind w:firstLine="709"/>
        <w:jc w:val="both"/>
        <w:rPr>
          <w:sz w:val="28"/>
          <w:szCs w:val="28"/>
          <w:lang w:val="uk-UA"/>
        </w:rPr>
      </w:pPr>
      <w:r w:rsidRPr="00A4058A">
        <w:rPr>
          <w:sz w:val="28"/>
          <w:szCs w:val="28"/>
          <w:lang w:val="uk-UA"/>
        </w:rPr>
        <w:t>Станом на 10.07.2019 року фактично</w:t>
      </w:r>
      <w:r w:rsidR="00387FAD" w:rsidRPr="00A4058A">
        <w:rPr>
          <w:sz w:val="28"/>
          <w:szCs w:val="28"/>
          <w:lang w:val="uk-UA"/>
        </w:rPr>
        <w:t xml:space="preserve"> </w:t>
      </w:r>
      <w:r w:rsidRPr="00A4058A">
        <w:rPr>
          <w:sz w:val="28"/>
          <w:szCs w:val="28"/>
          <w:lang w:val="uk-UA"/>
        </w:rPr>
        <w:t>працевлаштоване 145 учнів:</w:t>
      </w:r>
    </w:p>
    <w:p w:rsidR="00A16F58" w:rsidRPr="00A4058A" w:rsidRDefault="00A16F58" w:rsidP="00AB46FA">
      <w:pPr>
        <w:pStyle w:val="af7"/>
        <w:numPr>
          <w:ilvl w:val="0"/>
          <w:numId w:val="25"/>
        </w:numPr>
        <w:jc w:val="both"/>
        <w:rPr>
          <w:sz w:val="28"/>
          <w:szCs w:val="28"/>
          <w:lang w:val="uk-UA"/>
        </w:rPr>
      </w:pPr>
      <w:r w:rsidRPr="00A4058A">
        <w:rPr>
          <w:sz w:val="28"/>
          <w:szCs w:val="28"/>
          <w:lang w:val="uk-UA"/>
        </w:rPr>
        <w:t xml:space="preserve"> за договорами на підприємствах, в організаціях</w:t>
      </w:r>
      <w:r w:rsidR="00387FAD" w:rsidRPr="00A4058A">
        <w:rPr>
          <w:sz w:val="28"/>
          <w:szCs w:val="28"/>
          <w:lang w:val="uk-UA"/>
        </w:rPr>
        <w:t xml:space="preserve"> </w:t>
      </w:r>
      <w:r w:rsidRPr="00A4058A">
        <w:rPr>
          <w:sz w:val="28"/>
          <w:szCs w:val="28"/>
          <w:lang w:val="uk-UA"/>
        </w:rPr>
        <w:t>– 134 учнів (77%);</w:t>
      </w:r>
    </w:p>
    <w:p w:rsidR="00A16F58" w:rsidRPr="00A4058A" w:rsidRDefault="00A16F58" w:rsidP="00AB46FA">
      <w:pPr>
        <w:pStyle w:val="af7"/>
        <w:numPr>
          <w:ilvl w:val="0"/>
          <w:numId w:val="25"/>
        </w:numPr>
        <w:jc w:val="both"/>
        <w:rPr>
          <w:sz w:val="28"/>
          <w:szCs w:val="28"/>
          <w:lang w:val="uk-UA"/>
        </w:rPr>
      </w:pPr>
      <w:r w:rsidRPr="00A4058A">
        <w:rPr>
          <w:sz w:val="28"/>
          <w:szCs w:val="28"/>
          <w:lang w:val="uk-UA"/>
        </w:rPr>
        <w:t>продовжать навчання в навчальних закладах – 10 учнів (5,7%);</w:t>
      </w:r>
    </w:p>
    <w:p w:rsidR="00A16F58" w:rsidRPr="00A4058A" w:rsidRDefault="00A16F58" w:rsidP="00AB46FA">
      <w:pPr>
        <w:pStyle w:val="af7"/>
        <w:numPr>
          <w:ilvl w:val="0"/>
          <w:numId w:val="25"/>
        </w:numPr>
        <w:jc w:val="both"/>
        <w:rPr>
          <w:sz w:val="28"/>
          <w:szCs w:val="28"/>
          <w:lang w:val="uk-UA"/>
        </w:rPr>
      </w:pPr>
      <w:r w:rsidRPr="00A4058A">
        <w:rPr>
          <w:sz w:val="28"/>
          <w:szCs w:val="28"/>
          <w:lang w:val="uk-UA"/>
        </w:rPr>
        <w:t>служба в збройних силах України – 1 учень (0,6 %);</w:t>
      </w:r>
    </w:p>
    <w:p w:rsidR="00A16F58" w:rsidRPr="00A4058A" w:rsidRDefault="00A16F58" w:rsidP="00AB46FA">
      <w:pPr>
        <w:pStyle w:val="af7"/>
        <w:numPr>
          <w:ilvl w:val="0"/>
          <w:numId w:val="25"/>
        </w:numPr>
        <w:jc w:val="both"/>
        <w:rPr>
          <w:sz w:val="28"/>
          <w:szCs w:val="28"/>
          <w:lang w:val="uk-UA"/>
        </w:rPr>
      </w:pPr>
      <w:r w:rsidRPr="00A4058A">
        <w:rPr>
          <w:sz w:val="28"/>
          <w:szCs w:val="28"/>
          <w:lang w:val="uk-UA"/>
        </w:rPr>
        <w:t xml:space="preserve">декретна відпустка </w:t>
      </w:r>
      <w:r w:rsidR="00A34F5D" w:rsidRPr="00A4058A">
        <w:rPr>
          <w:sz w:val="28"/>
          <w:szCs w:val="28"/>
          <w:lang w:val="uk-UA"/>
        </w:rPr>
        <w:t>—</w:t>
      </w:r>
      <w:r w:rsidRPr="00A4058A">
        <w:rPr>
          <w:sz w:val="28"/>
          <w:szCs w:val="28"/>
          <w:lang w:val="uk-UA"/>
        </w:rPr>
        <w:t xml:space="preserve"> </w:t>
      </w:r>
    </w:p>
    <w:p w:rsidR="00A16F58" w:rsidRPr="00A4058A" w:rsidRDefault="00A16F58" w:rsidP="00A16F58">
      <w:pPr>
        <w:shd w:val="clear" w:color="auto" w:fill="FFFFFF"/>
        <w:ind w:firstLine="709"/>
        <w:jc w:val="both"/>
        <w:rPr>
          <w:sz w:val="28"/>
          <w:szCs w:val="28"/>
          <w:lang w:val="uk-UA"/>
        </w:rPr>
      </w:pPr>
      <w:r w:rsidRPr="00A4058A">
        <w:rPr>
          <w:sz w:val="28"/>
          <w:szCs w:val="28"/>
          <w:lang w:val="uk-UA"/>
        </w:rPr>
        <w:t xml:space="preserve">Не працевлаштовані – 30 учнів (17,4%) </w:t>
      </w:r>
    </w:p>
    <w:p w:rsidR="00A16F58" w:rsidRPr="00A4058A" w:rsidRDefault="00A16F58" w:rsidP="00A16F58">
      <w:pPr>
        <w:shd w:val="clear" w:color="auto" w:fill="FFFFFF"/>
        <w:ind w:firstLine="709"/>
        <w:jc w:val="both"/>
        <w:rPr>
          <w:sz w:val="28"/>
          <w:szCs w:val="28"/>
          <w:lang w:val="uk-UA"/>
        </w:rPr>
      </w:pPr>
    </w:p>
    <w:p w:rsidR="000731E2" w:rsidRPr="00A4058A" w:rsidRDefault="001E6E38" w:rsidP="00F8046D">
      <w:pPr>
        <w:shd w:val="clear" w:color="auto" w:fill="FFFFFF"/>
        <w:ind w:firstLine="709"/>
        <w:jc w:val="both"/>
        <w:rPr>
          <w:b/>
          <w:sz w:val="28"/>
          <w:szCs w:val="28"/>
          <w:lang w:val="uk-UA"/>
        </w:rPr>
      </w:pPr>
      <w:r w:rsidRPr="00A4058A">
        <w:rPr>
          <w:b/>
          <w:sz w:val="28"/>
          <w:szCs w:val="28"/>
          <w:lang w:val="uk-UA"/>
        </w:rPr>
        <w:t>1</w:t>
      </w:r>
      <w:r w:rsidR="0009700B" w:rsidRPr="00A4058A">
        <w:rPr>
          <w:b/>
          <w:sz w:val="28"/>
          <w:szCs w:val="28"/>
          <w:lang w:val="uk-UA"/>
        </w:rPr>
        <w:t>.4 Виробнича діяльність</w:t>
      </w:r>
    </w:p>
    <w:p w:rsidR="0009700B" w:rsidRPr="00A4058A" w:rsidRDefault="00F8046D" w:rsidP="00F8046D">
      <w:pPr>
        <w:shd w:val="clear" w:color="auto" w:fill="FFFFFF"/>
        <w:ind w:firstLine="709"/>
        <w:jc w:val="both"/>
        <w:rPr>
          <w:sz w:val="28"/>
          <w:szCs w:val="28"/>
          <w:lang w:val="uk-UA"/>
        </w:rPr>
      </w:pPr>
      <w:r w:rsidRPr="00A4058A">
        <w:rPr>
          <w:sz w:val="28"/>
          <w:szCs w:val="28"/>
          <w:lang w:val="uk-UA"/>
        </w:rPr>
        <w:t xml:space="preserve">Професійно-практична підготовка </w:t>
      </w:r>
      <w:r w:rsidR="0009700B" w:rsidRPr="00A4058A">
        <w:rPr>
          <w:sz w:val="28"/>
          <w:szCs w:val="28"/>
          <w:lang w:val="uk-UA"/>
        </w:rPr>
        <w:t>у Харківському</w:t>
      </w:r>
      <w:r w:rsidR="00387FAD" w:rsidRPr="00A4058A">
        <w:rPr>
          <w:sz w:val="28"/>
          <w:szCs w:val="28"/>
          <w:lang w:val="uk-UA"/>
        </w:rPr>
        <w:t xml:space="preserve"> </w:t>
      </w:r>
      <w:r w:rsidRPr="00A4058A">
        <w:rPr>
          <w:sz w:val="28"/>
          <w:szCs w:val="28"/>
          <w:lang w:val="uk-UA"/>
        </w:rPr>
        <w:t>ВПУ складається з виробничого на</w:t>
      </w:r>
      <w:r w:rsidR="0009700B" w:rsidRPr="00A4058A">
        <w:rPr>
          <w:sz w:val="28"/>
          <w:szCs w:val="28"/>
          <w:lang w:val="uk-UA"/>
        </w:rPr>
        <w:t>вчання та виробничої</w:t>
      </w:r>
      <w:r w:rsidRPr="00A4058A">
        <w:rPr>
          <w:sz w:val="28"/>
          <w:szCs w:val="28"/>
          <w:lang w:val="uk-UA"/>
        </w:rPr>
        <w:t xml:space="preserve"> практики і проводиться у навчально-виробничих майстернях, на робочих місцях на виробництві чи у сфері послуг. Виробнича практика учнів</w:t>
      </w:r>
      <w:r w:rsidR="00387FAD" w:rsidRPr="00A4058A">
        <w:rPr>
          <w:sz w:val="28"/>
          <w:szCs w:val="28"/>
          <w:lang w:val="uk-UA"/>
        </w:rPr>
        <w:t xml:space="preserve"> </w:t>
      </w:r>
      <w:r w:rsidRPr="00A4058A">
        <w:rPr>
          <w:sz w:val="28"/>
          <w:szCs w:val="28"/>
          <w:lang w:val="uk-UA"/>
        </w:rPr>
        <w:t xml:space="preserve">проводиться безпосередньо на робочих місцях на підприємстві чи у сфері послуг. </w:t>
      </w:r>
    </w:p>
    <w:p w:rsidR="00F8046D" w:rsidRPr="00A4058A" w:rsidRDefault="00F8046D" w:rsidP="00F8046D">
      <w:pPr>
        <w:shd w:val="clear" w:color="auto" w:fill="FFFFFF"/>
        <w:ind w:firstLine="709"/>
        <w:jc w:val="both"/>
        <w:rPr>
          <w:sz w:val="28"/>
          <w:szCs w:val="28"/>
        </w:rPr>
      </w:pPr>
      <w:r w:rsidRPr="00A4058A">
        <w:rPr>
          <w:sz w:val="28"/>
          <w:szCs w:val="28"/>
          <w:lang w:val="uk-UA"/>
        </w:rPr>
        <w:t xml:space="preserve">З підприємствами м. </w:t>
      </w:r>
      <w:r w:rsidR="0009700B" w:rsidRPr="00A4058A">
        <w:rPr>
          <w:sz w:val="28"/>
          <w:szCs w:val="28"/>
          <w:lang w:val="uk-UA"/>
        </w:rPr>
        <w:t>Харкова</w:t>
      </w:r>
      <w:r w:rsidR="00387FAD" w:rsidRPr="00A4058A">
        <w:rPr>
          <w:sz w:val="28"/>
          <w:szCs w:val="28"/>
          <w:lang w:val="uk-UA"/>
        </w:rPr>
        <w:t xml:space="preserve"> </w:t>
      </w:r>
      <w:r w:rsidRPr="00A4058A">
        <w:rPr>
          <w:sz w:val="28"/>
          <w:szCs w:val="28"/>
          <w:lang w:val="uk-UA"/>
        </w:rPr>
        <w:t>та інших міст області було укладено 2</w:t>
      </w:r>
      <w:r w:rsidR="0009700B" w:rsidRPr="00A4058A">
        <w:rPr>
          <w:sz w:val="28"/>
          <w:szCs w:val="28"/>
          <w:lang w:val="uk-UA"/>
        </w:rPr>
        <w:t>85</w:t>
      </w:r>
      <w:r w:rsidRPr="00A4058A">
        <w:rPr>
          <w:sz w:val="28"/>
          <w:szCs w:val="28"/>
          <w:lang w:val="uk-UA"/>
        </w:rPr>
        <w:t xml:space="preserve"> договорів на проходження учнями виробничого навчання і виробничої практики. За виконані роботи учнями під час виробничої</w:t>
      </w:r>
      <w:r w:rsidR="00387FAD" w:rsidRPr="00A4058A">
        <w:rPr>
          <w:sz w:val="28"/>
          <w:szCs w:val="28"/>
          <w:lang w:val="uk-UA"/>
        </w:rPr>
        <w:t xml:space="preserve"> </w:t>
      </w:r>
      <w:r w:rsidRPr="00A4058A">
        <w:rPr>
          <w:sz w:val="28"/>
          <w:szCs w:val="28"/>
          <w:lang w:val="uk-UA"/>
        </w:rPr>
        <w:t xml:space="preserve">практики підприємства забезпечують оплату праці згідно з встановленими умовами оплати праці. </w:t>
      </w:r>
      <w:r w:rsidR="00A36278" w:rsidRPr="00A4058A">
        <w:rPr>
          <w:sz w:val="28"/>
          <w:szCs w:val="28"/>
          <w:lang w:val="uk-UA"/>
        </w:rPr>
        <w:t>50% заробітної плати, н</w:t>
      </w:r>
      <w:r w:rsidRPr="00A4058A">
        <w:rPr>
          <w:sz w:val="28"/>
          <w:szCs w:val="28"/>
          <w:lang w:val="uk-UA"/>
        </w:rPr>
        <w:t>арахован</w:t>
      </w:r>
      <w:r w:rsidR="00A36278" w:rsidRPr="00A4058A">
        <w:rPr>
          <w:sz w:val="28"/>
          <w:szCs w:val="28"/>
          <w:lang w:val="uk-UA"/>
        </w:rPr>
        <w:t>ої</w:t>
      </w:r>
      <w:r w:rsidRPr="00A4058A">
        <w:rPr>
          <w:sz w:val="28"/>
          <w:szCs w:val="28"/>
          <w:lang w:val="uk-UA"/>
        </w:rPr>
        <w:t xml:space="preserve"> учням </w:t>
      </w:r>
      <w:r w:rsidR="00A36278" w:rsidRPr="00A4058A">
        <w:rPr>
          <w:sz w:val="28"/>
          <w:szCs w:val="28"/>
          <w:lang w:val="uk-UA"/>
        </w:rPr>
        <w:t xml:space="preserve">за проходження виробничої практики, </w:t>
      </w:r>
      <w:r w:rsidRPr="00A4058A">
        <w:rPr>
          <w:sz w:val="28"/>
          <w:szCs w:val="28"/>
          <w:lang w:val="uk-UA"/>
        </w:rPr>
        <w:t>перераховуються на розрахунковий рахунок училища у встановленому порядку</w:t>
      </w:r>
      <w:r w:rsidR="00A36278" w:rsidRPr="00A4058A">
        <w:rPr>
          <w:sz w:val="28"/>
          <w:szCs w:val="28"/>
          <w:lang w:val="uk-UA"/>
        </w:rPr>
        <w:t>.</w:t>
      </w:r>
      <w:r w:rsidRPr="00A4058A">
        <w:rPr>
          <w:sz w:val="28"/>
          <w:szCs w:val="28"/>
          <w:lang w:val="uk-UA"/>
        </w:rPr>
        <w:t xml:space="preserve"> </w:t>
      </w:r>
    </w:p>
    <w:p w:rsidR="00F8046D" w:rsidRPr="00A4058A" w:rsidRDefault="00F8046D" w:rsidP="00F8046D">
      <w:pPr>
        <w:shd w:val="clear" w:color="auto" w:fill="FFFFFF"/>
        <w:ind w:firstLine="709"/>
        <w:jc w:val="both"/>
        <w:rPr>
          <w:sz w:val="28"/>
          <w:szCs w:val="28"/>
        </w:rPr>
      </w:pPr>
      <w:r w:rsidRPr="00A4058A">
        <w:rPr>
          <w:sz w:val="28"/>
          <w:szCs w:val="28"/>
          <w:lang w:val="uk-UA"/>
        </w:rPr>
        <w:t>Контроль за навчально-виробничим процесом ПТНЗ здійснюється за графіком, у якому визначаються терміни проведення контрольних, перевірних робіт з метою виявлення рівня навчальних досягнень учнів</w:t>
      </w:r>
      <w:r w:rsidR="00387FAD" w:rsidRPr="00A4058A">
        <w:rPr>
          <w:sz w:val="28"/>
          <w:szCs w:val="28"/>
          <w:lang w:val="uk-UA"/>
        </w:rPr>
        <w:t xml:space="preserve"> </w:t>
      </w:r>
      <w:r w:rsidRPr="00A4058A">
        <w:rPr>
          <w:sz w:val="28"/>
          <w:szCs w:val="28"/>
          <w:lang w:val="uk-UA"/>
        </w:rPr>
        <w:t>з окремих тем робочої навчальної програми.</w:t>
      </w:r>
    </w:p>
    <w:p w:rsidR="00F8046D" w:rsidRPr="00A4058A" w:rsidRDefault="00F8046D" w:rsidP="00F8046D">
      <w:pPr>
        <w:shd w:val="clear" w:color="auto" w:fill="FFFFFF"/>
        <w:ind w:firstLine="709"/>
        <w:jc w:val="both"/>
        <w:rPr>
          <w:sz w:val="28"/>
          <w:szCs w:val="28"/>
        </w:rPr>
      </w:pPr>
    </w:p>
    <w:p w:rsidR="00F8046D" w:rsidRPr="00A4058A" w:rsidRDefault="00F8046D" w:rsidP="005A5A65">
      <w:pPr>
        <w:shd w:val="clear" w:color="auto" w:fill="FFFFFF"/>
        <w:ind w:firstLine="709"/>
        <w:jc w:val="both"/>
        <w:rPr>
          <w:sz w:val="28"/>
          <w:szCs w:val="28"/>
          <w:lang w:val="uk-UA"/>
        </w:rPr>
      </w:pPr>
    </w:p>
    <w:p w:rsidR="005B530A" w:rsidRPr="00A4058A" w:rsidRDefault="005B530A">
      <w:pPr>
        <w:rPr>
          <w:b/>
          <w:bCs/>
          <w:sz w:val="28"/>
          <w:szCs w:val="28"/>
          <w:lang w:val="uk-UA"/>
        </w:rPr>
      </w:pPr>
      <w:r w:rsidRPr="00A4058A">
        <w:rPr>
          <w:b/>
          <w:bCs/>
          <w:sz w:val="28"/>
          <w:szCs w:val="28"/>
        </w:rPr>
        <w:br w:type="page"/>
      </w:r>
    </w:p>
    <w:p w:rsidR="00021605" w:rsidRPr="00A4058A" w:rsidRDefault="00021605" w:rsidP="003611B5">
      <w:pPr>
        <w:pStyle w:val="2"/>
        <w:ind w:firstLine="709"/>
        <w:jc w:val="both"/>
        <w:rPr>
          <w:sz w:val="28"/>
          <w:szCs w:val="28"/>
        </w:rPr>
      </w:pPr>
      <w:bookmarkStart w:id="15" w:name="_Toc15380792"/>
      <w:r w:rsidRPr="00A4058A">
        <w:rPr>
          <w:b/>
          <w:bCs/>
          <w:sz w:val="28"/>
          <w:szCs w:val="28"/>
        </w:rPr>
        <w:lastRenderedPageBreak/>
        <w:t>2. ПІДСУМКИ НАВЧАЛЬНО-МЕТОДИЧНОЇ ДІЯЛЬНОСТІ</w:t>
      </w:r>
      <w:bookmarkEnd w:id="15"/>
    </w:p>
    <w:p w:rsidR="00021605" w:rsidRPr="00A4058A" w:rsidRDefault="00021605" w:rsidP="005A5A65">
      <w:pPr>
        <w:shd w:val="clear" w:color="auto" w:fill="FFFFFF"/>
        <w:ind w:firstLine="709"/>
        <w:jc w:val="both"/>
        <w:rPr>
          <w:spacing w:val="-2"/>
          <w:sz w:val="28"/>
          <w:szCs w:val="28"/>
          <w:lang w:val="uk-UA"/>
        </w:rPr>
      </w:pPr>
    </w:p>
    <w:p w:rsidR="005B530A" w:rsidRPr="00A4058A" w:rsidRDefault="005B530A" w:rsidP="005B530A">
      <w:pPr>
        <w:tabs>
          <w:tab w:val="left" w:pos="-6663"/>
          <w:tab w:val="left" w:pos="-5387"/>
        </w:tabs>
        <w:ind w:firstLine="709"/>
        <w:jc w:val="both"/>
        <w:rPr>
          <w:b/>
          <w:sz w:val="28"/>
          <w:szCs w:val="28"/>
          <w:lang w:val="uk-UA"/>
        </w:rPr>
      </w:pPr>
      <w:r w:rsidRPr="00A4058A">
        <w:rPr>
          <w:sz w:val="28"/>
          <w:szCs w:val="28"/>
          <w:lang w:val="uk-UA"/>
        </w:rPr>
        <w:t xml:space="preserve">Методична тема, над якою працює педагогічний колектив: </w:t>
      </w:r>
      <w:r w:rsidRPr="00A4058A">
        <w:rPr>
          <w:b/>
          <w:sz w:val="28"/>
          <w:szCs w:val="28"/>
          <w:lang w:val="uk-UA"/>
        </w:rPr>
        <w:t>«Формування професійної компетентності здобувачів освіти</w:t>
      </w:r>
      <w:r w:rsidR="00387FAD" w:rsidRPr="00A4058A">
        <w:rPr>
          <w:b/>
          <w:sz w:val="28"/>
          <w:szCs w:val="28"/>
          <w:lang w:val="uk-UA"/>
        </w:rPr>
        <w:t xml:space="preserve"> </w:t>
      </w:r>
      <w:r w:rsidRPr="00A4058A">
        <w:rPr>
          <w:b/>
          <w:sz w:val="28"/>
          <w:szCs w:val="28"/>
          <w:lang w:val="uk-UA"/>
        </w:rPr>
        <w:t>через впровадження в навчально</w:t>
      </w:r>
      <w:r w:rsidR="007A08BE" w:rsidRPr="00A4058A">
        <w:rPr>
          <w:b/>
          <w:sz w:val="28"/>
          <w:szCs w:val="28"/>
          <w:lang w:val="uk-UA"/>
        </w:rPr>
        <w:t>-</w:t>
      </w:r>
      <w:r w:rsidRPr="00A4058A">
        <w:rPr>
          <w:b/>
          <w:sz w:val="28"/>
          <w:szCs w:val="28"/>
          <w:lang w:val="uk-UA"/>
        </w:rPr>
        <w:t>виховний процес інформаційно</w:t>
      </w:r>
      <w:r w:rsidR="007A08BE" w:rsidRPr="00A4058A">
        <w:rPr>
          <w:b/>
          <w:sz w:val="28"/>
          <w:szCs w:val="28"/>
          <w:lang w:val="uk-UA"/>
        </w:rPr>
        <w:t>-</w:t>
      </w:r>
      <w:r w:rsidRPr="00A4058A">
        <w:rPr>
          <w:b/>
          <w:sz w:val="28"/>
          <w:szCs w:val="28"/>
          <w:lang w:val="uk-UA"/>
        </w:rPr>
        <w:t>комунікаційних технологій».</w:t>
      </w:r>
    </w:p>
    <w:p w:rsidR="005B530A" w:rsidRPr="00A4058A" w:rsidRDefault="005B530A" w:rsidP="005B530A">
      <w:pPr>
        <w:tabs>
          <w:tab w:val="left" w:pos="-6663"/>
          <w:tab w:val="left" w:pos="-5387"/>
        </w:tabs>
        <w:ind w:firstLine="709"/>
        <w:jc w:val="both"/>
        <w:rPr>
          <w:sz w:val="28"/>
          <w:szCs w:val="28"/>
          <w:lang w:val="uk-UA"/>
        </w:rPr>
      </w:pPr>
      <w:r w:rsidRPr="00A4058A">
        <w:rPr>
          <w:sz w:val="28"/>
          <w:szCs w:val="28"/>
          <w:lang w:val="uk-UA"/>
        </w:rPr>
        <w:t>Зважаючи на нові технології, винаходи, що змінюють розвиток галузей, економічний потенціал і ринок праці, для здобувача освіти</w:t>
      </w:r>
      <w:r w:rsidR="00387FAD" w:rsidRPr="00A4058A">
        <w:rPr>
          <w:sz w:val="28"/>
          <w:szCs w:val="28"/>
          <w:lang w:val="uk-UA"/>
        </w:rPr>
        <w:t xml:space="preserve"> </w:t>
      </w:r>
      <w:r w:rsidRPr="00A4058A">
        <w:rPr>
          <w:sz w:val="28"/>
          <w:szCs w:val="28"/>
          <w:lang w:val="uk-UA"/>
        </w:rPr>
        <w:t>у непередбачуваному та нестабільному соціумі важливо вміти адекватно і швидко реагувати на зміни ситуації, створювати власну позитивну стратегію свого життя, досягати успіху і зберігати психологічне благополуччя в умовах складної дійсності. Здобувач освіти</w:t>
      </w:r>
      <w:r w:rsidR="00387FAD" w:rsidRPr="00A4058A">
        <w:rPr>
          <w:sz w:val="28"/>
          <w:szCs w:val="28"/>
          <w:lang w:val="uk-UA"/>
        </w:rPr>
        <w:t xml:space="preserve"> </w:t>
      </w:r>
      <w:r w:rsidRPr="00A4058A">
        <w:rPr>
          <w:sz w:val="28"/>
          <w:szCs w:val="28"/>
          <w:lang w:val="uk-UA"/>
        </w:rPr>
        <w:t>змушений</w:t>
      </w:r>
      <w:r w:rsidR="00387FAD" w:rsidRPr="00A4058A">
        <w:rPr>
          <w:sz w:val="28"/>
          <w:szCs w:val="28"/>
          <w:lang w:val="uk-UA"/>
        </w:rPr>
        <w:t xml:space="preserve"> </w:t>
      </w:r>
      <w:r w:rsidRPr="00A4058A">
        <w:rPr>
          <w:sz w:val="28"/>
          <w:szCs w:val="28"/>
          <w:lang w:val="uk-UA"/>
        </w:rPr>
        <w:t xml:space="preserve">шукати оптимальні та нестандартні способи розв'язання життєвих, навчальних і професійних проблем, що сприяє його успішності в усіх сферах, у нього є потреба зайняти внутрішню позицію дорослого, усвідомити себе повноцінним членом суспільства, зрозуміти своє місце і призначення в житті, проявити себе та свої можливості. </w:t>
      </w:r>
    </w:p>
    <w:p w:rsidR="005B530A" w:rsidRPr="00A4058A" w:rsidRDefault="005B530A" w:rsidP="005B530A">
      <w:pPr>
        <w:tabs>
          <w:tab w:val="left" w:pos="-6663"/>
          <w:tab w:val="left" w:pos="-5387"/>
        </w:tabs>
        <w:ind w:firstLine="709"/>
        <w:jc w:val="both"/>
        <w:rPr>
          <w:sz w:val="28"/>
          <w:szCs w:val="28"/>
          <w:lang w:val="uk-UA"/>
        </w:rPr>
      </w:pPr>
      <w:r w:rsidRPr="00A4058A">
        <w:rPr>
          <w:b/>
          <w:bCs/>
          <w:sz w:val="28"/>
          <w:szCs w:val="28"/>
          <w:lang w:val="uk-UA"/>
        </w:rPr>
        <w:t>Провідна ідея</w:t>
      </w:r>
      <w:r w:rsidRPr="00A4058A">
        <w:rPr>
          <w:sz w:val="28"/>
          <w:szCs w:val="28"/>
          <w:lang w:val="uk-UA"/>
        </w:rPr>
        <w:t>: створення інноваційного освітнього простору для надання якісних освітніх послуг учням через впровадження в практику роботи педагогічного колективу сучасних освітніх та інформаційних технологій, продуктивних методів навчання, перспективного педагогічного досвіду, що сприятиме професійному зростанню педагогів.</w:t>
      </w:r>
    </w:p>
    <w:p w:rsidR="005B530A" w:rsidRPr="00A4058A" w:rsidRDefault="005B530A" w:rsidP="005B530A">
      <w:pPr>
        <w:tabs>
          <w:tab w:val="left" w:pos="-6663"/>
          <w:tab w:val="left" w:pos="-5387"/>
        </w:tabs>
        <w:ind w:firstLine="709"/>
        <w:jc w:val="both"/>
        <w:rPr>
          <w:sz w:val="28"/>
          <w:szCs w:val="28"/>
          <w:lang w:val="uk-UA"/>
        </w:rPr>
      </w:pPr>
      <w:r w:rsidRPr="00A4058A">
        <w:rPr>
          <w:b/>
          <w:sz w:val="28"/>
          <w:szCs w:val="28"/>
          <w:lang w:val="uk-UA"/>
        </w:rPr>
        <w:t>Головна мета методичної роботи в ХВПУСП</w:t>
      </w:r>
      <w:r w:rsidRPr="00A4058A">
        <w:rPr>
          <w:sz w:val="28"/>
          <w:szCs w:val="28"/>
          <w:lang w:val="uk-UA"/>
        </w:rPr>
        <w:t xml:space="preserve"> – це допомога викладачам, майстрам виробничого навчання у реалізації актуальних завдань розвитку, удосконалення і підвищення професійного рівня. </w:t>
      </w:r>
    </w:p>
    <w:p w:rsidR="005B530A" w:rsidRPr="00A4058A" w:rsidRDefault="005B530A" w:rsidP="005B530A">
      <w:pPr>
        <w:tabs>
          <w:tab w:val="left" w:pos="-6663"/>
          <w:tab w:val="left" w:pos="-5387"/>
        </w:tabs>
        <w:ind w:firstLine="709"/>
        <w:jc w:val="both"/>
        <w:rPr>
          <w:lang w:val="uk-UA"/>
        </w:rPr>
      </w:pPr>
      <w:r w:rsidRPr="00A4058A">
        <w:rPr>
          <w:sz w:val="28"/>
          <w:szCs w:val="28"/>
          <w:lang w:val="uk-UA"/>
        </w:rPr>
        <w:t>Станом на 01.10.2018 року кількість педагогічних працівників — 57 осіб. Викладачам та майстрам</w:t>
      </w:r>
      <w:r w:rsidR="00387FAD" w:rsidRPr="00A4058A">
        <w:rPr>
          <w:sz w:val="28"/>
          <w:szCs w:val="28"/>
          <w:lang w:val="uk-UA"/>
        </w:rPr>
        <w:t xml:space="preserve"> </w:t>
      </w:r>
      <w:r w:rsidRPr="00A4058A">
        <w:rPr>
          <w:sz w:val="28"/>
          <w:szCs w:val="28"/>
          <w:lang w:val="uk-UA"/>
        </w:rPr>
        <w:t>виробничого навчання, які викладають спеціальні предмети за результатами атестації присвоєно наступні кваліфікаційні категорії (разом із сумісниками): спеціаліст вищої категорії – 1, спеціаліст І категорії – 1.</w:t>
      </w:r>
    </w:p>
    <w:p w:rsidR="005B530A" w:rsidRPr="00A4058A" w:rsidRDefault="005B530A" w:rsidP="005B530A">
      <w:pPr>
        <w:tabs>
          <w:tab w:val="left" w:pos="-6663"/>
          <w:tab w:val="left" w:pos="-5387"/>
        </w:tabs>
        <w:jc w:val="both"/>
        <w:rPr>
          <w:b/>
          <w:sz w:val="28"/>
          <w:szCs w:val="28"/>
          <w:lang w:val="uk-UA"/>
        </w:rPr>
      </w:pPr>
    </w:p>
    <w:p w:rsidR="005B530A" w:rsidRPr="00A4058A" w:rsidRDefault="005B530A" w:rsidP="005B530A">
      <w:pPr>
        <w:tabs>
          <w:tab w:val="left" w:pos="-6663"/>
          <w:tab w:val="left" w:pos="-5387"/>
        </w:tabs>
        <w:jc w:val="center"/>
        <w:rPr>
          <w:b/>
          <w:sz w:val="28"/>
          <w:szCs w:val="28"/>
          <w:lang w:val="uk-UA"/>
        </w:rPr>
      </w:pPr>
      <w:r w:rsidRPr="00A4058A">
        <w:rPr>
          <w:b/>
          <w:sz w:val="28"/>
          <w:szCs w:val="28"/>
          <w:lang w:val="uk-UA"/>
        </w:rPr>
        <w:t>Кадровий склад викладачів станом на 01.06.2019р.</w:t>
      </w:r>
    </w:p>
    <w:p w:rsidR="005B530A" w:rsidRPr="00A4058A" w:rsidRDefault="005B530A" w:rsidP="005B530A">
      <w:pPr>
        <w:tabs>
          <w:tab w:val="left" w:pos="-6663"/>
          <w:tab w:val="left" w:pos="-5387"/>
        </w:tabs>
        <w:jc w:val="center"/>
        <w:rPr>
          <w:b/>
          <w:sz w:val="28"/>
          <w:szCs w:val="28"/>
          <w:lang w:val="uk-UA"/>
        </w:rPr>
      </w:pPr>
    </w:p>
    <w:p w:rsidR="005B530A" w:rsidRPr="00A4058A" w:rsidRDefault="007A08BE" w:rsidP="005B530A">
      <w:pPr>
        <w:tabs>
          <w:tab w:val="left" w:pos="-6663"/>
          <w:tab w:val="left" w:pos="-5387"/>
        </w:tabs>
        <w:jc w:val="center"/>
        <w:rPr>
          <w:sz w:val="28"/>
          <w:szCs w:val="28"/>
          <w:lang w:val="uk-UA"/>
        </w:rPr>
      </w:pPr>
      <w:r w:rsidRPr="00A4058A">
        <w:rPr>
          <w:noProof/>
          <w:sz w:val="28"/>
          <w:szCs w:val="28"/>
          <w:lang w:val="uk-UA" w:eastAsia="uk-UA"/>
        </w:rPr>
        <w:drawing>
          <wp:inline distT="0" distB="0" distL="0" distR="0" wp14:anchorId="10AB2371" wp14:editId="107B710F">
            <wp:extent cx="5868000" cy="339147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5">
                      <a:extLst>
                        <a:ext uri="{28A0092B-C50C-407E-A947-70E740481C1C}">
                          <a14:useLocalDpi xmlns:a14="http://schemas.microsoft.com/office/drawing/2010/main" val="0"/>
                        </a:ext>
                      </a:extLst>
                    </a:blip>
                    <a:srcRect l="3801" t="11575" r="2922"/>
                    <a:stretch/>
                  </pic:blipFill>
                  <pic:spPr bwMode="auto">
                    <a:xfrm>
                      <a:off x="0" y="0"/>
                      <a:ext cx="5868000" cy="3391473"/>
                    </a:xfrm>
                    <a:prstGeom prst="rect">
                      <a:avLst/>
                    </a:prstGeom>
                    <a:noFill/>
                    <a:ln>
                      <a:noFill/>
                    </a:ln>
                    <a:extLst>
                      <a:ext uri="{53640926-AAD7-44D8-BBD7-CCE9431645EC}">
                        <a14:shadowObscured xmlns:a14="http://schemas.microsoft.com/office/drawing/2010/main"/>
                      </a:ext>
                    </a:extLst>
                  </pic:spPr>
                </pic:pic>
              </a:graphicData>
            </a:graphic>
          </wp:inline>
        </w:drawing>
      </w:r>
    </w:p>
    <w:p w:rsidR="005B530A" w:rsidRPr="00A4058A" w:rsidRDefault="005B530A" w:rsidP="005B530A">
      <w:pPr>
        <w:tabs>
          <w:tab w:val="left" w:pos="-6663"/>
          <w:tab w:val="left" w:pos="-5387"/>
        </w:tabs>
        <w:jc w:val="both"/>
        <w:rPr>
          <w:sz w:val="28"/>
          <w:szCs w:val="28"/>
          <w:lang w:val="uk-UA"/>
        </w:rPr>
      </w:pPr>
      <w:r w:rsidRPr="00A4058A">
        <w:rPr>
          <w:sz w:val="28"/>
          <w:szCs w:val="28"/>
          <w:lang w:val="uk-UA"/>
        </w:rPr>
        <w:lastRenderedPageBreak/>
        <w:t>Всього майстрів виробничого навчання — 20</w:t>
      </w:r>
    </w:p>
    <w:p w:rsidR="005B530A" w:rsidRPr="00A4058A" w:rsidRDefault="005B530A" w:rsidP="005B530A">
      <w:pPr>
        <w:tabs>
          <w:tab w:val="left" w:pos="-6663"/>
          <w:tab w:val="left" w:pos="-5387"/>
        </w:tabs>
        <w:jc w:val="both"/>
        <w:rPr>
          <w:sz w:val="28"/>
          <w:szCs w:val="28"/>
          <w:lang w:val="uk-UA"/>
        </w:rPr>
      </w:pPr>
      <w:r w:rsidRPr="00A4058A">
        <w:rPr>
          <w:sz w:val="28"/>
          <w:szCs w:val="28"/>
          <w:lang w:val="uk-UA"/>
        </w:rPr>
        <w:t>З них мають освіту:</w:t>
      </w:r>
    </w:p>
    <w:p w:rsidR="005B530A" w:rsidRPr="00A4058A" w:rsidRDefault="005B530A" w:rsidP="00AB46FA">
      <w:pPr>
        <w:numPr>
          <w:ilvl w:val="0"/>
          <w:numId w:val="19"/>
        </w:numPr>
        <w:tabs>
          <w:tab w:val="clear" w:pos="1069"/>
          <w:tab w:val="left" w:pos="-6663"/>
          <w:tab w:val="left" w:pos="-5387"/>
          <w:tab w:val="num" w:pos="928"/>
        </w:tabs>
        <w:jc w:val="both"/>
        <w:rPr>
          <w:sz w:val="28"/>
          <w:szCs w:val="28"/>
          <w:lang w:val="uk-UA"/>
        </w:rPr>
      </w:pPr>
      <w:r w:rsidRPr="00A4058A">
        <w:rPr>
          <w:sz w:val="28"/>
          <w:szCs w:val="28"/>
          <w:lang w:val="uk-UA"/>
        </w:rPr>
        <w:t>вищу 3-4 рівня акредитації —7;</w:t>
      </w:r>
    </w:p>
    <w:p w:rsidR="005B530A" w:rsidRPr="00A4058A" w:rsidRDefault="005B530A" w:rsidP="00AB46FA">
      <w:pPr>
        <w:numPr>
          <w:ilvl w:val="0"/>
          <w:numId w:val="19"/>
        </w:numPr>
        <w:tabs>
          <w:tab w:val="clear" w:pos="1069"/>
          <w:tab w:val="left" w:pos="-6663"/>
          <w:tab w:val="left" w:pos="-5387"/>
          <w:tab w:val="num" w:pos="928"/>
        </w:tabs>
        <w:jc w:val="both"/>
        <w:rPr>
          <w:sz w:val="28"/>
          <w:szCs w:val="28"/>
          <w:lang w:val="uk-UA"/>
        </w:rPr>
      </w:pPr>
      <w:r w:rsidRPr="00A4058A">
        <w:rPr>
          <w:sz w:val="28"/>
          <w:szCs w:val="28"/>
          <w:lang w:val="uk-UA"/>
        </w:rPr>
        <w:t xml:space="preserve">вищу І-ІІ рівня акредитації — 10; </w:t>
      </w:r>
    </w:p>
    <w:p w:rsidR="005B530A" w:rsidRPr="00A4058A" w:rsidRDefault="005B530A" w:rsidP="00AB46FA">
      <w:pPr>
        <w:numPr>
          <w:ilvl w:val="0"/>
          <w:numId w:val="19"/>
        </w:numPr>
        <w:tabs>
          <w:tab w:val="clear" w:pos="1069"/>
          <w:tab w:val="left" w:pos="-6663"/>
          <w:tab w:val="left" w:pos="-5387"/>
          <w:tab w:val="num" w:pos="928"/>
        </w:tabs>
        <w:jc w:val="both"/>
        <w:rPr>
          <w:sz w:val="28"/>
          <w:szCs w:val="28"/>
          <w:lang w:val="uk-UA"/>
        </w:rPr>
      </w:pPr>
      <w:r w:rsidRPr="00A4058A">
        <w:rPr>
          <w:sz w:val="28"/>
          <w:szCs w:val="28"/>
          <w:lang w:val="uk-UA"/>
        </w:rPr>
        <w:t>середню спеціальну — 2, з них навчаються у ВНЗ — 1 .</w:t>
      </w:r>
    </w:p>
    <w:p w:rsidR="005B530A" w:rsidRPr="00A4058A" w:rsidRDefault="005B530A" w:rsidP="005B530A">
      <w:pPr>
        <w:tabs>
          <w:tab w:val="left" w:pos="-6663"/>
          <w:tab w:val="left" w:pos="-5387"/>
        </w:tabs>
        <w:jc w:val="both"/>
        <w:rPr>
          <w:sz w:val="28"/>
          <w:szCs w:val="28"/>
          <w:lang w:val="uk-UA"/>
        </w:rPr>
      </w:pPr>
      <w:r w:rsidRPr="00A4058A">
        <w:rPr>
          <w:sz w:val="28"/>
          <w:szCs w:val="28"/>
          <w:lang w:val="uk-UA"/>
        </w:rPr>
        <w:t>Присвоєно педагогічні звання майстрам в/н:</w:t>
      </w:r>
    </w:p>
    <w:p w:rsidR="005B530A" w:rsidRPr="00A4058A" w:rsidRDefault="005B530A" w:rsidP="00AB46FA">
      <w:pPr>
        <w:numPr>
          <w:ilvl w:val="0"/>
          <w:numId w:val="19"/>
        </w:numPr>
        <w:tabs>
          <w:tab w:val="clear" w:pos="1069"/>
          <w:tab w:val="left" w:pos="-6663"/>
          <w:tab w:val="left" w:pos="-5387"/>
          <w:tab w:val="num" w:pos="928"/>
        </w:tabs>
        <w:jc w:val="both"/>
        <w:rPr>
          <w:sz w:val="28"/>
          <w:szCs w:val="28"/>
          <w:lang w:val="uk-UA"/>
        </w:rPr>
      </w:pPr>
      <w:r w:rsidRPr="00A4058A">
        <w:rPr>
          <w:sz w:val="28"/>
          <w:szCs w:val="28"/>
          <w:lang w:val="uk-UA"/>
        </w:rPr>
        <w:t>майстер в/н І категорії — 1.</w:t>
      </w:r>
    </w:p>
    <w:p w:rsidR="005B530A" w:rsidRPr="00A4058A" w:rsidRDefault="005B530A" w:rsidP="005B530A">
      <w:pPr>
        <w:tabs>
          <w:tab w:val="left" w:pos="-6663"/>
          <w:tab w:val="left" w:pos="-5387"/>
        </w:tabs>
        <w:jc w:val="both"/>
        <w:rPr>
          <w:sz w:val="28"/>
          <w:szCs w:val="28"/>
          <w:lang w:val="uk-UA"/>
        </w:rPr>
      </w:pPr>
    </w:p>
    <w:p w:rsidR="005B530A" w:rsidRPr="00A4058A" w:rsidRDefault="005B530A" w:rsidP="005B530A">
      <w:pPr>
        <w:tabs>
          <w:tab w:val="left" w:pos="-6663"/>
          <w:tab w:val="left" w:pos="-5387"/>
        </w:tabs>
        <w:jc w:val="center"/>
        <w:rPr>
          <w:b/>
          <w:sz w:val="28"/>
          <w:szCs w:val="28"/>
          <w:lang w:val="uk-UA"/>
        </w:rPr>
      </w:pPr>
      <w:r w:rsidRPr="00A4058A">
        <w:rPr>
          <w:b/>
          <w:sz w:val="28"/>
          <w:szCs w:val="28"/>
          <w:lang w:val="uk-UA"/>
        </w:rPr>
        <w:t>Кадровий склад майстрів виробничого навчання станом на 01.06.2019р.</w:t>
      </w:r>
    </w:p>
    <w:p w:rsidR="005B530A" w:rsidRPr="00A4058A" w:rsidRDefault="005B530A" w:rsidP="005B530A">
      <w:pPr>
        <w:tabs>
          <w:tab w:val="left" w:pos="-6663"/>
          <w:tab w:val="left" w:pos="-5387"/>
        </w:tabs>
        <w:jc w:val="center"/>
        <w:rPr>
          <w:b/>
          <w:sz w:val="28"/>
          <w:szCs w:val="28"/>
          <w:lang w:val="uk-UA"/>
        </w:rPr>
      </w:pPr>
    </w:p>
    <w:p w:rsidR="005B530A" w:rsidRPr="00A4058A" w:rsidRDefault="005B530A" w:rsidP="005B530A">
      <w:pPr>
        <w:tabs>
          <w:tab w:val="left" w:pos="-6663"/>
          <w:tab w:val="left" w:pos="-5387"/>
        </w:tabs>
        <w:jc w:val="center"/>
        <w:rPr>
          <w:sz w:val="28"/>
          <w:szCs w:val="28"/>
          <w:lang w:val="uk-UA"/>
        </w:rPr>
      </w:pPr>
      <w:r w:rsidRPr="00A4058A">
        <w:rPr>
          <w:noProof/>
          <w:sz w:val="28"/>
          <w:szCs w:val="28"/>
          <w:lang w:val="uk-UA" w:eastAsia="uk-UA"/>
        </w:rPr>
        <w:drawing>
          <wp:inline distT="0" distB="0" distL="0" distR="0" wp14:anchorId="6AACF91B" wp14:editId="08DD648B">
            <wp:extent cx="6042783" cy="339762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2047" t="10484" r="890"/>
                    <a:stretch/>
                  </pic:blipFill>
                  <pic:spPr bwMode="auto">
                    <a:xfrm>
                      <a:off x="0" y="0"/>
                      <a:ext cx="6070010" cy="3412933"/>
                    </a:xfrm>
                    <a:prstGeom prst="rect">
                      <a:avLst/>
                    </a:prstGeom>
                    <a:noFill/>
                    <a:ln>
                      <a:noFill/>
                    </a:ln>
                    <a:extLst>
                      <a:ext uri="{53640926-AAD7-44D8-BBD7-CCE9431645EC}">
                        <a14:shadowObscured xmlns:a14="http://schemas.microsoft.com/office/drawing/2010/main"/>
                      </a:ext>
                    </a:extLst>
                  </pic:spPr>
                </pic:pic>
              </a:graphicData>
            </a:graphic>
          </wp:inline>
        </w:drawing>
      </w:r>
    </w:p>
    <w:p w:rsidR="005B530A" w:rsidRPr="00A4058A" w:rsidRDefault="005B530A" w:rsidP="005B530A">
      <w:pPr>
        <w:tabs>
          <w:tab w:val="left" w:pos="-6663"/>
          <w:tab w:val="left" w:pos="-5387"/>
        </w:tabs>
        <w:jc w:val="both"/>
        <w:rPr>
          <w:sz w:val="28"/>
          <w:szCs w:val="28"/>
          <w:lang w:val="uk-UA"/>
        </w:rPr>
      </w:pPr>
    </w:p>
    <w:p w:rsidR="005B530A" w:rsidRPr="00A4058A" w:rsidRDefault="005B530A" w:rsidP="005B530A">
      <w:pPr>
        <w:tabs>
          <w:tab w:val="left" w:pos="-6663"/>
          <w:tab w:val="left" w:pos="-5387"/>
        </w:tabs>
        <w:ind w:firstLine="709"/>
        <w:jc w:val="both"/>
        <w:rPr>
          <w:sz w:val="28"/>
          <w:szCs w:val="28"/>
          <w:lang w:val="uk-UA"/>
        </w:rPr>
      </w:pPr>
      <w:r w:rsidRPr="00A4058A">
        <w:rPr>
          <w:sz w:val="28"/>
          <w:szCs w:val="28"/>
          <w:lang w:val="uk-UA"/>
        </w:rPr>
        <w:t>Підготовки конкурентоспроможних робочих неможливо досягти без педагогічної компетентності педагогічних кадрів. Розвиток професійної компетентності педагогів училища здійснювався через курси підвищення кваліфікації, стажування. За 2018 - 2019 підвищили кваліфікацію:</w:t>
      </w:r>
    </w:p>
    <w:p w:rsidR="005B530A" w:rsidRPr="00A4058A" w:rsidRDefault="005B530A" w:rsidP="005B530A">
      <w:pPr>
        <w:tabs>
          <w:tab w:val="left" w:pos="-6663"/>
          <w:tab w:val="left" w:pos="-5387"/>
        </w:tabs>
        <w:jc w:val="both"/>
        <w:rPr>
          <w:sz w:val="28"/>
          <w:szCs w:val="28"/>
          <w:lang w:val="uk-UA"/>
        </w:rPr>
      </w:pPr>
    </w:p>
    <w:tbl>
      <w:tblPr>
        <w:tblW w:w="9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5"/>
        <w:gridCol w:w="1985"/>
        <w:gridCol w:w="1984"/>
        <w:gridCol w:w="1560"/>
        <w:gridCol w:w="2517"/>
      </w:tblGrid>
      <w:tr w:rsidR="00A4058A" w:rsidRPr="00A4058A" w:rsidTr="00B70FF9">
        <w:tc>
          <w:tcPr>
            <w:tcW w:w="1905" w:type="dxa"/>
            <w:vMerge w:val="restart"/>
            <w:tcMar>
              <w:top w:w="57" w:type="dxa"/>
              <w:left w:w="28" w:type="dxa"/>
              <w:bottom w:w="57" w:type="dxa"/>
              <w:right w:w="28" w:type="dxa"/>
            </w:tcMar>
            <w:vAlign w:val="center"/>
          </w:tcPr>
          <w:p w:rsidR="005B530A" w:rsidRPr="00A4058A" w:rsidRDefault="005B530A" w:rsidP="00B70FF9">
            <w:pPr>
              <w:tabs>
                <w:tab w:val="left" w:pos="-6663"/>
                <w:tab w:val="left" w:pos="-5387"/>
              </w:tabs>
              <w:jc w:val="center"/>
              <w:rPr>
                <w:sz w:val="28"/>
                <w:szCs w:val="28"/>
                <w:lang w:val="uk-UA"/>
              </w:rPr>
            </w:pPr>
            <w:r w:rsidRPr="00A4058A">
              <w:rPr>
                <w:bCs/>
                <w:sz w:val="28"/>
                <w:szCs w:val="28"/>
                <w:lang w:val="uk-UA"/>
              </w:rPr>
              <w:t>Навчальний рік</w:t>
            </w:r>
          </w:p>
        </w:tc>
        <w:tc>
          <w:tcPr>
            <w:tcW w:w="3969" w:type="dxa"/>
            <w:gridSpan w:val="2"/>
            <w:tcMar>
              <w:top w:w="57" w:type="dxa"/>
              <w:left w:w="28" w:type="dxa"/>
              <w:bottom w:w="57" w:type="dxa"/>
              <w:right w:w="28" w:type="dxa"/>
            </w:tcMar>
            <w:vAlign w:val="center"/>
          </w:tcPr>
          <w:p w:rsidR="005B530A" w:rsidRPr="00A4058A" w:rsidRDefault="00B70FF9" w:rsidP="00B70FF9">
            <w:pPr>
              <w:tabs>
                <w:tab w:val="left" w:pos="-6663"/>
                <w:tab w:val="left" w:pos="-5387"/>
              </w:tabs>
              <w:jc w:val="center"/>
              <w:rPr>
                <w:sz w:val="28"/>
                <w:szCs w:val="28"/>
                <w:lang w:val="uk-UA"/>
              </w:rPr>
            </w:pPr>
            <w:r w:rsidRPr="00A4058A">
              <w:rPr>
                <w:sz w:val="28"/>
                <w:szCs w:val="28"/>
                <w:lang w:val="uk-UA"/>
              </w:rPr>
              <w:t>Н</w:t>
            </w:r>
            <w:r w:rsidR="005B530A" w:rsidRPr="00A4058A">
              <w:rPr>
                <w:sz w:val="28"/>
                <w:szCs w:val="28"/>
                <w:lang w:val="uk-UA"/>
              </w:rPr>
              <w:t>а базі Білоцерківського інституту неперервної професійної освіти</w:t>
            </w:r>
          </w:p>
        </w:tc>
        <w:tc>
          <w:tcPr>
            <w:tcW w:w="4077" w:type="dxa"/>
            <w:gridSpan w:val="2"/>
            <w:tcMar>
              <w:top w:w="57" w:type="dxa"/>
              <w:bottom w:w="57" w:type="dxa"/>
            </w:tcMar>
            <w:vAlign w:val="center"/>
          </w:tcPr>
          <w:p w:rsidR="005B530A" w:rsidRPr="00A4058A" w:rsidRDefault="00B70FF9" w:rsidP="00B70FF9">
            <w:pPr>
              <w:tabs>
                <w:tab w:val="left" w:pos="-6663"/>
                <w:tab w:val="left" w:pos="-5387"/>
              </w:tabs>
              <w:jc w:val="center"/>
              <w:rPr>
                <w:sz w:val="28"/>
                <w:szCs w:val="28"/>
                <w:lang w:val="uk-UA"/>
              </w:rPr>
            </w:pPr>
            <w:r w:rsidRPr="00A4058A">
              <w:rPr>
                <w:sz w:val="28"/>
                <w:szCs w:val="28"/>
                <w:lang w:val="uk-UA"/>
              </w:rPr>
              <w:t>Н</w:t>
            </w:r>
            <w:r w:rsidR="005B530A" w:rsidRPr="00A4058A">
              <w:rPr>
                <w:sz w:val="28"/>
                <w:szCs w:val="28"/>
                <w:lang w:val="uk-UA"/>
              </w:rPr>
              <w:t>а базі Харківської академії неперервної освіти</w:t>
            </w:r>
          </w:p>
        </w:tc>
      </w:tr>
      <w:tr w:rsidR="00A4058A" w:rsidRPr="00A4058A" w:rsidTr="00B70FF9">
        <w:tc>
          <w:tcPr>
            <w:tcW w:w="1905" w:type="dxa"/>
            <w:vMerge/>
            <w:tcMar>
              <w:top w:w="57" w:type="dxa"/>
              <w:left w:w="28" w:type="dxa"/>
              <w:bottom w:w="57" w:type="dxa"/>
              <w:right w:w="28" w:type="dxa"/>
            </w:tcMar>
            <w:vAlign w:val="center"/>
          </w:tcPr>
          <w:p w:rsidR="005B530A" w:rsidRPr="00A4058A" w:rsidRDefault="005B530A" w:rsidP="00B70FF9">
            <w:pPr>
              <w:tabs>
                <w:tab w:val="left" w:pos="-6663"/>
                <w:tab w:val="left" w:pos="-5387"/>
              </w:tabs>
              <w:jc w:val="center"/>
              <w:rPr>
                <w:sz w:val="28"/>
                <w:szCs w:val="28"/>
                <w:lang w:val="uk-UA"/>
              </w:rPr>
            </w:pPr>
          </w:p>
        </w:tc>
        <w:tc>
          <w:tcPr>
            <w:tcW w:w="1985" w:type="dxa"/>
            <w:tcMar>
              <w:top w:w="57" w:type="dxa"/>
              <w:left w:w="28" w:type="dxa"/>
              <w:bottom w:w="57" w:type="dxa"/>
              <w:right w:w="28" w:type="dxa"/>
            </w:tcMar>
            <w:vAlign w:val="center"/>
          </w:tcPr>
          <w:p w:rsidR="005B530A" w:rsidRPr="00A4058A" w:rsidRDefault="005B530A" w:rsidP="00B70FF9">
            <w:pPr>
              <w:tabs>
                <w:tab w:val="left" w:pos="-6663"/>
                <w:tab w:val="left" w:pos="-5387"/>
              </w:tabs>
              <w:jc w:val="center"/>
              <w:rPr>
                <w:sz w:val="28"/>
                <w:szCs w:val="28"/>
                <w:lang w:val="uk-UA"/>
              </w:rPr>
            </w:pPr>
            <w:r w:rsidRPr="00A4058A">
              <w:rPr>
                <w:sz w:val="28"/>
                <w:szCs w:val="28"/>
                <w:lang w:val="uk-UA"/>
              </w:rPr>
              <w:t>викладачі</w:t>
            </w:r>
          </w:p>
        </w:tc>
        <w:tc>
          <w:tcPr>
            <w:tcW w:w="1984" w:type="dxa"/>
            <w:tcMar>
              <w:top w:w="57" w:type="dxa"/>
              <w:left w:w="28" w:type="dxa"/>
              <w:bottom w:w="57" w:type="dxa"/>
              <w:right w:w="28" w:type="dxa"/>
            </w:tcMar>
            <w:vAlign w:val="center"/>
          </w:tcPr>
          <w:p w:rsidR="005B530A" w:rsidRPr="00A4058A" w:rsidRDefault="005B530A" w:rsidP="00B70FF9">
            <w:pPr>
              <w:tabs>
                <w:tab w:val="left" w:pos="-6663"/>
                <w:tab w:val="left" w:pos="-5387"/>
              </w:tabs>
              <w:jc w:val="center"/>
              <w:rPr>
                <w:sz w:val="28"/>
                <w:szCs w:val="28"/>
                <w:lang w:val="uk-UA"/>
              </w:rPr>
            </w:pPr>
            <w:r w:rsidRPr="00A4058A">
              <w:rPr>
                <w:sz w:val="28"/>
                <w:szCs w:val="28"/>
                <w:lang w:val="uk-UA"/>
              </w:rPr>
              <w:t>майстри</w:t>
            </w:r>
          </w:p>
        </w:tc>
        <w:tc>
          <w:tcPr>
            <w:tcW w:w="1560" w:type="dxa"/>
            <w:tcMar>
              <w:top w:w="57" w:type="dxa"/>
              <w:bottom w:w="57" w:type="dxa"/>
            </w:tcMar>
            <w:vAlign w:val="center"/>
          </w:tcPr>
          <w:p w:rsidR="005B530A" w:rsidRPr="00A4058A" w:rsidRDefault="005B530A" w:rsidP="00B70FF9">
            <w:pPr>
              <w:tabs>
                <w:tab w:val="left" w:pos="-6663"/>
                <w:tab w:val="left" w:pos="-5387"/>
              </w:tabs>
              <w:jc w:val="center"/>
              <w:rPr>
                <w:sz w:val="28"/>
                <w:szCs w:val="28"/>
                <w:lang w:val="uk-UA"/>
              </w:rPr>
            </w:pPr>
            <w:r w:rsidRPr="00A4058A">
              <w:rPr>
                <w:sz w:val="28"/>
                <w:szCs w:val="28"/>
                <w:lang w:val="uk-UA"/>
              </w:rPr>
              <w:t>викладачі</w:t>
            </w:r>
          </w:p>
        </w:tc>
        <w:tc>
          <w:tcPr>
            <w:tcW w:w="2517" w:type="dxa"/>
            <w:tcMar>
              <w:top w:w="57" w:type="dxa"/>
              <w:left w:w="28" w:type="dxa"/>
              <w:bottom w:w="57" w:type="dxa"/>
              <w:right w:w="28" w:type="dxa"/>
            </w:tcMar>
            <w:vAlign w:val="center"/>
          </w:tcPr>
          <w:p w:rsidR="005B530A" w:rsidRPr="00A4058A" w:rsidRDefault="005B530A" w:rsidP="00B70FF9">
            <w:pPr>
              <w:tabs>
                <w:tab w:val="left" w:pos="-6663"/>
                <w:tab w:val="left" w:pos="-5387"/>
              </w:tabs>
              <w:jc w:val="center"/>
              <w:rPr>
                <w:sz w:val="28"/>
                <w:szCs w:val="28"/>
                <w:lang w:val="uk-UA"/>
              </w:rPr>
            </w:pPr>
            <w:r w:rsidRPr="00A4058A">
              <w:rPr>
                <w:sz w:val="28"/>
                <w:szCs w:val="28"/>
                <w:lang w:val="uk-UA"/>
              </w:rPr>
              <w:t>вихователі,</w:t>
            </w:r>
            <w:r w:rsidR="00387FAD" w:rsidRPr="00A4058A">
              <w:rPr>
                <w:sz w:val="28"/>
                <w:szCs w:val="28"/>
                <w:lang w:val="uk-UA"/>
              </w:rPr>
              <w:t xml:space="preserve"> </w:t>
            </w:r>
            <w:r w:rsidRPr="00A4058A">
              <w:rPr>
                <w:sz w:val="28"/>
                <w:szCs w:val="28"/>
                <w:lang w:val="uk-UA"/>
              </w:rPr>
              <w:br/>
              <w:t>керівники гуртків</w:t>
            </w:r>
          </w:p>
        </w:tc>
      </w:tr>
      <w:tr w:rsidR="00A4058A" w:rsidRPr="00A4058A" w:rsidTr="00B70FF9">
        <w:tc>
          <w:tcPr>
            <w:tcW w:w="1905" w:type="dxa"/>
            <w:tcMar>
              <w:top w:w="57" w:type="dxa"/>
              <w:left w:w="28" w:type="dxa"/>
              <w:bottom w:w="57" w:type="dxa"/>
              <w:right w:w="28" w:type="dxa"/>
            </w:tcMar>
            <w:vAlign w:val="center"/>
          </w:tcPr>
          <w:p w:rsidR="005B530A" w:rsidRPr="00A4058A" w:rsidRDefault="005B530A" w:rsidP="00B70FF9">
            <w:pPr>
              <w:tabs>
                <w:tab w:val="left" w:pos="-6663"/>
                <w:tab w:val="left" w:pos="-5387"/>
              </w:tabs>
              <w:jc w:val="center"/>
              <w:rPr>
                <w:bCs/>
                <w:sz w:val="28"/>
                <w:szCs w:val="28"/>
                <w:lang w:val="uk-UA"/>
              </w:rPr>
            </w:pPr>
            <w:r w:rsidRPr="00A4058A">
              <w:rPr>
                <w:bCs/>
                <w:sz w:val="28"/>
                <w:szCs w:val="28"/>
                <w:lang w:val="uk-UA"/>
              </w:rPr>
              <w:t>2018 / 2019р.</w:t>
            </w:r>
          </w:p>
        </w:tc>
        <w:tc>
          <w:tcPr>
            <w:tcW w:w="1985" w:type="dxa"/>
            <w:tcMar>
              <w:top w:w="57" w:type="dxa"/>
              <w:left w:w="28" w:type="dxa"/>
              <w:bottom w:w="57" w:type="dxa"/>
              <w:right w:w="28" w:type="dxa"/>
            </w:tcMar>
            <w:vAlign w:val="center"/>
          </w:tcPr>
          <w:p w:rsidR="005B530A" w:rsidRPr="00A4058A" w:rsidRDefault="005B530A" w:rsidP="00B70FF9">
            <w:pPr>
              <w:tabs>
                <w:tab w:val="left" w:pos="-6663"/>
                <w:tab w:val="left" w:pos="-5387"/>
              </w:tabs>
              <w:jc w:val="center"/>
              <w:rPr>
                <w:sz w:val="28"/>
                <w:szCs w:val="28"/>
                <w:lang w:val="uk-UA"/>
              </w:rPr>
            </w:pPr>
            <w:r w:rsidRPr="00A4058A">
              <w:rPr>
                <w:sz w:val="28"/>
                <w:szCs w:val="28"/>
                <w:lang w:val="uk-UA"/>
              </w:rPr>
              <w:t>3</w:t>
            </w:r>
          </w:p>
        </w:tc>
        <w:tc>
          <w:tcPr>
            <w:tcW w:w="1984" w:type="dxa"/>
            <w:tcMar>
              <w:top w:w="57" w:type="dxa"/>
              <w:left w:w="28" w:type="dxa"/>
              <w:bottom w:w="57" w:type="dxa"/>
              <w:right w:w="28" w:type="dxa"/>
            </w:tcMar>
            <w:vAlign w:val="center"/>
          </w:tcPr>
          <w:p w:rsidR="005B530A" w:rsidRPr="00A4058A" w:rsidRDefault="005B530A" w:rsidP="00B70FF9">
            <w:pPr>
              <w:tabs>
                <w:tab w:val="left" w:pos="-6663"/>
                <w:tab w:val="left" w:pos="-5387"/>
              </w:tabs>
              <w:jc w:val="center"/>
              <w:rPr>
                <w:sz w:val="28"/>
                <w:szCs w:val="28"/>
                <w:lang w:val="uk-UA"/>
              </w:rPr>
            </w:pPr>
            <w:r w:rsidRPr="00A4058A">
              <w:rPr>
                <w:sz w:val="28"/>
                <w:szCs w:val="28"/>
                <w:lang w:val="uk-UA"/>
              </w:rPr>
              <w:t>4</w:t>
            </w:r>
          </w:p>
        </w:tc>
        <w:tc>
          <w:tcPr>
            <w:tcW w:w="1560" w:type="dxa"/>
            <w:tcMar>
              <w:top w:w="57" w:type="dxa"/>
              <w:bottom w:w="57" w:type="dxa"/>
            </w:tcMar>
            <w:vAlign w:val="center"/>
          </w:tcPr>
          <w:p w:rsidR="005B530A" w:rsidRPr="00A4058A" w:rsidRDefault="005B530A" w:rsidP="00B70FF9">
            <w:pPr>
              <w:tabs>
                <w:tab w:val="left" w:pos="-6663"/>
                <w:tab w:val="left" w:pos="-5387"/>
              </w:tabs>
              <w:jc w:val="center"/>
              <w:rPr>
                <w:sz w:val="28"/>
                <w:szCs w:val="28"/>
                <w:lang w:val="uk-UA"/>
              </w:rPr>
            </w:pPr>
            <w:r w:rsidRPr="00A4058A">
              <w:rPr>
                <w:sz w:val="28"/>
                <w:szCs w:val="28"/>
                <w:lang w:val="uk-UA"/>
              </w:rPr>
              <w:t>7</w:t>
            </w:r>
          </w:p>
        </w:tc>
        <w:tc>
          <w:tcPr>
            <w:tcW w:w="2517" w:type="dxa"/>
            <w:tcMar>
              <w:top w:w="57" w:type="dxa"/>
              <w:left w:w="28" w:type="dxa"/>
              <w:bottom w:w="57" w:type="dxa"/>
              <w:right w:w="28" w:type="dxa"/>
            </w:tcMar>
            <w:vAlign w:val="center"/>
          </w:tcPr>
          <w:p w:rsidR="005B530A" w:rsidRPr="00A4058A" w:rsidRDefault="005B530A" w:rsidP="00B70FF9">
            <w:pPr>
              <w:tabs>
                <w:tab w:val="left" w:pos="-6663"/>
                <w:tab w:val="left" w:pos="-5387"/>
              </w:tabs>
              <w:jc w:val="center"/>
              <w:rPr>
                <w:sz w:val="28"/>
                <w:szCs w:val="28"/>
                <w:lang w:val="uk-UA"/>
              </w:rPr>
            </w:pPr>
            <w:r w:rsidRPr="00A4058A">
              <w:rPr>
                <w:sz w:val="28"/>
                <w:szCs w:val="28"/>
                <w:lang w:val="uk-UA"/>
              </w:rPr>
              <w:t>1</w:t>
            </w:r>
          </w:p>
        </w:tc>
      </w:tr>
    </w:tbl>
    <w:p w:rsidR="005B530A" w:rsidRPr="00A4058A" w:rsidRDefault="005B530A" w:rsidP="005B530A">
      <w:pPr>
        <w:tabs>
          <w:tab w:val="left" w:pos="-6663"/>
          <w:tab w:val="left" w:pos="-5387"/>
        </w:tabs>
        <w:jc w:val="both"/>
        <w:rPr>
          <w:sz w:val="28"/>
          <w:szCs w:val="28"/>
          <w:lang w:val="uk-UA"/>
        </w:rPr>
      </w:pPr>
    </w:p>
    <w:p w:rsidR="005B530A" w:rsidRPr="00A4058A" w:rsidRDefault="005B530A" w:rsidP="005B530A">
      <w:pPr>
        <w:tabs>
          <w:tab w:val="left" w:pos="-6663"/>
          <w:tab w:val="left" w:pos="-5387"/>
        </w:tabs>
        <w:jc w:val="both"/>
        <w:rPr>
          <w:sz w:val="28"/>
          <w:szCs w:val="28"/>
          <w:lang w:val="uk-UA"/>
        </w:rPr>
      </w:pPr>
      <w:r w:rsidRPr="00A4058A">
        <w:rPr>
          <w:sz w:val="28"/>
          <w:szCs w:val="28"/>
          <w:lang w:val="uk-UA"/>
        </w:rPr>
        <w:t>Для здійснення методичної роботи в училищі працює методичний кабінет, в</w:t>
      </w:r>
      <w:r w:rsidR="00387FAD" w:rsidRPr="00A4058A">
        <w:rPr>
          <w:sz w:val="28"/>
          <w:szCs w:val="28"/>
          <w:lang w:val="uk-UA"/>
        </w:rPr>
        <w:t xml:space="preserve"> </w:t>
      </w:r>
      <w:r w:rsidRPr="00A4058A">
        <w:rPr>
          <w:sz w:val="28"/>
          <w:szCs w:val="28"/>
          <w:lang w:val="uk-UA"/>
        </w:rPr>
        <w:t>якому створені всі умови для індивідуальної та колективної форм роботи. Надають допомогу педагогам та майстрам виробничого навчання</w:t>
      </w:r>
      <w:r w:rsidR="00387FAD" w:rsidRPr="00A4058A">
        <w:rPr>
          <w:sz w:val="28"/>
          <w:szCs w:val="28"/>
          <w:lang w:val="uk-UA"/>
        </w:rPr>
        <w:t xml:space="preserve"> </w:t>
      </w:r>
      <w:r w:rsidRPr="00A4058A">
        <w:rPr>
          <w:sz w:val="28"/>
          <w:szCs w:val="28"/>
          <w:lang w:val="uk-UA"/>
        </w:rPr>
        <w:t>у підвищенні фахового рівня шість методичних комісій (МК):</w:t>
      </w:r>
    </w:p>
    <w:p w:rsidR="005B530A" w:rsidRPr="00A4058A" w:rsidRDefault="005B530A" w:rsidP="00AB46FA">
      <w:pPr>
        <w:numPr>
          <w:ilvl w:val="0"/>
          <w:numId w:val="18"/>
        </w:numPr>
        <w:tabs>
          <w:tab w:val="left" w:pos="-6663"/>
          <w:tab w:val="left" w:pos="-5387"/>
        </w:tabs>
        <w:jc w:val="both"/>
        <w:rPr>
          <w:sz w:val="28"/>
          <w:szCs w:val="28"/>
          <w:lang w:val="uk-UA"/>
        </w:rPr>
      </w:pPr>
      <w:r w:rsidRPr="00A4058A">
        <w:rPr>
          <w:sz w:val="28"/>
          <w:szCs w:val="28"/>
          <w:lang w:val="uk-UA"/>
        </w:rPr>
        <w:t>МК педпрацівників профес</w:t>
      </w:r>
      <w:r w:rsidR="00B70FF9" w:rsidRPr="00A4058A">
        <w:rPr>
          <w:sz w:val="28"/>
          <w:szCs w:val="28"/>
          <w:lang w:val="uk-UA"/>
        </w:rPr>
        <w:t>ії «Кравець. Закрійник» (голова</w:t>
      </w:r>
      <w:r w:rsidR="003500CC" w:rsidRPr="00A4058A">
        <w:rPr>
          <w:sz w:val="28"/>
          <w:szCs w:val="28"/>
          <w:lang w:val="uk-UA"/>
        </w:rPr>
        <w:t xml:space="preserve"> </w:t>
      </w:r>
      <w:r w:rsidRPr="00A4058A">
        <w:rPr>
          <w:sz w:val="28"/>
          <w:szCs w:val="28"/>
          <w:lang w:val="uk-UA"/>
        </w:rPr>
        <w:t>Долженко</w:t>
      </w:r>
      <w:r w:rsidR="001C4016" w:rsidRPr="00A4058A">
        <w:rPr>
          <w:sz w:val="28"/>
          <w:szCs w:val="28"/>
          <w:lang w:val="uk-UA"/>
        </w:rPr>
        <w:t> </w:t>
      </w:r>
      <w:r w:rsidRPr="00A4058A">
        <w:rPr>
          <w:sz w:val="28"/>
          <w:szCs w:val="28"/>
          <w:lang w:val="uk-UA"/>
        </w:rPr>
        <w:t>Н.В.);</w:t>
      </w:r>
    </w:p>
    <w:p w:rsidR="005B530A" w:rsidRPr="00A4058A" w:rsidRDefault="005B530A" w:rsidP="00AB46FA">
      <w:pPr>
        <w:numPr>
          <w:ilvl w:val="0"/>
          <w:numId w:val="18"/>
        </w:numPr>
        <w:tabs>
          <w:tab w:val="left" w:pos="-6663"/>
          <w:tab w:val="left" w:pos="-5387"/>
        </w:tabs>
        <w:jc w:val="both"/>
        <w:rPr>
          <w:sz w:val="28"/>
          <w:szCs w:val="28"/>
          <w:lang w:val="uk-UA"/>
        </w:rPr>
      </w:pPr>
      <w:r w:rsidRPr="00A4058A">
        <w:rPr>
          <w:sz w:val="28"/>
          <w:szCs w:val="28"/>
          <w:lang w:val="uk-UA"/>
        </w:rPr>
        <w:lastRenderedPageBreak/>
        <w:t>МК педпрацівників професії «Перукар (перукар –модельєр)» (голова Хмеленко С.Ф.);</w:t>
      </w:r>
    </w:p>
    <w:p w:rsidR="005B530A" w:rsidRPr="00A4058A" w:rsidRDefault="00B70FF9" w:rsidP="00AB46FA">
      <w:pPr>
        <w:numPr>
          <w:ilvl w:val="0"/>
          <w:numId w:val="18"/>
        </w:numPr>
        <w:tabs>
          <w:tab w:val="left" w:pos="-6663"/>
          <w:tab w:val="left" w:pos="-5387"/>
        </w:tabs>
        <w:jc w:val="both"/>
        <w:rPr>
          <w:sz w:val="28"/>
          <w:szCs w:val="28"/>
          <w:lang w:val="uk-UA"/>
        </w:rPr>
      </w:pPr>
      <w:r w:rsidRPr="00A4058A">
        <w:rPr>
          <w:sz w:val="28"/>
          <w:szCs w:val="28"/>
          <w:lang w:val="uk-UA"/>
        </w:rPr>
        <w:t>М</w:t>
      </w:r>
      <w:r w:rsidR="005B530A" w:rsidRPr="00A4058A">
        <w:rPr>
          <w:sz w:val="28"/>
          <w:szCs w:val="28"/>
          <w:lang w:val="uk-UA"/>
        </w:rPr>
        <w:t>К педпрацівників з професій та предметів технічного профілю (голова Матвійчук</w:t>
      </w:r>
      <w:r w:rsidR="00387FAD" w:rsidRPr="00A4058A">
        <w:rPr>
          <w:sz w:val="28"/>
          <w:szCs w:val="28"/>
          <w:lang w:val="uk-UA"/>
        </w:rPr>
        <w:t xml:space="preserve"> </w:t>
      </w:r>
      <w:r w:rsidR="005B530A" w:rsidRPr="00A4058A">
        <w:rPr>
          <w:sz w:val="28"/>
          <w:szCs w:val="28"/>
          <w:lang w:val="uk-UA"/>
        </w:rPr>
        <w:t>М.В.);</w:t>
      </w:r>
    </w:p>
    <w:p w:rsidR="005B530A" w:rsidRPr="00A4058A" w:rsidRDefault="005B530A" w:rsidP="00AB46FA">
      <w:pPr>
        <w:numPr>
          <w:ilvl w:val="0"/>
          <w:numId w:val="18"/>
        </w:numPr>
        <w:tabs>
          <w:tab w:val="left" w:pos="-6663"/>
          <w:tab w:val="left" w:pos="-5387"/>
        </w:tabs>
        <w:jc w:val="both"/>
        <w:rPr>
          <w:sz w:val="28"/>
          <w:szCs w:val="28"/>
          <w:lang w:val="uk-UA"/>
        </w:rPr>
      </w:pPr>
      <w:r w:rsidRPr="00A4058A">
        <w:rPr>
          <w:sz w:val="28"/>
          <w:szCs w:val="28"/>
          <w:lang w:val="uk-UA"/>
        </w:rPr>
        <w:t>викладачів предметів загальнопрофесійної підготовки та охорони праці</w:t>
      </w:r>
      <w:r w:rsidR="00387FAD" w:rsidRPr="00A4058A">
        <w:rPr>
          <w:sz w:val="28"/>
          <w:szCs w:val="28"/>
          <w:lang w:val="uk-UA"/>
        </w:rPr>
        <w:t xml:space="preserve"> </w:t>
      </w:r>
      <w:r w:rsidRPr="00A4058A">
        <w:rPr>
          <w:sz w:val="28"/>
          <w:szCs w:val="28"/>
          <w:lang w:val="uk-UA"/>
        </w:rPr>
        <w:t>(голова Кулак Ю.А.);</w:t>
      </w:r>
    </w:p>
    <w:p w:rsidR="005B530A" w:rsidRPr="00A4058A" w:rsidRDefault="005B530A" w:rsidP="00AB46FA">
      <w:pPr>
        <w:numPr>
          <w:ilvl w:val="0"/>
          <w:numId w:val="18"/>
        </w:numPr>
        <w:tabs>
          <w:tab w:val="left" w:pos="-6663"/>
          <w:tab w:val="left" w:pos="-5387"/>
        </w:tabs>
        <w:jc w:val="both"/>
        <w:rPr>
          <w:sz w:val="28"/>
          <w:szCs w:val="28"/>
          <w:lang w:val="uk-UA"/>
        </w:rPr>
      </w:pPr>
      <w:r w:rsidRPr="00A4058A">
        <w:rPr>
          <w:sz w:val="28"/>
          <w:szCs w:val="28"/>
          <w:lang w:val="uk-UA"/>
        </w:rPr>
        <w:t>МК педпрацівників із професій «Візажист. Манікюрник. Адміністратор» (голова Верхогляд В.О.);</w:t>
      </w:r>
    </w:p>
    <w:p w:rsidR="005B530A" w:rsidRPr="00A4058A" w:rsidRDefault="005B530A" w:rsidP="00AB46FA">
      <w:pPr>
        <w:numPr>
          <w:ilvl w:val="0"/>
          <w:numId w:val="18"/>
        </w:numPr>
        <w:tabs>
          <w:tab w:val="left" w:pos="-6663"/>
          <w:tab w:val="left" w:pos="-5387"/>
        </w:tabs>
        <w:jc w:val="both"/>
        <w:rPr>
          <w:sz w:val="28"/>
          <w:szCs w:val="28"/>
          <w:lang w:val="uk-UA"/>
        </w:rPr>
      </w:pPr>
      <w:r w:rsidRPr="00A4058A">
        <w:rPr>
          <w:sz w:val="28"/>
          <w:szCs w:val="28"/>
          <w:lang w:val="uk-UA"/>
        </w:rPr>
        <w:t>МК викладачів загальноосвітньої підготовки (голова Чупрініна В.І.);</w:t>
      </w:r>
    </w:p>
    <w:p w:rsidR="005B530A" w:rsidRPr="00A4058A" w:rsidRDefault="005B530A" w:rsidP="00AB46FA">
      <w:pPr>
        <w:numPr>
          <w:ilvl w:val="0"/>
          <w:numId w:val="18"/>
        </w:numPr>
        <w:tabs>
          <w:tab w:val="left" w:pos="-6663"/>
          <w:tab w:val="left" w:pos="-5387"/>
        </w:tabs>
        <w:jc w:val="both"/>
        <w:rPr>
          <w:sz w:val="28"/>
          <w:szCs w:val="28"/>
          <w:lang w:val="uk-UA"/>
        </w:rPr>
      </w:pPr>
      <w:r w:rsidRPr="00A4058A">
        <w:rPr>
          <w:sz w:val="28"/>
          <w:szCs w:val="28"/>
          <w:lang w:val="uk-UA"/>
        </w:rPr>
        <w:t>МК класних керівників та вихователів (голова Жук Г.В.).</w:t>
      </w:r>
    </w:p>
    <w:p w:rsidR="005B530A" w:rsidRPr="00A4058A" w:rsidRDefault="005B530A" w:rsidP="00B70FF9">
      <w:pPr>
        <w:tabs>
          <w:tab w:val="left" w:pos="-6663"/>
          <w:tab w:val="left" w:pos="-5387"/>
        </w:tabs>
        <w:ind w:firstLine="709"/>
        <w:jc w:val="both"/>
        <w:rPr>
          <w:sz w:val="28"/>
          <w:szCs w:val="28"/>
          <w:lang w:val="uk-UA"/>
        </w:rPr>
      </w:pPr>
      <w:r w:rsidRPr="00A4058A">
        <w:rPr>
          <w:sz w:val="28"/>
          <w:szCs w:val="28"/>
          <w:lang w:val="uk-UA"/>
        </w:rPr>
        <w:t>У складі системи науково-методичного забезпечення навчально-виховного процесу протягом 2018</w:t>
      </w:r>
      <w:r w:rsidR="00B70FF9" w:rsidRPr="00A4058A">
        <w:rPr>
          <w:sz w:val="28"/>
          <w:szCs w:val="28"/>
          <w:lang w:val="uk-UA"/>
        </w:rPr>
        <w:t>/</w:t>
      </w:r>
      <w:r w:rsidRPr="00A4058A">
        <w:rPr>
          <w:sz w:val="28"/>
          <w:szCs w:val="28"/>
          <w:lang w:val="uk-UA"/>
        </w:rPr>
        <w:t xml:space="preserve">2019 </w:t>
      </w:r>
      <w:r w:rsidR="00B70FF9" w:rsidRPr="00A4058A">
        <w:rPr>
          <w:sz w:val="28"/>
          <w:szCs w:val="28"/>
          <w:lang w:val="uk-UA"/>
        </w:rPr>
        <w:t>н.</w:t>
      </w:r>
      <w:r w:rsidRPr="00A4058A">
        <w:rPr>
          <w:sz w:val="28"/>
          <w:szCs w:val="28"/>
          <w:lang w:val="uk-UA"/>
        </w:rPr>
        <w:t>р. діяли:</w:t>
      </w:r>
    </w:p>
    <w:p w:rsidR="005B530A" w:rsidRPr="00A4058A" w:rsidRDefault="00B70FF9" w:rsidP="00AB46FA">
      <w:pPr>
        <w:numPr>
          <w:ilvl w:val="0"/>
          <w:numId w:val="18"/>
        </w:numPr>
        <w:tabs>
          <w:tab w:val="left" w:pos="-6663"/>
          <w:tab w:val="left" w:pos="-5387"/>
        </w:tabs>
        <w:jc w:val="both"/>
        <w:rPr>
          <w:sz w:val="28"/>
          <w:szCs w:val="28"/>
          <w:lang w:val="uk-UA"/>
        </w:rPr>
      </w:pPr>
      <w:r w:rsidRPr="00A4058A">
        <w:rPr>
          <w:sz w:val="28"/>
          <w:szCs w:val="28"/>
          <w:lang w:val="uk-UA"/>
        </w:rPr>
        <w:t>ш</w:t>
      </w:r>
      <w:r w:rsidR="005B530A" w:rsidRPr="00A4058A">
        <w:rPr>
          <w:sz w:val="28"/>
          <w:szCs w:val="28"/>
          <w:lang w:val="uk-UA"/>
        </w:rPr>
        <w:t>кола педагога-початківця</w:t>
      </w:r>
      <w:r w:rsidRPr="00A4058A">
        <w:rPr>
          <w:sz w:val="28"/>
          <w:szCs w:val="28"/>
          <w:lang w:val="uk-UA"/>
        </w:rPr>
        <w:t>, го</w:t>
      </w:r>
      <w:r w:rsidR="005B530A" w:rsidRPr="00A4058A">
        <w:rPr>
          <w:sz w:val="28"/>
          <w:szCs w:val="28"/>
          <w:lang w:val="uk-UA"/>
        </w:rPr>
        <w:t>лова школи – методист;</w:t>
      </w:r>
    </w:p>
    <w:p w:rsidR="005B530A" w:rsidRPr="00A4058A" w:rsidRDefault="00B70FF9" w:rsidP="00AB46FA">
      <w:pPr>
        <w:numPr>
          <w:ilvl w:val="0"/>
          <w:numId w:val="18"/>
        </w:numPr>
        <w:tabs>
          <w:tab w:val="left" w:pos="-6663"/>
          <w:tab w:val="left" w:pos="-5387"/>
        </w:tabs>
        <w:jc w:val="both"/>
        <w:rPr>
          <w:sz w:val="28"/>
          <w:szCs w:val="28"/>
          <w:lang w:val="uk-UA"/>
        </w:rPr>
      </w:pPr>
      <w:r w:rsidRPr="00A4058A">
        <w:rPr>
          <w:sz w:val="28"/>
          <w:szCs w:val="28"/>
          <w:lang w:val="uk-UA"/>
        </w:rPr>
        <w:t>т</w:t>
      </w:r>
      <w:r w:rsidR="005B530A" w:rsidRPr="00A4058A">
        <w:rPr>
          <w:sz w:val="28"/>
          <w:szCs w:val="28"/>
          <w:lang w:val="uk-UA"/>
        </w:rPr>
        <w:t>ворча лабораторія</w:t>
      </w:r>
      <w:r w:rsidRPr="00A4058A">
        <w:rPr>
          <w:sz w:val="28"/>
          <w:szCs w:val="28"/>
          <w:lang w:val="uk-UA"/>
        </w:rPr>
        <w:t>, п</w:t>
      </w:r>
      <w:r w:rsidR="005B530A" w:rsidRPr="00A4058A">
        <w:rPr>
          <w:sz w:val="28"/>
          <w:szCs w:val="28"/>
          <w:lang w:val="uk-UA"/>
        </w:rPr>
        <w:t>роблемна тема «Формування інноваційної компетентності майбутніх фахівців сфери послуг»</w:t>
      </w:r>
      <w:r w:rsidRPr="00A4058A">
        <w:rPr>
          <w:sz w:val="28"/>
          <w:szCs w:val="28"/>
          <w:lang w:val="uk-UA"/>
        </w:rPr>
        <w:t>, г</w:t>
      </w:r>
      <w:r w:rsidR="005B530A" w:rsidRPr="00A4058A">
        <w:rPr>
          <w:sz w:val="28"/>
          <w:szCs w:val="28"/>
          <w:lang w:val="uk-UA"/>
        </w:rPr>
        <w:t xml:space="preserve">олова лабораторії </w:t>
      </w:r>
      <w:r w:rsidRPr="00A4058A">
        <w:rPr>
          <w:sz w:val="28"/>
          <w:szCs w:val="28"/>
          <w:lang w:val="uk-UA"/>
        </w:rPr>
        <w:t>–</w:t>
      </w:r>
      <w:r w:rsidR="005B530A" w:rsidRPr="00A4058A">
        <w:rPr>
          <w:sz w:val="28"/>
          <w:szCs w:val="28"/>
          <w:lang w:val="uk-UA"/>
        </w:rPr>
        <w:t xml:space="preserve"> заст</w:t>
      </w:r>
      <w:r w:rsidRPr="00A4058A">
        <w:rPr>
          <w:sz w:val="28"/>
          <w:szCs w:val="28"/>
          <w:lang w:val="uk-UA"/>
        </w:rPr>
        <w:t>упник</w:t>
      </w:r>
      <w:r w:rsidR="005B530A" w:rsidRPr="00A4058A">
        <w:rPr>
          <w:sz w:val="28"/>
          <w:szCs w:val="28"/>
          <w:lang w:val="uk-UA"/>
        </w:rPr>
        <w:t xml:space="preserve"> директора з НВР;</w:t>
      </w:r>
    </w:p>
    <w:p w:rsidR="005B530A" w:rsidRPr="00A4058A" w:rsidRDefault="00B70FF9" w:rsidP="00AB46FA">
      <w:pPr>
        <w:numPr>
          <w:ilvl w:val="0"/>
          <w:numId w:val="18"/>
        </w:numPr>
        <w:tabs>
          <w:tab w:val="left" w:pos="-6663"/>
          <w:tab w:val="left" w:pos="-5387"/>
        </w:tabs>
        <w:jc w:val="both"/>
        <w:rPr>
          <w:sz w:val="28"/>
          <w:szCs w:val="28"/>
          <w:lang w:val="uk-UA"/>
        </w:rPr>
      </w:pPr>
      <w:r w:rsidRPr="00A4058A">
        <w:rPr>
          <w:sz w:val="28"/>
          <w:szCs w:val="28"/>
          <w:lang w:val="uk-UA"/>
        </w:rPr>
        <w:t>т</w:t>
      </w:r>
      <w:r w:rsidR="005B530A" w:rsidRPr="00A4058A">
        <w:rPr>
          <w:sz w:val="28"/>
          <w:szCs w:val="28"/>
          <w:lang w:val="uk-UA"/>
        </w:rPr>
        <w:t>ворча лабораторія</w:t>
      </w:r>
      <w:r w:rsidRPr="00A4058A">
        <w:rPr>
          <w:sz w:val="28"/>
          <w:szCs w:val="28"/>
          <w:lang w:val="uk-UA"/>
        </w:rPr>
        <w:t>, п</w:t>
      </w:r>
      <w:r w:rsidR="005B530A" w:rsidRPr="00A4058A">
        <w:rPr>
          <w:sz w:val="28"/>
          <w:szCs w:val="28"/>
          <w:lang w:val="uk-UA"/>
        </w:rPr>
        <w:t>роблемна тема «Впровадження інформаційно-комунікаційних технологій в навчально-виробничий процес»</w:t>
      </w:r>
      <w:r w:rsidRPr="00A4058A">
        <w:rPr>
          <w:sz w:val="28"/>
          <w:szCs w:val="28"/>
          <w:lang w:val="uk-UA"/>
        </w:rPr>
        <w:t>,</w:t>
      </w:r>
      <w:r w:rsidR="0066472C" w:rsidRPr="00A4058A">
        <w:rPr>
          <w:sz w:val="28"/>
          <w:szCs w:val="28"/>
          <w:lang w:val="uk-UA"/>
        </w:rPr>
        <w:t xml:space="preserve"> </w:t>
      </w:r>
      <w:r w:rsidRPr="00A4058A">
        <w:rPr>
          <w:sz w:val="28"/>
          <w:szCs w:val="28"/>
          <w:lang w:val="uk-UA"/>
        </w:rPr>
        <w:t>г</w:t>
      </w:r>
      <w:r w:rsidR="005B530A" w:rsidRPr="00A4058A">
        <w:rPr>
          <w:sz w:val="28"/>
          <w:szCs w:val="28"/>
          <w:lang w:val="uk-UA"/>
        </w:rPr>
        <w:t>олова лабораторії – Кулак Ю.А., викладач вищої категорії.</w:t>
      </w:r>
    </w:p>
    <w:p w:rsidR="005B530A" w:rsidRPr="00A4058A" w:rsidRDefault="005B530A" w:rsidP="00AB46FA">
      <w:pPr>
        <w:numPr>
          <w:ilvl w:val="0"/>
          <w:numId w:val="18"/>
        </w:numPr>
        <w:tabs>
          <w:tab w:val="left" w:pos="-6663"/>
          <w:tab w:val="left" w:pos="-5387"/>
        </w:tabs>
        <w:jc w:val="both"/>
        <w:rPr>
          <w:sz w:val="28"/>
          <w:szCs w:val="28"/>
          <w:lang w:val="uk-UA"/>
        </w:rPr>
      </w:pPr>
      <w:r w:rsidRPr="00A4058A">
        <w:rPr>
          <w:sz w:val="28"/>
          <w:szCs w:val="28"/>
          <w:lang w:val="uk-UA"/>
        </w:rPr>
        <w:t>інструктивно-методичні наради;</w:t>
      </w:r>
    </w:p>
    <w:p w:rsidR="005B530A" w:rsidRPr="00A4058A" w:rsidRDefault="005B530A" w:rsidP="00AB46FA">
      <w:pPr>
        <w:numPr>
          <w:ilvl w:val="0"/>
          <w:numId w:val="18"/>
        </w:numPr>
        <w:tabs>
          <w:tab w:val="left" w:pos="-6663"/>
          <w:tab w:val="left" w:pos="-5387"/>
        </w:tabs>
        <w:jc w:val="both"/>
        <w:rPr>
          <w:sz w:val="28"/>
          <w:szCs w:val="28"/>
          <w:lang w:val="uk-UA"/>
        </w:rPr>
      </w:pPr>
      <w:r w:rsidRPr="00A4058A">
        <w:rPr>
          <w:sz w:val="28"/>
          <w:szCs w:val="28"/>
          <w:lang w:val="uk-UA"/>
        </w:rPr>
        <w:t>педагогічна рада;</w:t>
      </w:r>
    </w:p>
    <w:p w:rsidR="005B530A" w:rsidRPr="00A4058A" w:rsidRDefault="005B530A" w:rsidP="00AB46FA">
      <w:pPr>
        <w:numPr>
          <w:ilvl w:val="0"/>
          <w:numId w:val="18"/>
        </w:numPr>
        <w:tabs>
          <w:tab w:val="left" w:pos="-6663"/>
          <w:tab w:val="left" w:pos="-5387"/>
        </w:tabs>
        <w:jc w:val="both"/>
        <w:rPr>
          <w:sz w:val="28"/>
          <w:szCs w:val="28"/>
          <w:lang w:val="uk-UA"/>
        </w:rPr>
      </w:pPr>
      <w:r w:rsidRPr="00A4058A">
        <w:rPr>
          <w:sz w:val="28"/>
          <w:szCs w:val="28"/>
          <w:lang w:val="uk-UA"/>
        </w:rPr>
        <w:t>методична рада;</w:t>
      </w:r>
    </w:p>
    <w:p w:rsidR="005B530A" w:rsidRPr="00A4058A" w:rsidRDefault="005B530A" w:rsidP="00AB46FA">
      <w:pPr>
        <w:numPr>
          <w:ilvl w:val="0"/>
          <w:numId w:val="18"/>
        </w:numPr>
        <w:tabs>
          <w:tab w:val="left" w:pos="-6663"/>
          <w:tab w:val="left" w:pos="-5387"/>
        </w:tabs>
        <w:jc w:val="both"/>
        <w:rPr>
          <w:sz w:val="28"/>
          <w:szCs w:val="28"/>
          <w:lang w:val="uk-UA"/>
        </w:rPr>
      </w:pPr>
      <w:r w:rsidRPr="00A4058A">
        <w:rPr>
          <w:sz w:val="28"/>
          <w:szCs w:val="28"/>
          <w:lang w:val="uk-UA"/>
        </w:rPr>
        <w:t>обласні школи передового досвіду</w:t>
      </w:r>
      <w:r w:rsidR="00B70FF9" w:rsidRPr="00A4058A">
        <w:rPr>
          <w:sz w:val="28"/>
          <w:szCs w:val="28"/>
          <w:lang w:val="uk-UA"/>
        </w:rPr>
        <w:t>.</w:t>
      </w:r>
    </w:p>
    <w:p w:rsidR="005B530A" w:rsidRPr="00A4058A" w:rsidRDefault="005B530A" w:rsidP="00B70FF9">
      <w:pPr>
        <w:tabs>
          <w:tab w:val="left" w:pos="-6663"/>
          <w:tab w:val="left" w:pos="-5387"/>
        </w:tabs>
        <w:ind w:firstLine="709"/>
        <w:jc w:val="both"/>
        <w:rPr>
          <w:sz w:val="28"/>
          <w:szCs w:val="28"/>
          <w:lang w:val="uk-UA"/>
        </w:rPr>
      </w:pPr>
      <w:r w:rsidRPr="00A4058A">
        <w:rPr>
          <w:sz w:val="28"/>
          <w:szCs w:val="28"/>
          <w:lang w:val="uk-UA"/>
        </w:rPr>
        <w:t>Педагогічні працівники працюють над розробкою і впровадження у освітній</w:t>
      </w:r>
      <w:r w:rsidR="00387FAD" w:rsidRPr="00A4058A">
        <w:rPr>
          <w:sz w:val="28"/>
          <w:szCs w:val="28"/>
          <w:lang w:val="uk-UA"/>
        </w:rPr>
        <w:t xml:space="preserve"> </w:t>
      </w:r>
      <w:r w:rsidRPr="00A4058A">
        <w:rPr>
          <w:sz w:val="28"/>
          <w:szCs w:val="28"/>
          <w:lang w:val="uk-UA"/>
        </w:rPr>
        <w:t>процес засобів інформаційного забезпечення. Серед педагогів найбільш активними у застосуванні цих засобів навчання є</w:t>
      </w:r>
      <w:r w:rsidR="00387FAD" w:rsidRPr="00A4058A">
        <w:rPr>
          <w:sz w:val="28"/>
          <w:szCs w:val="28"/>
          <w:lang w:val="uk-UA"/>
        </w:rPr>
        <w:t xml:space="preserve"> </w:t>
      </w:r>
      <w:r w:rsidRPr="00A4058A">
        <w:rPr>
          <w:sz w:val="28"/>
          <w:szCs w:val="28"/>
          <w:lang w:val="uk-UA"/>
        </w:rPr>
        <w:t>Верхогляд В.О. (основи галузевої економіки і підприємництва), Соколенко</w:t>
      </w:r>
      <w:r w:rsidR="00387FAD" w:rsidRPr="00A4058A">
        <w:rPr>
          <w:sz w:val="28"/>
          <w:szCs w:val="28"/>
          <w:lang w:val="uk-UA"/>
        </w:rPr>
        <w:t xml:space="preserve"> </w:t>
      </w:r>
      <w:r w:rsidRPr="00A4058A">
        <w:rPr>
          <w:sz w:val="28"/>
          <w:szCs w:val="28"/>
          <w:lang w:val="uk-UA"/>
        </w:rPr>
        <w:t>І.В. (обладнання швейного виробництва), Жук Г.В. (конструювання одягу), Хмеленко</w:t>
      </w:r>
      <w:r w:rsidR="00387FAD" w:rsidRPr="00A4058A">
        <w:rPr>
          <w:sz w:val="28"/>
          <w:szCs w:val="28"/>
          <w:lang w:val="uk-UA"/>
        </w:rPr>
        <w:t xml:space="preserve"> </w:t>
      </w:r>
      <w:r w:rsidRPr="00A4058A">
        <w:rPr>
          <w:sz w:val="28"/>
          <w:szCs w:val="28"/>
          <w:lang w:val="uk-UA"/>
        </w:rPr>
        <w:t>С.Ф. (перукарська справа), Долженко Н.В. (технологія виготовлення одягу), Кулак Ю.А. (охорона праці), Чупрініна В.І. (фізика, математика), Черкесова Г.Б. (біологія, хімія) та інші.</w:t>
      </w:r>
    </w:p>
    <w:p w:rsidR="005B530A" w:rsidRPr="00A4058A" w:rsidRDefault="005B530A" w:rsidP="00B70FF9">
      <w:pPr>
        <w:tabs>
          <w:tab w:val="left" w:pos="-6663"/>
          <w:tab w:val="left" w:pos="-5387"/>
        </w:tabs>
        <w:ind w:firstLine="709"/>
        <w:jc w:val="both"/>
        <w:rPr>
          <w:sz w:val="28"/>
          <w:szCs w:val="28"/>
          <w:lang w:val="uk-UA"/>
        </w:rPr>
      </w:pPr>
      <w:r w:rsidRPr="00A4058A">
        <w:rPr>
          <w:sz w:val="28"/>
          <w:szCs w:val="28"/>
          <w:lang w:val="uk-UA"/>
        </w:rPr>
        <w:t>Робота педагогічної ради проводиться відповідно до плану, який затверджений на засіданні педагогічної ради від 31.08.2018</w:t>
      </w:r>
      <w:r w:rsidR="00387FAD" w:rsidRPr="00A4058A">
        <w:rPr>
          <w:sz w:val="28"/>
          <w:szCs w:val="28"/>
          <w:lang w:val="uk-UA"/>
        </w:rPr>
        <w:t xml:space="preserve"> </w:t>
      </w:r>
      <w:r w:rsidRPr="00A4058A">
        <w:rPr>
          <w:sz w:val="28"/>
          <w:szCs w:val="28"/>
          <w:lang w:val="uk-UA"/>
        </w:rPr>
        <w:t>р., протокол №</w:t>
      </w:r>
      <w:r w:rsidR="00387FAD" w:rsidRPr="00A4058A">
        <w:rPr>
          <w:sz w:val="28"/>
          <w:szCs w:val="28"/>
          <w:lang w:val="uk-UA"/>
        </w:rPr>
        <w:t xml:space="preserve"> </w:t>
      </w:r>
      <w:r w:rsidRPr="00A4058A">
        <w:rPr>
          <w:sz w:val="28"/>
          <w:szCs w:val="28"/>
          <w:lang w:val="uk-UA"/>
        </w:rPr>
        <w:t xml:space="preserve">1. Педагогічна рада визначає основні напрямки, завдання та форми роботи педагогічного колективу та приймає рішення з основних принципових питань діяльності навчального закладу. </w:t>
      </w:r>
    </w:p>
    <w:p w:rsidR="005B530A" w:rsidRPr="00A4058A" w:rsidRDefault="005B530A" w:rsidP="00B70FF9">
      <w:pPr>
        <w:tabs>
          <w:tab w:val="left" w:pos="-6663"/>
          <w:tab w:val="left" w:pos="-5387"/>
        </w:tabs>
        <w:ind w:firstLine="709"/>
        <w:jc w:val="both"/>
        <w:rPr>
          <w:sz w:val="28"/>
          <w:szCs w:val="28"/>
          <w:lang w:val="uk-UA"/>
        </w:rPr>
      </w:pPr>
      <w:r w:rsidRPr="00A4058A">
        <w:rPr>
          <w:sz w:val="28"/>
          <w:szCs w:val="28"/>
          <w:lang w:val="uk-UA"/>
        </w:rPr>
        <w:t>З питань, які обговорюються, виносяться рішення з визначенням термінів і виконавців, а також осіб, що здійснюють контроль за їх виконанням. Засідання педагогічних рад проводяться один раз на два місяці.</w:t>
      </w:r>
    </w:p>
    <w:p w:rsidR="005B530A" w:rsidRPr="00A4058A" w:rsidRDefault="005B530A" w:rsidP="00B70FF9">
      <w:pPr>
        <w:tabs>
          <w:tab w:val="left" w:pos="-6663"/>
          <w:tab w:val="left" w:pos="-5387"/>
        </w:tabs>
        <w:ind w:firstLine="709"/>
        <w:jc w:val="both"/>
        <w:rPr>
          <w:sz w:val="28"/>
          <w:szCs w:val="28"/>
          <w:lang w:val="uk-UA"/>
        </w:rPr>
      </w:pPr>
      <w:r w:rsidRPr="00A4058A">
        <w:rPr>
          <w:sz w:val="28"/>
          <w:szCs w:val="28"/>
          <w:lang w:val="uk-UA"/>
        </w:rPr>
        <w:t>В навчальному закладі проводяться інструктивно-методичні наради при директорові, заступникові директора з навчально-виробничої роботи, заступникові директора з навчально – методичної</w:t>
      </w:r>
      <w:r w:rsidR="00387FAD" w:rsidRPr="00A4058A">
        <w:rPr>
          <w:sz w:val="28"/>
          <w:szCs w:val="28"/>
          <w:lang w:val="uk-UA"/>
        </w:rPr>
        <w:t xml:space="preserve"> </w:t>
      </w:r>
      <w:r w:rsidRPr="00A4058A">
        <w:rPr>
          <w:sz w:val="28"/>
          <w:szCs w:val="28"/>
          <w:lang w:val="uk-UA"/>
        </w:rPr>
        <w:t>роботи, методиста, старшого майстра для вирішення окремих поточних питань, доведення конкретних навчально-виробничих та навчально-виховних завдань педагогічним працівникам.</w:t>
      </w:r>
    </w:p>
    <w:p w:rsidR="005B530A" w:rsidRPr="00A4058A" w:rsidRDefault="005B530A" w:rsidP="00B70FF9">
      <w:pPr>
        <w:tabs>
          <w:tab w:val="left" w:pos="-6663"/>
          <w:tab w:val="left" w:pos="-5387"/>
        </w:tabs>
        <w:ind w:firstLine="709"/>
        <w:jc w:val="both"/>
        <w:rPr>
          <w:sz w:val="28"/>
          <w:szCs w:val="28"/>
          <w:lang w:val="uk-UA"/>
        </w:rPr>
      </w:pPr>
      <w:r w:rsidRPr="00A4058A">
        <w:rPr>
          <w:sz w:val="28"/>
          <w:szCs w:val="28"/>
          <w:lang w:val="uk-UA"/>
        </w:rPr>
        <w:t xml:space="preserve">Педагогічні працівники училища постійно беруть участь в організації та проведенні обласних семінарів-практикумів та шкіл передового досвіду. </w:t>
      </w:r>
    </w:p>
    <w:p w:rsidR="005B530A" w:rsidRPr="00A4058A" w:rsidRDefault="005B530A" w:rsidP="00B70FF9">
      <w:pPr>
        <w:tabs>
          <w:tab w:val="left" w:pos="-6663"/>
          <w:tab w:val="left" w:pos="-5387"/>
        </w:tabs>
        <w:ind w:firstLine="709"/>
        <w:jc w:val="both"/>
        <w:rPr>
          <w:sz w:val="28"/>
          <w:szCs w:val="28"/>
          <w:lang w:val="uk-UA"/>
        </w:rPr>
      </w:pPr>
      <w:r w:rsidRPr="00A4058A">
        <w:rPr>
          <w:sz w:val="28"/>
          <w:szCs w:val="28"/>
          <w:lang w:val="uk-UA"/>
        </w:rPr>
        <w:lastRenderedPageBreak/>
        <w:t>Адміністрація навчального закладу, в особі директора, заступника директора з навчально-виробничої роботи, заступника директора з навчально-методичної роботи, заступника директора з навчально-виховної роботи, старшого майстра та методиста, постійно здійснює контроль за виконанням навчально-виховного процесу. Складено графік відвідування уроків адміністрацією училища. Всі звіти про відвідування уроків є в наявності та заслуховуються на засіданнях методичних комісій.</w:t>
      </w:r>
    </w:p>
    <w:p w:rsidR="005B530A" w:rsidRPr="00A4058A" w:rsidRDefault="005B530A" w:rsidP="00B70FF9">
      <w:pPr>
        <w:tabs>
          <w:tab w:val="left" w:pos="-6663"/>
          <w:tab w:val="left" w:pos="-5387"/>
        </w:tabs>
        <w:ind w:firstLine="709"/>
        <w:jc w:val="both"/>
        <w:rPr>
          <w:sz w:val="28"/>
          <w:szCs w:val="28"/>
          <w:lang w:val="uk-UA"/>
        </w:rPr>
      </w:pPr>
      <w:r w:rsidRPr="00A4058A">
        <w:rPr>
          <w:sz w:val="28"/>
          <w:szCs w:val="28"/>
          <w:lang w:val="uk-UA"/>
        </w:rPr>
        <w:t>Щорічно педпрацівники Харківського вищого професійного училища сфери послуг проходять атестацію на встановлення певної кваліфікаційної категорії.</w:t>
      </w:r>
    </w:p>
    <w:p w:rsidR="005B530A" w:rsidRPr="00A4058A" w:rsidRDefault="005B530A" w:rsidP="00B70FF9">
      <w:pPr>
        <w:tabs>
          <w:tab w:val="left" w:pos="-6663"/>
          <w:tab w:val="left" w:pos="-5387"/>
        </w:tabs>
        <w:ind w:firstLine="709"/>
        <w:jc w:val="both"/>
        <w:rPr>
          <w:sz w:val="28"/>
          <w:szCs w:val="28"/>
          <w:lang w:val="uk-UA"/>
        </w:rPr>
      </w:pPr>
      <w:r w:rsidRPr="00A4058A">
        <w:rPr>
          <w:sz w:val="28"/>
          <w:szCs w:val="28"/>
          <w:lang w:val="uk-UA"/>
        </w:rPr>
        <w:t>В навчальному закладі обладнано комп’ютерний клас, встановлено 16</w:t>
      </w:r>
      <w:r w:rsidR="00387FAD" w:rsidRPr="00A4058A">
        <w:rPr>
          <w:sz w:val="28"/>
          <w:szCs w:val="28"/>
          <w:lang w:val="uk-UA"/>
        </w:rPr>
        <w:t xml:space="preserve"> </w:t>
      </w:r>
      <w:r w:rsidRPr="00A4058A">
        <w:rPr>
          <w:sz w:val="28"/>
          <w:szCs w:val="28"/>
          <w:lang w:val="uk-UA"/>
        </w:rPr>
        <w:t>одиниць комп’ютерної техніки, яка використовується в навчально-виховному процесі для вивчення предмету «Інформаційні технології» та проведення уроків з</w:t>
      </w:r>
      <w:r w:rsidR="001C4016" w:rsidRPr="00A4058A">
        <w:rPr>
          <w:sz w:val="28"/>
          <w:szCs w:val="28"/>
          <w:lang w:val="uk-UA"/>
        </w:rPr>
        <w:t> </w:t>
      </w:r>
      <w:r w:rsidRPr="00A4058A">
        <w:rPr>
          <w:sz w:val="28"/>
          <w:szCs w:val="28"/>
          <w:lang w:val="uk-UA"/>
        </w:rPr>
        <w:t>інших навчальних предметів. На даний час в училищі добре володіють комп’ютерною технікою 52 педагогічних працівників, багато з них використовують комп’ютерну техніку та програмне забезпечення у навчально-виробничому процесі («Інформаційні технології»; «Технологія виготовлення одягу»; «Конструювання одягу», «Перукарська справа», «Візажна справа», «Манікюрна справа», «Історія костюма», «САПР одягу», «Технологія виготовлення взуття», «Матеріалознавство» деякі уроки виробничого навчання майже всіх професій).</w:t>
      </w:r>
    </w:p>
    <w:p w:rsidR="005B530A" w:rsidRPr="00A4058A" w:rsidRDefault="005B530A" w:rsidP="00B70FF9">
      <w:pPr>
        <w:tabs>
          <w:tab w:val="left" w:pos="-6663"/>
          <w:tab w:val="left" w:pos="-5387"/>
        </w:tabs>
        <w:ind w:firstLine="709"/>
        <w:jc w:val="both"/>
        <w:rPr>
          <w:sz w:val="28"/>
          <w:szCs w:val="28"/>
          <w:lang w:val="uk-UA"/>
        </w:rPr>
      </w:pPr>
      <w:r w:rsidRPr="00A4058A">
        <w:rPr>
          <w:sz w:val="28"/>
          <w:szCs w:val="28"/>
          <w:lang w:val="uk-UA"/>
        </w:rPr>
        <w:t>На базі Харківського вищого професійного училища сфери послуг проводяться обласні заходи. У 2018/2019 навчальному році були проведені такі:</w:t>
      </w:r>
    </w:p>
    <w:p w:rsidR="005B530A" w:rsidRPr="00A4058A" w:rsidRDefault="005B530A" w:rsidP="00AB46FA">
      <w:pPr>
        <w:numPr>
          <w:ilvl w:val="8"/>
          <w:numId w:val="20"/>
        </w:numPr>
        <w:tabs>
          <w:tab w:val="clear" w:pos="360"/>
          <w:tab w:val="left" w:pos="-6663"/>
          <w:tab w:val="left" w:pos="-5387"/>
          <w:tab w:val="left" w:pos="993"/>
        </w:tabs>
        <w:ind w:firstLine="709"/>
        <w:jc w:val="both"/>
        <w:rPr>
          <w:b/>
          <w:spacing w:val="-2"/>
          <w:sz w:val="28"/>
          <w:szCs w:val="28"/>
          <w:lang w:val="uk-UA"/>
        </w:rPr>
      </w:pPr>
      <w:r w:rsidRPr="00A4058A">
        <w:rPr>
          <w:b/>
          <w:spacing w:val="-2"/>
          <w:sz w:val="28"/>
          <w:szCs w:val="28"/>
          <w:lang w:val="uk-UA"/>
        </w:rPr>
        <w:t>25 квітня 2019 року</w:t>
      </w:r>
      <w:r w:rsidRPr="00A4058A">
        <w:rPr>
          <w:spacing w:val="-2"/>
          <w:sz w:val="28"/>
          <w:szCs w:val="28"/>
          <w:lang w:val="uk-UA"/>
        </w:rPr>
        <w:t xml:space="preserve"> Науково-методичним центром професійно-технічної освіти у Харківській області в особі методиста Сухіліна Віктора Володимировича було проведено обласну школу кращого педагогічного досвіду для викладачів предмету «Захист Вітчизни». Заняття на тему «Здобуття первинних знань та формування практичних навичок на заняттях з вогневої та тактичної підготовки» провів керівник школи викладач-методист Ковальов Олександр Олександрович. </w:t>
      </w:r>
    </w:p>
    <w:p w:rsidR="005B530A" w:rsidRPr="00A4058A" w:rsidRDefault="005B530A" w:rsidP="00AB46FA">
      <w:pPr>
        <w:numPr>
          <w:ilvl w:val="8"/>
          <w:numId w:val="20"/>
        </w:numPr>
        <w:tabs>
          <w:tab w:val="clear" w:pos="360"/>
          <w:tab w:val="left" w:pos="-6663"/>
          <w:tab w:val="left" w:pos="-5387"/>
          <w:tab w:val="left" w:pos="993"/>
        </w:tabs>
        <w:ind w:firstLine="709"/>
        <w:jc w:val="both"/>
        <w:rPr>
          <w:b/>
          <w:sz w:val="28"/>
          <w:szCs w:val="28"/>
          <w:lang w:val="uk-UA"/>
        </w:rPr>
      </w:pPr>
      <w:r w:rsidRPr="00A4058A">
        <w:rPr>
          <w:b/>
          <w:sz w:val="28"/>
          <w:szCs w:val="28"/>
          <w:lang w:val="uk-UA"/>
        </w:rPr>
        <w:t>26 лютого</w:t>
      </w:r>
      <w:r w:rsidR="00387FAD" w:rsidRPr="00A4058A">
        <w:rPr>
          <w:b/>
          <w:sz w:val="28"/>
          <w:szCs w:val="28"/>
          <w:lang w:val="uk-UA"/>
        </w:rPr>
        <w:t xml:space="preserve"> </w:t>
      </w:r>
      <w:r w:rsidRPr="00A4058A">
        <w:rPr>
          <w:b/>
          <w:sz w:val="28"/>
          <w:szCs w:val="28"/>
          <w:lang w:val="uk-UA"/>
        </w:rPr>
        <w:t>2019 року</w:t>
      </w:r>
      <w:r w:rsidRPr="00A4058A">
        <w:rPr>
          <w:sz w:val="28"/>
          <w:szCs w:val="28"/>
          <w:lang w:val="uk-UA"/>
        </w:rPr>
        <w:t xml:space="preserve"> на базі ХВПУСП відбувся ІІІ (обласний) етап Всеукраїнських учнівських олімпіад з фізики та біології серед учнів закладів професійної (професійно-технічної) освіти Харківської області. </w:t>
      </w:r>
    </w:p>
    <w:p w:rsidR="005B530A" w:rsidRPr="00A4058A" w:rsidRDefault="005B530A" w:rsidP="00AB46FA">
      <w:pPr>
        <w:numPr>
          <w:ilvl w:val="8"/>
          <w:numId w:val="20"/>
        </w:numPr>
        <w:tabs>
          <w:tab w:val="clear" w:pos="360"/>
          <w:tab w:val="left" w:pos="-6663"/>
          <w:tab w:val="left" w:pos="-5387"/>
          <w:tab w:val="left" w:pos="993"/>
        </w:tabs>
        <w:ind w:firstLine="709"/>
        <w:jc w:val="both"/>
        <w:rPr>
          <w:b/>
          <w:spacing w:val="-4"/>
          <w:sz w:val="28"/>
          <w:szCs w:val="28"/>
          <w:lang w:val="uk-UA"/>
        </w:rPr>
      </w:pPr>
      <w:r w:rsidRPr="00A4058A">
        <w:rPr>
          <w:b/>
          <w:spacing w:val="-4"/>
          <w:sz w:val="28"/>
          <w:szCs w:val="28"/>
          <w:lang w:val="uk-UA"/>
        </w:rPr>
        <w:t xml:space="preserve">14 листопада 2018 року </w:t>
      </w:r>
      <w:r w:rsidRPr="00A4058A">
        <w:rPr>
          <w:spacing w:val="-4"/>
          <w:sz w:val="28"/>
          <w:szCs w:val="28"/>
          <w:lang w:val="uk-UA"/>
        </w:rPr>
        <w:t>в ХВПУСП Науково-методичним центром професійно-технічної освіти в Харківській області була організована обласна школа позитивного педагогічного досвіду роботи заступника директора з навчально-виховної роботи під керівництвом Щербакової Олени Вікторівни на тему «Виховання соціально активної особистості через творчий підхід до виховного процесу».</w:t>
      </w:r>
    </w:p>
    <w:p w:rsidR="005B530A" w:rsidRPr="00A4058A" w:rsidRDefault="005B530A" w:rsidP="00AB46FA">
      <w:pPr>
        <w:numPr>
          <w:ilvl w:val="8"/>
          <w:numId w:val="20"/>
        </w:numPr>
        <w:tabs>
          <w:tab w:val="clear" w:pos="360"/>
          <w:tab w:val="left" w:pos="-6663"/>
          <w:tab w:val="left" w:pos="-5387"/>
          <w:tab w:val="left" w:pos="993"/>
        </w:tabs>
        <w:ind w:firstLine="709"/>
        <w:jc w:val="both"/>
        <w:rPr>
          <w:b/>
          <w:spacing w:val="-4"/>
          <w:sz w:val="28"/>
          <w:szCs w:val="28"/>
          <w:lang w:val="uk-UA"/>
        </w:rPr>
      </w:pPr>
      <w:r w:rsidRPr="00A4058A">
        <w:rPr>
          <w:b/>
          <w:spacing w:val="-4"/>
          <w:sz w:val="28"/>
          <w:szCs w:val="28"/>
          <w:lang w:val="uk-UA"/>
        </w:rPr>
        <w:t xml:space="preserve">1 листопада 2018 року </w:t>
      </w:r>
      <w:r w:rsidRPr="00A4058A">
        <w:rPr>
          <w:spacing w:val="-4"/>
          <w:sz w:val="28"/>
          <w:szCs w:val="28"/>
          <w:lang w:val="uk-UA"/>
        </w:rPr>
        <w:t>в ХВПУСП була проведена обласна школа передового педагогічного досвіду для викладачів та майстрів в/н за професією «Перукар (перукар-модельєр)». Тема заняття – «Використання новітніх програмних засобів навчального призначення для активізації пізнавальної діяльності учнів на уроках». Керівник школи – викладач вищої категорії Хмеленко Світлана Федорівна.</w:t>
      </w:r>
    </w:p>
    <w:p w:rsidR="005B530A" w:rsidRPr="00A4058A" w:rsidRDefault="005B530A" w:rsidP="00AB46FA">
      <w:pPr>
        <w:numPr>
          <w:ilvl w:val="8"/>
          <w:numId w:val="20"/>
        </w:numPr>
        <w:tabs>
          <w:tab w:val="clear" w:pos="360"/>
          <w:tab w:val="left" w:pos="-6663"/>
          <w:tab w:val="left" w:pos="-5387"/>
          <w:tab w:val="left" w:pos="993"/>
        </w:tabs>
        <w:ind w:firstLine="709"/>
        <w:jc w:val="both"/>
        <w:rPr>
          <w:b/>
          <w:sz w:val="28"/>
          <w:szCs w:val="28"/>
          <w:lang w:val="uk-UA"/>
        </w:rPr>
      </w:pPr>
      <w:r w:rsidRPr="00A4058A">
        <w:rPr>
          <w:b/>
          <w:sz w:val="28"/>
          <w:szCs w:val="28"/>
          <w:lang w:val="uk-UA"/>
        </w:rPr>
        <w:t xml:space="preserve">9 жовтня 2018 року </w:t>
      </w:r>
      <w:r w:rsidRPr="00A4058A">
        <w:rPr>
          <w:sz w:val="28"/>
          <w:szCs w:val="28"/>
          <w:lang w:val="uk-UA"/>
        </w:rPr>
        <w:t>на базі ХВПУСП Науково-методичним центром професійно-технічної освіти у Харківській області був проведений обласний семінар-практикум заступників директорів з навчально-виробничої роботи на тему «Управління освітнім процесом у закладах професійної освіти як основа продуктивних освітніх змін».</w:t>
      </w:r>
    </w:p>
    <w:p w:rsidR="005B530A" w:rsidRPr="00A4058A" w:rsidRDefault="005B530A" w:rsidP="005B530A">
      <w:pPr>
        <w:tabs>
          <w:tab w:val="left" w:pos="-6663"/>
          <w:tab w:val="left" w:pos="-5387"/>
        </w:tabs>
        <w:jc w:val="both"/>
        <w:rPr>
          <w:sz w:val="28"/>
          <w:szCs w:val="28"/>
          <w:lang w:val="uk-UA"/>
        </w:rPr>
      </w:pPr>
      <w:r w:rsidRPr="00A4058A">
        <w:rPr>
          <w:sz w:val="28"/>
          <w:szCs w:val="28"/>
          <w:lang w:val="uk-UA"/>
        </w:rPr>
        <w:lastRenderedPageBreak/>
        <w:t>Учні училища беруть участь у обласних конкурсах та олімпіадах.</w:t>
      </w:r>
    </w:p>
    <w:p w:rsidR="005B530A" w:rsidRPr="00A4058A" w:rsidRDefault="005B530A" w:rsidP="005B530A">
      <w:pPr>
        <w:tabs>
          <w:tab w:val="left" w:pos="-6663"/>
          <w:tab w:val="left" w:pos="-5387"/>
        </w:tabs>
        <w:jc w:val="both"/>
        <w:rPr>
          <w:sz w:val="28"/>
          <w:szCs w:val="28"/>
          <w:lang w:val="uk-UA"/>
        </w:rPr>
      </w:pPr>
    </w:p>
    <w:p w:rsidR="005B530A" w:rsidRPr="00A4058A" w:rsidRDefault="005B530A" w:rsidP="003500CC">
      <w:pPr>
        <w:tabs>
          <w:tab w:val="left" w:pos="-6663"/>
          <w:tab w:val="left" w:pos="-5387"/>
        </w:tabs>
        <w:jc w:val="center"/>
        <w:rPr>
          <w:b/>
          <w:sz w:val="28"/>
          <w:szCs w:val="28"/>
          <w:lang w:val="uk-UA"/>
        </w:rPr>
      </w:pPr>
      <w:r w:rsidRPr="00A4058A">
        <w:rPr>
          <w:b/>
          <w:sz w:val="28"/>
          <w:szCs w:val="28"/>
          <w:lang w:val="uk-UA"/>
        </w:rPr>
        <w:t>Обласні олімпіади та конкурси фахової майстерності 2014 – 2019 р.р.</w:t>
      </w:r>
    </w:p>
    <w:p w:rsidR="005B530A" w:rsidRPr="00A4058A" w:rsidRDefault="005B530A" w:rsidP="005B530A">
      <w:pPr>
        <w:tabs>
          <w:tab w:val="left" w:pos="-6663"/>
          <w:tab w:val="left" w:pos="-5387"/>
        </w:tabs>
        <w:jc w:val="both"/>
        <w:rPr>
          <w:b/>
          <w:sz w:val="28"/>
          <w:szCs w:val="28"/>
          <w:lang w:val="uk-UA"/>
        </w:rPr>
      </w:pPr>
    </w:p>
    <w:tbl>
      <w:tblPr>
        <w:tblW w:w="97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2192"/>
        <w:gridCol w:w="1895"/>
        <w:gridCol w:w="1891"/>
        <w:gridCol w:w="1890"/>
        <w:gridCol w:w="1891"/>
      </w:tblGrid>
      <w:tr w:rsidR="00A4058A" w:rsidRPr="00A4058A" w:rsidTr="0066472C">
        <w:trPr>
          <w:trHeight w:val="20"/>
        </w:trPr>
        <w:tc>
          <w:tcPr>
            <w:tcW w:w="2193" w:type="dxa"/>
            <w:vMerge w:val="restart"/>
            <w:shd w:val="clear" w:color="auto" w:fill="FFFFFF"/>
            <w:tcMar>
              <w:top w:w="28" w:type="dxa"/>
              <w:left w:w="57" w:type="dxa"/>
              <w:bottom w:w="28" w:type="dxa"/>
              <w:right w:w="57" w:type="dxa"/>
            </w:tcMar>
            <w:vAlign w:val="center"/>
          </w:tcPr>
          <w:p w:rsidR="005B530A" w:rsidRPr="00A4058A" w:rsidRDefault="005B530A" w:rsidP="0066472C">
            <w:pPr>
              <w:tabs>
                <w:tab w:val="left" w:pos="-6663"/>
                <w:tab w:val="left" w:pos="-5387"/>
              </w:tabs>
              <w:jc w:val="center"/>
              <w:rPr>
                <w:b/>
                <w:sz w:val="28"/>
                <w:szCs w:val="28"/>
                <w:lang w:val="uk-UA"/>
              </w:rPr>
            </w:pPr>
            <w:r w:rsidRPr="00A4058A">
              <w:rPr>
                <w:b/>
                <w:bCs/>
                <w:sz w:val="28"/>
                <w:szCs w:val="28"/>
                <w:lang w:val="uk-UA"/>
              </w:rPr>
              <w:t>Навчальний рік</w:t>
            </w:r>
          </w:p>
        </w:tc>
        <w:tc>
          <w:tcPr>
            <w:tcW w:w="1896" w:type="dxa"/>
            <w:tcBorders>
              <w:right w:val="single" w:sz="4" w:space="0" w:color="auto"/>
            </w:tcBorders>
            <w:shd w:val="clear" w:color="auto" w:fill="FFFFFF"/>
            <w:tcMar>
              <w:top w:w="28" w:type="dxa"/>
              <w:left w:w="57" w:type="dxa"/>
              <w:bottom w:w="28" w:type="dxa"/>
              <w:right w:w="57" w:type="dxa"/>
            </w:tcMar>
            <w:vAlign w:val="center"/>
          </w:tcPr>
          <w:p w:rsidR="005B530A" w:rsidRPr="00A4058A" w:rsidRDefault="005B530A" w:rsidP="0066472C">
            <w:pPr>
              <w:tabs>
                <w:tab w:val="left" w:pos="-6663"/>
                <w:tab w:val="left" w:pos="-5387"/>
              </w:tabs>
              <w:jc w:val="center"/>
              <w:rPr>
                <w:b/>
                <w:sz w:val="28"/>
                <w:szCs w:val="28"/>
                <w:lang w:val="uk-UA"/>
              </w:rPr>
            </w:pPr>
            <w:r w:rsidRPr="00A4058A">
              <w:rPr>
                <w:b/>
                <w:bCs/>
                <w:sz w:val="28"/>
                <w:szCs w:val="28"/>
                <w:lang w:val="uk-UA"/>
              </w:rPr>
              <w:t>Олімпіади</w:t>
            </w:r>
          </w:p>
        </w:tc>
        <w:tc>
          <w:tcPr>
            <w:tcW w:w="5670" w:type="dxa"/>
            <w:gridSpan w:val="3"/>
            <w:shd w:val="clear" w:color="auto" w:fill="FFFFFF"/>
            <w:tcMar>
              <w:top w:w="28" w:type="dxa"/>
              <w:left w:w="57" w:type="dxa"/>
              <w:bottom w:w="28" w:type="dxa"/>
              <w:right w:w="57" w:type="dxa"/>
            </w:tcMar>
            <w:vAlign w:val="center"/>
          </w:tcPr>
          <w:p w:rsidR="005B530A" w:rsidRPr="00A4058A" w:rsidRDefault="005B530A" w:rsidP="0066472C">
            <w:pPr>
              <w:tabs>
                <w:tab w:val="left" w:pos="-6663"/>
                <w:tab w:val="left" w:pos="-5387"/>
              </w:tabs>
              <w:jc w:val="center"/>
              <w:rPr>
                <w:b/>
                <w:bCs/>
                <w:sz w:val="28"/>
                <w:szCs w:val="28"/>
                <w:lang w:val="uk-UA"/>
              </w:rPr>
            </w:pPr>
            <w:r w:rsidRPr="00A4058A">
              <w:rPr>
                <w:b/>
                <w:bCs/>
                <w:sz w:val="28"/>
                <w:szCs w:val="28"/>
                <w:lang w:val="uk-UA"/>
              </w:rPr>
              <w:t>Конкурси</w:t>
            </w:r>
          </w:p>
        </w:tc>
      </w:tr>
      <w:tr w:rsidR="00A4058A" w:rsidRPr="00A4058A" w:rsidTr="0066472C">
        <w:trPr>
          <w:trHeight w:val="20"/>
        </w:trPr>
        <w:tc>
          <w:tcPr>
            <w:tcW w:w="2193" w:type="dxa"/>
            <w:vMerge/>
            <w:shd w:val="clear" w:color="auto" w:fill="FFFFFF"/>
            <w:tcMar>
              <w:top w:w="28" w:type="dxa"/>
              <w:left w:w="57" w:type="dxa"/>
              <w:bottom w:w="28" w:type="dxa"/>
              <w:right w:w="57" w:type="dxa"/>
            </w:tcMar>
            <w:vAlign w:val="center"/>
          </w:tcPr>
          <w:p w:rsidR="005B530A" w:rsidRPr="00A4058A" w:rsidRDefault="005B530A" w:rsidP="0066472C">
            <w:pPr>
              <w:tabs>
                <w:tab w:val="left" w:pos="-6663"/>
                <w:tab w:val="left" w:pos="-5387"/>
              </w:tabs>
              <w:jc w:val="center"/>
              <w:rPr>
                <w:sz w:val="28"/>
                <w:szCs w:val="28"/>
                <w:lang w:val="uk-UA"/>
              </w:rPr>
            </w:pPr>
          </w:p>
        </w:tc>
        <w:tc>
          <w:tcPr>
            <w:tcW w:w="1891" w:type="dxa"/>
            <w:tcBorders>
              <w:right w:val="single" w:sz="4" w:space="0" w:color="auto"/>
            </w:tcBorders>
            <w:shd w:val="clear" w:color="auto" w:fill="FFFFFF"/>
            <w:tcMar>
              <w:top w:w="28" w:type="dxa"/>
              <w:left w:w="57" w:type="dxa"/>
              <w:bottom w:w="28" w:type="dxa"/>
              <w:right w:w="57" w:type="dxa"/>
            </w:tcMar>
            <w:vAlign w:val="center"/>
          </w:tcPr>
          <w:p w:rsidR="005B530A" w:rsidRPr="00A4058A" w:rsidRDefault="005B530A" w:rsidP="0066472C">
            <w:pPr>
              <w:tabs>
                <w:tab w:val="left" w:pos="-6663"/>
                <w:tab w:val="left" w:pos="-5387"/>
              </w:tabs>
              <w:jc w:val="center"/>
              <w:rPr>
                <w:sz w:val="28"/>
                <w:szCs w:val="28"/>
                <w:lang w:val="uk-UA"/>
              </w:rPr>
            </w:pPr>
            <w:r w:rsidRPr="00A4058A">
              <w:rPr>
                <w:bCs/>
                <w:sz w:val="28"/>
                <w:szCs w:val="28"/>
                <w:lang w:val="uk-UA"/>
              </w:rPr>
              <w:t>Охорона праці</w:t>
            </w:r>
          </w:p>
        </w:tc>
        <w:tc>
          <w:tcPr>
            <w:tcW w:w="1892" w:type="dxa"/>
            <w:shd w:val="clear" w:color="auto" w:fill="FFFFFF"/>
            <w:tcMar>
              <w:top w:w="28" w:type="dxa"/>
              <w:left w:w="57" w:type="dxa"/>
              <w:bottom w:w="28" w:type="dxa"/>
              <w:right w:w="57" w:type="dxa"/>
            </w:tcMar>
            <w:vAlign w:val="center"/>
          </w:tcPr>
          <w:p w:rsidR="005B530A" w:rsidRPr="00A4058A" w:rsidRDefault="005B530A" w:rsidP="0066472C">
            <w:pPr>
              <w:tabs>
                <w:tab w:val="left" w:pos="-6663"/>
                <w:tab w:val="left" w:pos="-5387"/>
              </w:tabs>
              <w:jc w:val="center"/>
              <w:rPr>
                <w:sz w:val="28"/>
                <w:szCs w:val="28"/>
                <w:lang w:val="uk-UA"/>
              </w:rPr>
            </w:pPr>
            <w:r w:rsidRPr="00A4058A">
              <w:rPr>
                <w:bCs/>
                <w:sz w:val="28"/>
                <w:szCs w:val="28"/>
                <w:lang w:val="uk-UA"/>
              </w:rPr>
              <w:t xml:space="preserve">Швейний </w:t>
            </w:r>
            <w:r w:rsidRPr="00A4058A">
              <w:rPr>
                <w:bCs/>
                <w:sz w:val="28"/>
                <w:szCs w:val="28"/>
                <w:lang w:val="uk-UA"/>
              </w:rPr>
              <w:br/>
              <w:t>профіль</w:t>
            </w:r>
          </w:p>
        </w:tc>
        <w:tc>
          <w:tcPr>
            <w:tcW w:w="1891" w:type="dxa"/>
            <w:shd w:val="clear" w:color="auto" w:fill="FFFFFF"/>
            <w:tcMar>
              <w:top w:w="28" w:type="dxa"/>
              <w:left w:w="57" w:type="dxa"/>
              <w:bottom w:w="28" w:type="dxa"/>
              <w:right w:w="57" w:type="dxa"/>
            </w:tcMar>
            <w:vAlign w:val="center"/>
          </w:tcPr>
          <w:p w:rsidR="005B530A" w:rsidRPr="00A4058A" w:rsidRDefault="005B530A" w:rsidP="0066472C">
            <w:pPr>
              <w:tabs>
                <w:tab w:val="left" w:pos="-6663"/>
                <w:tab w:val="left" w:pos="-5387"/>
              </w:tabs>
              <w:jc w:val="center"/>
              <w:rPr>
                <w:sz w:val="28"/>
                <w:szCs w:val="28"/>
                <w:lang w:val="uk-UA"/>
              </w:rPr>
            </w:pPr>
            <w:r w:rsidRPr="00A4058A">
              <w:rPr>
                <w:bCs/>
                <w:sz w:val="28"/>
                <w:szCs w:val="28"/>
                <w:lang w:val="uk-UA"/>
              </w:rPr>
              <w:t>Перукарський профіль</w:t>
            </w:r>
          </w:p>
        </w:tc>
        <w:tc>
          <w:tcPr>
            <w:tcW w:w="1892" w:type="dxa"/>
            <w:shd w:val="clear" w:color="auto" w:fill="FFFFFF"/>
            <w:vAlign w:val="center"/>
          </w:tcPr>
          <w:p w:rsidR="005B530A" w:rsidRPr="00A4058A" w:rsidRDefault="005B530A" w:rsidP="0066472C">
            <w:pPr>
              <w:tabs>
                <w:tab w:val="left" w:pos="-6663"/>
                <w:tab w:val="left" w:pos="-5387"/>
              </w:tabs>
              <w:jc w:val="center"/>
              <w:rPr>
                <w:bCs/>
                <w:sz w:val="28"/>
                <w:szCs w:val="28"/>
                <w:lang w:val="uk-UA"/>
              </w:rPr>
            </w:pPr>
            <w:r w:rsidRPr="00A4058A">
              <w:rPr>
                <w:bCs/>
                <w:sz w:val="28"/>
                <w:szCs w:val="28"/>
                <w:lang w:val="uk-UA"/>
              </w:rPr>
              <w:t>Загальноосвітній профіль</w:t>
            </w:r>
          </w:p>
        </w:tc>
      </w:tr>
      <w:tr w:rsidR="00A4058A" w:rsidRPr="00A4058A" w:rsidTr="0066472C">
        <w:trPr>
          <w:trHeight w:val="20"/>
        </w:trPr>
        <w:tc>
          <w:tcPr>
            <w:tcW w:w="2193" w:type="dxa"/>
            <w:shd w:val="clear" w:color="auto" w:fill="FFFFFF"/>
            <w:tcMar>
              <w:top w:w="28" w:type="dxa"/>
              <w:left w:w="85" w:type="dxa"/>
              <w:bottom w:w="28" w:type="dxa"/>
              <w:right w:w="85" w:type="dxa"/>
            </w:tcMar>
            <w:vAlign w:val="center"/>
          </w:tcPr>
          <w:p w:rsidR="005B530A" w:rsidRPr="00A4058A" w:rsidRDefault="005B530A" w:rsidP="0066472C">
            <w:pPr>
              <w:tabs>
                <w:tab w:val="left" w:pos="-6663"/>
                <w:tab w:val="left" w:pos="-5387"/>
              </w:tabs>
              <w:jc w:val="center"/>
              <w:rPr>
                <w:b/>
                <w:bCs/>
                <w:sz w:val="28"/>
                <w:szCs w:val="28"/>
                <w:lang w:val="uk-UA"/>
              </w:rPr>
            </w:pPr>
            <w:r w:rsidRPr="00A4058A">
              <w:rPr>
                <w:b/>
                <w:bCs/>
                <w:sz w:val="28"/>
                <w:szCs w:val="28"/>
                <w:lang w:val="uk-UA"/>
              </w:rPr>
              <w:t>2014 – 2015 н. р.</w:t>
            </w:r>
          </w:p>
        </w:tc>
        <w:tc>
          <w:tcPr>
            <w:tcW w:w="1891" w:type="dxa"/>
            <w:shd w:val="clear" w:color="auto" w:fill="auto"/>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9</w:t>
            </w:r>
          </w:p>
        </w:tc>
        <w:tc>
          <w:tcPr>
            <w:tcW w:w="1892" w:type="dxa"/>
            <w:shd w:val="clear" w:color="auto" w:fill="FFFFFF"/>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w:t>
            </w:r>
          </w:p>
        </w:tc>
        <w:tc>
          <w:tcPr>
            <w:tcW w:w="1891" w:type="dxa"/>
            <w:shd w:val="clear" w:color="auto" w:fill="auto"/>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1</w:t>
            </w:r>
          </w:p>
        </w:tc>
        <w:tc>
          <w:tcPr>
            <w:tcW w:w="1892" w:type="dxa"/>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w:t>
            </w:r>
          </w:p>
        </w:tc>
      </w:tr>
      <w:tr w:rsidR="00A4058A" w:rsidRPr="00A4058A" w:rsidTr="0066472C">
        <w:trPr>
          <w:trHeight w:val="20"/>
        </w:trPr>
        <w:tc>
          <w:tcPr>
            <w:tcW w:w="2193" w:type="dxa"/>
            <w:shd w:val="clear" w:color="auto" w:fill="FFFFFF"/>
            <w:tcMar>
              <w:top w:w="28" w:type="dxa"/>
              <w:left w:w="85" w:type="dxa"/>
              <w:bottom w:w="28" w:type="dxa"/>
              <w:right w:w="85" w:type="dxa"/>
            </w:tcMar>
            <w:vAlign w:val="center"/>
          </w:tcPr>
          <w:p w:rsidR="005B530A" w:rsidRPr="00A4058A" w:rsidRDefault="005B530A" w:rsidP="0066472C">
            <w:pPr>
              <w:tabs>
                <w:tab w:val="left" w:pos="-6663"/>
                <w:tab w:val="left" w:pos="-5387"/>
              </w:tabs>
              <w:jc w:val="center"/>
              <w:rPr>
                <w:b/>
                <w:bCs/>
                <w:sz w:val="28"/>
                <w:szCs w:val="28"/>
                <w:lang w:val="uk-UA"/>
              </w:rPr>
            </w:pPr>
            <w:r w:rsidRPr="00A4058A">
              <w:rPr>
                <w:b/>
                <w:bCs/>
                <w:sz w:val="28"/>
                <w:szCs w:val="28"/>
                <w:lang w:val="uk-UA"/>
              </w:rPr>
              <w:t>2015 – 2016 н. р.</w:t>
            </w:r>
          </w:p>
        </w:tc>
        <w:tc>
          <w:tcPr>
            <w:tcW w:w="1891" w:type="dxa"/>
            <w:shd w:val="clear" w:color="auto" w:fill="auto"/>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8</w:t>
            </w:r>
          </w:p>
        </w:tc>
        <w:tc>
          <w:tcPr>
            <w:tcW w:w="1892" w:type="dxa"/>
            <w:shd w:val="clear" w:color="auto" w:fill="FFFFFF"/>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1</w:t>
            </w:r>
          </w:p>
        </w:tc>
        <w:tc>
          <w:tcPr>
            <w:tcW w:w="1891" w:type="dxa"/>
            <w:shd w:val="clear" w:color="auto" w:fill="auto"/>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w:t>
            </w:r>
          </w:p>
        </w:tc>
        <w:tc>
          <w:tcPr>
            <w:tcW w:w="1892" w:type="dxa"/>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w:t>
            </w:r>
          </w:p>
        </w:tc>
      </w:tr>
      <w:tr w:rsidR="00A4058A" w:rsidRPr="00A4058A" w:rsidTr="0066472C">
        <w:trPr>
          <w:trHeight w:val="20"/>
        </w:trPr>
        <w:tc>
          <w:tcPr>
            <w:tcW w:w="2193" w:type="dxa"/>
            <w:shd w:val="clear" w:color="auto" w:fill="FFFFFF"/>
            <w:tcMar>
              <w:top w:w="28" w:type="dxa"/>
              <w:left w:w="85" w:type="dxa"/>
              <w:bottom w:w="28" w:type="dxa"/>
              <w:right w:w="85" w:type="dxa"/>
            </w:tcMar>
            <w:vAlign w:val="center"/>
          </w:tcPr>
          <w:p w:rsidR="005B530A" w:rsidRPr="00A4058A" w:rsidRDefault="005B530A" w:rsidP="0066472C">
            <w:pPr>
              <w:tabs>
                <w:tab w:val="left" w:pos="-6663"/>
                <w:tab w:val="left" w:pos="-5387"/>
              </w:tabs>
              <w:jc w:val="center"/>
              <w:rPr>
                <w:b/>
                <w:bCs/>
                <w:sz w:val="28"/>
                <w:szCs w:val="28"/>
                <w:lang w:val="uk-UA"/>
              </w:rPr>
            </w:pPr>
            <w:r w:rsidRPr="00A4058A">
              <w:rPr>
                <w:b/>
                <w:bCs/>
                <w:sz w:val="28"/>
                <w:szCs w:val="28"/>
                <w:lang w:val="uk-UA"/>
              </w:rPr>
              <w:t>2016 – 2017 н. р.</w:t>
            </w:r>
          </w:p>
        </w:tc>
        <w:tc>
          <w:tcPr>
            <w:tcW w:w="1891" w:type="dxa"/>
            <w:shd w:val="clear" w:color="auto" w:fill="auto"/>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2</w:t>
            </w:r>
          </w:p>
        </w:tc>
        <w:tc>
          <w:tcPr>
            <w:tcW w:w="1892" w:type="dxa"/>
            <w:shd w:val="clear" w:color="auto" w:fill="FFFFFF"/>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w:t>
            </w:r>
          </w:p>
        </w:tc>
        <w:tc>
          <w:tcPr>
            <w:tcW w:w="1891" w:type="dxa"/>
            <w:shd w:val="clear" w:color="auto" w:fill="auto"/>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2</w:t>
            </w:r>
          </w:p>
        </w:tc>
        <w:tc>
          <w:tcPr>
            <w:tcW w:w="1892" w:type="dxa"/>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w:t>
            </w:r>
          </w:p>
        </w:tc>
      </w:tr>
      <w:tr w:rsidR="00A4058A" w:rsidRPr="00A4058A" w:rsidTr="0066472C">
        <w:trPr>
          <w:trHeight w:val="20"/>
        </w:trPr>
        <w:tc>
          <w:tcPr>
            <w:tcW w:w="2193" w:type="dxa"/>
            <w:shd w:val="clear" w:color="auto" w:fill="FFFFFF"/>
            <w:tcMar>
              <w:top w:w="28" w:type="dxa"/>
              <w:left w:w="85" w:type="dxa"/>
              <w:bottom w:w="28" w:type="dxa"/>
              <w:right w:w="85" w:type="dxa"/>
            </w:tcMar>
            <w:vAlign w:val="center"/>
          </w:tcPr>
          <w:p w:rsidR="005B530A" w:rsidRPr="00A4058A" w:rsidRDefault="005B530A" w:rsidP="0066472C">
            <w:pPr>
              <w:tabs>
                <w:tab w:val="left" w:pos="-6663"/>
                <w:tab w:val="left" w:pos="-5387"/>
              </w:tabs>
              <w:jc w:val="center"/>
              <w:rPr>
                <w:b/>
                <w:bCs/>
                <w:sz w:val="28"/>
                <w:szCs w:val="28"/>
                <w:lang w:val="uk-UA"/>
              </w:rPr>
            </w:pPr>
            <w:r w:rsidRPr="00A4058A">
              <w:rPr>
                <w:b/>
                <w:bCs/>
                <w:sz w:val="28"/>
                <w:szCs w:val="28"/>
                <w:lang w:val="uk-UA"/>
              </w:rPr>
              <w:t>2017 – 2018 н. р.</w:t>
            </w:r>
          </w:p>
        </w:tc>
        <w:tc>
          <w:tcPr>
            <w:tcW w:w="1891" w:type="dxa"/>
            <w:shd w:val="clear" w:color="auto" w:fill="auto"/>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1</w:t>
            </w:r>
          </w:p>
        </w:tc>
        <w:tc>
          <w:tcPr>
            <w:tcW w:w="1892" w:type="dxa"/>
            <w:shd w:val="clear" w:color="auto" w:fill="FFFFFF"/>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1</w:t>
            </w:r>
          </w:p>
        </w:tc>
        <w:tc>
          <w:tcPr>
            <w:tcW w:w="1891" w:type="dxa"/>
            <w:shd w:val="clear" w:color="auto" w:fill="auto"/>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w:t>
            </w:r>
          </w:p>
        </w:tc>
        <w:tc>
          <w:tcPr>
            <w:tcW w:w="1892" w:type="dxa"/>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w:t>
            </w:r>
          </w:p>
        </w:tc>
      </w:tr>
      <w:tr w:rsidR="00A4058A" w:rsidRPr="00A4058A" w:rsidTr="0066472C">
        <w:trPr>
          <w:trHeight w:val="20"/>
        </w:trPr>
        <w:tc>
          <w:tcPr>
            <w:tcW w:w="2193" w:type="dxa"/>
            <w:shd w:val="clear" w:color="auto" w:fill="FFFFFF"/>
            <w:tcMar>
              <w:top w:w="28" w:type="dxa"/>
              <w:left w:w="85" w:type="dxa"/>
              <w:bottom w:w="28" w:type="dxa"/>
              <w:right w:w="85" w:type="dxa"/>
            </w:tcMar>
            <w:vAlign w:val="center"/>
          </w:tcPr>
          <w:p w:rsidR="005B530A" w:rsidRPr="00A4058A" w:rsidRDefault="005B530A" w:rsidP="0066472C">
            <w:pPr>
              <w:tabs>
                <w:tab w:val="left" w:pos="-6663"/>
                <w:tab w:val="left" w:pos="-5387"/>
              </w:tabs>
              <w:jc w:val="center"/>
              <w:rPr>
                <w:b/>
                <w:bCs/>
                <w:sz w:val="28"/>
                <w:szCs w:val="28"/>
                <w:lang w:val="uk-UA"/>
              </w:rPr>
            </w:pPr>
            <w:r w:rsidRPr="00A4058A">
              <w:rPr>
                <w:b/>
                <w:bCs/>
                <w:sz w:val="28"/>
                <w:szCs w:val="28"/>
                <w:lang w:val="uk-UA"/>
              </w:rPr>
              <w:t>2018 -</w:t>
            </w:r>
            <w:r w:rsidR="00387FAD" w:rsidRPr="00A4058A">
              <w:rPr>
                <w:b/>
                <w:bCs/>
                <w:sz w:val="28"/>
                <w:szCs w:val="28"/>
                <w:lang w:val="uk-UA"/>
              </w:rPr>
              <w:t xml:space="preserve"> </w:t>
            </w:r>
            <w:r w:rsidRPr="00A4058A">
              <w:rPr>
                <w:b/>
                <w:bCs/>
                <w:sz w:val="28"/>
                <w:szCs w:val="28"/>
                <w:lang w:val="uk-UA"/>
              </w:rPr>
              <w:t>2019 н. р.</w:t>
            </w:r>
          </w:p>
        </w:tc>
        <w:tc>
          <w:tcPr>
            <w:tcW w:w="1891" w:type="dxa"/>
            <w:shd w:val="clear" w:color="auto" w:fill="FFFFFF" w:themeFill="background1"/>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3</w:t>
            </w:r>
          </w:p>
        </w:tc>
        <w:tc>
          <w:tcPr>
            <w:tcW w:w="1892" w:type="dxa"/>
            <w:shd w:val="clear" w:color="auto" w:fill="FFFFFF" w:themeFill="background1"/>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w:t>
            </w:r>
          </w:p>
        </w:tc>
        <w:tc>
          <w:tcPr>
            <w:tcW w:w="1891" w:type="dxa"/>
            <w:shd w:val="clear" w:color="auto" w:fill="FFFFFF" w:themeFill="background1"/>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w:t>
            </w:r>
          </w:p>
        </w:tc>
        <w:tc>
          <w:tcPr>
            <w:tcW w:w="1892" w:type="dxa"/>
            <w:shd w:val="clear" w:color="auto" w:fill="FFFFFF" w:themeFill="background1"/>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w:t>
            </w:r>
          </w:p>
        </w:tc>
      </w:tr>
    </w:tbl>
    <w:p w:rsidR="005B530A" w:rsidRPr="00A4058A" w:rsidRDefault="005B530A" w:rsidP="005B530A">
      <w:pPr>
        <w:tabs>
          <w:tab w:val="left" w:pos="-6663"/>
          <w:tab w:val="left" w:pos="-5387"/>
        </w:tabs>
        <w:jc w:val="both"/>
        <w:rPr>
          <w:sz w:val="28"/>
          <w:szCs w:val="28"/>
          <w:lang w:val="uk-UA"/>
        </w:rPr>
      </w:pPr>
    </w:p>
    <w:p w:rsidR="005B530A" w:rsidRPr="00A4058A" w:rsidRDefault="005B530A" w:rsidP="0066472C">
      <w:pPr>
        <w:tabs>
          <w:tab w:val="left" w:pos="-6663"/>
          <w:tab w:val="left" w:pos="-5387"/>
        </w:tabs>
        <w:ind w:firstLine="709"/>
        <w:jc w:val="both"/>
        <w:rPr>
          <w:sz w:val="28"/>
          <w:szCs w:val="28"/>
          <w:lang w:val="uk-UA"/>
        </w:rPr>
      </w:pPr>
      <w:r w:rsidRPr="00A4058A">
        <w:rPr>
          <w:sz w:val="28"/>
          <w:szCs w:val="28"/>
          <w:lang w:val="uk-UA"/>
        </w:rPr>
        <w:t>Педагоги училища беруть участь в обласних конкурсах дидактичних матеріалів</w:t>
      </w:r>
      <w:r w:rsidR="0066472C" w:rsidRPr="00A4058A">
        <w:rPr>
          <w:sz w:val="28"/>
          <w:szCs w:val="28"/>
          <w:lang w:val="uk-UA"/>
        </w:rPr>
        <w:t>:</w:t>
      </w:r>
    </w:p>
    <w:p w:rsidR="005B530A" w:rsidRPr="00A4058A" w:rsidRDefault="005B530A" w:rsidP="005B530A">
      <w:pPr>
        <w:tabs>
          <w:tab w:val="left" w:pos="-6663"/>
          <w:tab w:val="left" w:pos="-5387"/>
        </w:tabs>
        <w:jc w:val="both"/>
        <w:rPr>
          <w:sz w:val="28"/>
          <w:szCs w:val="28"/>
          <w:lang w:val="uk-UA"/>
        </w:rPr>
      </w:pPr>
    </w:p>
    <w:tbl>
      <w:tblPr>
        <w:tblW w:w="97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2235"/>
        <w:gridCol w:w="1868"/>
        <w:gridCol w:w="1890"/>
        <w:gridCol w:w="1890"/>
        <w:gridCol w:w="1890"/>
      </w:tblGrid>
      <w:tr w:rsidR="00A4058A" w:rsidRPr="00A4058A" w:rsidTr="00636E15">
        <w:trPr>
          <w:trHeight w:val="21"/>
        </w:trPr>
        <w:tc>
          <w:tcPr>
            <w:tcW w:w="2235" w:type="dxa"/>
            <w:vMerge w:val="restart"/>
            <w:tcBorders>
              <w:bottom w:val="single" w:sz="4" w:space="0" w:color="auto"/>
            </w:tcBorders>
            <w:shd w:val="clear" w:color="auto" w:fill="FFFFFF"/>
            <w:tcMar>
              <w:top w:w="28" w:type="dxa"/>
              <w:left w:w="57" w:type="dxa"/>
              <w:bottom w:w="28" w:type="dxa"/>
              <w:right w:w="57" w:type="dxa"/>
            </w:tcMar>
            <w:vAlign w:val="center"/>
          </w:tcPr>
          <w:p w:rsidR="005B530A" w:rsidRPr="00A4058A" w:rsidRDefault="005B530A" w:rsidP="0066472C">
            <w:pPr>
              <w:tabs>
                <w:tab w:val="left" w:pos="-6663"/>
                <w:tab w:val="left" w:pos="-5387"/>
              </w:tabs>
              <w:jc w:val="center"/>
              <w:rPr>
                <w:b/>
                <w:sz w:val="28"/>
                <w:szCs w:val="28"/>
                <w:lang w:val="uk-UA"/>
              </w:rPr>
            </w:pPr>
            <w:r w:rsidRPr="00A4058A">
              <w:rPr>
                <w:b/>
                <w:bCs/>
                <w:sz w:val="28"/>
                <w:szCs w:val="28"/>
                <w:lang w:val="uk-UA"/>
              </w:rPr>
              <w:t>Навчальний рік</w:t>
            </w:r>
          </w:p>
        </w:tc>
        <w:tc>
          <w:tcPr>
            <w:tcW w:w="1868" w:type="dxa"/>
            <w:tcBorders>
              <w:bottom w:val="single" w:sz="4" w:space="0" w:color="auto"/>
            </w:tcBorders>
            <w:shd w:val="clear" w:color="auto" w:fill="FFFFFF"/>
            <w:tcMar>
              <w:top w:w="28" w:type="dxa"/>
              <w:left w:w="57" w:type="dxa"/>
              <w:bottom w:w="28" w:type="dxa"/>
              <w:right w:w="57" w:type="dxa"/>
            </w:tcMar>
            <w:vAlign w:val="center"/>
          </w:tcPr>
          <w:p w:rsidR="005B530A" w:rsidRPr="00A4058A" w:rsidRDefault="005B530A" w:rsidP="0066472C">
            <w:pPr>
              <w:tabs>
                <w:tab w:val="left" w:pos="-6663"/>
                <w:tab w:val="left" w:pos="-5387"/>
              </w:tabs>
              <w:jc w:val="center"/>
              <w:rPr>
                <w:b/>
                <w:sz w:val="28"/>
                <w:szCs w:val="28"/>
                <w:lang w:val="uk-UA"/>
              </w:rPr>
            </w:pPr>
            <w:r w:rsidRPr="00A4058A">
              <w:rPr>
                <w:b/>
                <w:bCs/>
                <w:sz w:val="28"/>
                <w:szCs w:val="28"/>
                <w:lang w:val="uk-UA"/>
              </w:rPr>
              <w:t>Олімпіади</w:t>
            </w:r>
          </w:p>
        </w:tc>
        <w:tc>
          <w:tcPr>
            <w:tcW w:w="5670" w:type="dxa"/>
            <w:gridSpan w:val="3"/>
            <w:shd w:val="clear" w:color="auto" w:fill="FFFFFF"/>
            <w:tcMar>
              <w:top w:w="28" w:type="dxa"/>
              <w:left w:w="57" w:type="dxa"/>
              <w:bottom w:w="28" w:type="dxa"/>
              <w:right w:w="57" w:type="dxa"/>
            </w:tcMar>
            <w:vAlign w:val="center"/>
          </w:tcPr>
          <w:p w:rsidR="005B530A" w:rsidRPr="00A4058A" w:rsidRDefault="005B530A" w:rsidP="0066472C">
            <w:pPr>
              <w:tabs>
                <w:tab w:val="left" w:pos="-6663"/>
                <w:tab w:val="left" w:pos="-5387"/>
              </w:tabs>
              <w:jc w:val="center"/>
              <w:rPr>
                <w:b/>
                <w:bCs/>
                <w:sz w:val="28"/>
                <w:szCs w:val="28"/>
                <w:lang w:val="uk-UA"/>
              </w:rPr>
            </w:pPr>
            <w:r w:rsidRPr="00A4058A">
              <w:rPr>
                <w:b/>
                <w:bCs/>
                <w:sz w:val="28"/>
                <w:szCs w:val="28"/>
                <w:lang w:val="uk-UA"/>
              </w:rPr>
              <w:t>Конкурси</w:t>
            </w:r>
          </w:p>
        </w:tc>
      </w:tr>
      <w:tr w:rsidR="00A4058A" w:rsidRPr="00A4058A" w:rsidTr="00636E15">
        <w:trPr>
          <w:trHeight w:val="21"/>
        </w:trPr>
        <w:tc>
          <w:tcPr>
            <w:tcW w:w="2235" w:type="dxa"/>
            <w:vMerge/>
            <w:shd w:val="clear" w:color="auto" w:fill="FFFFFF"/>
            <w:tcMar>
              <w:top w:w="28" w:type="dxa"/>
              <w:left w:w="57" w:type="dxa"/>
              <w:bottom w:w="28" w:type="dxa"/>
              <w:right w:w="57" w:type="dxa"/>
            </w:tcMar>
            <w:vAlign w:val="center"/>
          </w:tcPr>
          <w:p w:rsidR="005B530A" w:rsidRPr="00A4058A" w:rsidRDefault="005B530A" w:rsidP="0066472C">
            <w:pPr>
              <w:tabs>
                <w:tab w:val="left" w:pos="-6663"/>
                <w:tab w:val="left" w:pos="-5387"/>
              </w:tabs>
              <w:jc w:val="center"/>
              <w:rPr>
                <w:sz w:val="28"/>
                <w:szCs w:val="28"/>
                <w:lang w:val="uk-UA"/>
              </w:rPr>
            </w:pPr>
          </w:p>
        </w:tc>
        <w:tc>
          <w:tcPr>
            <w:tcW w:w="1868" w:type="dxa"/>
            <w:tcBorders>
              <w:bottom w:val="single" w:sz="4" w:space="0" w:color="auto"/>
            </w:tcBorders>
            <w:shd w:val="clear" w:color="auto" w:fill="FFFFFF"/>
            <w:tcMar>
              <w:top w:w="28" w:type="dxa"/>
              <w:left w:w="57" w:type="dxa"/>
              <w:bottom w:w="28" w:type="dxa"/>
              <w:right w:w="57" w:type="dxa"/>
            </w:tcMar>
            <w:vAlign w:val="center"/>
          </w:tcPr>
          <w:p w:rsidR="005B530A" w:rsidRPr="00A4058A" w:rsidRDefault="005B530A" w:rsidP="0066472C">
            <w:pPr>
              <w:tabs>
                <w:tab w:val="left" w:pos="-6663"/>
                <w:tab w:val="left" w:pos="-5387"/>
              </w:tabs>
              <w:jc w:val="center"/>
              <w:rPr>
                <w:sz w:val="28"/>
                <w:szCs w:val="28"/>
                <w:lang w:val="uk-UA"/>
              </w:rPr>
            </w:pPr>
            <w:r w:rsidRPr="00A4058A">
              <w:rPr>
                <w:bCs/>
                <w:sz w:val="28"/>
                <w:szCs w:val="28"/>
                <w:lang w:val="uk-UA"/>
              </w:rPr>
              <w:t>Охорона праці</w:t>
            </w:r>
          </w:p>
        </w:tc>
        <w:tc>
          <w:tcPr>
            <w:tcW w:w="1890" w:type="dxa"/>
            <w:shd w:val="clear" w:color="auto" w:fill="FFFFFF"/>
            <w:tcMar>
              <w:top w:w="28" w:type="dxa"/>
              <w:left w:w="57" w:type="dxa"/>
              <w:bottom w:w="28" w:type="dxa"/>
              <w:right w:w="57" w:type="dxa"/>
            </w:tcMar>
            <w:vAlign w:val="center"/>
          </w:tcPr>
          <w:p w:rsidR="005B530A" w:rsidRPr="00A4058A" w:rsidRDefault="005B530A" w:rsidP="0066472C">
            <w:pPr>
              <w:tabs>
                <w:tab w:val="left" w:pos="-6663"/>
                <w:tab w:val="left" w:pos="-5387"/>
              </w:tabs>
              <w:jc w:val="center"/>
              <w:rPr>
                <w:sz w:val="28"/>
                <w:szCs w:val="28"/>
                <w:lang w:val="uk-UA"/>
              </w:rPr>
            </w:pPr>
            <w:r w:rsidRPr="00A4058A">
              <w:rPr>
                <w:bCs/>
                <w:sz w:val="28"/>
                <w:szCs w:val="28"/>
                <w:lang w:val="uk-UA"/>
              </w:rPr>
              <w:t xml:space="preserve">Швейний </w:t>
            </w:r>
            <w:r w:rsidRPr="00A4058A">
              <w:rPr>
                <w:bCs/>
                <w:sz w:val="28"/>
                <w:szCs w:val="28"/>
                <w:lang w:val="uk-UA"/>
              </w:rPr>
              <w:br/>
              <w:t>профіль</w:t>
            </w:r>
          </w:p>
        </w:tc>
        <w:tc>
          <w:tcPr>
            <w:tcW w:w="1890" w:type="dxa"/>
            <w:shd w:val="clear" w:color="auto" w:fill="FFFFFF"/>
            <w:tcMar>
              <w:top w:w="28" w:type="dxa"/>
              <w:left w:w="57" w:type="dxa"/>
              <w:bottom w:w="28" w:type="dxa"/>
              <w:right w:w="57" w:type="dxa"/>
            </w:tcMar>
            <w:vAlign w:val="center"/>
          </w:tcPr>
          <w:p w:rsidR="005B530A" w:rsidRPr="00A4058A" w:rsidRDefault="005B530A" w:rsidP="0066472C">
            <w:pPr>
              <w:tabs>
                <w:tab w:val="left" w:pos="-6663"/>
                <w:tab w:val="left" w:pos="-5387"/>
              </w:tabs>
              <w:jc w:val="center"/>
              <w:rPr>
                <w:sz w:val="28"/>
                <w:szCs w:val="28"/>
                <w:lang w:val="uk-UA"/>
              </w:rPr>
            </w:pPr>
            <w:r w:rsidRPr="00A4058A">
              <w:rPr>
                <w:bCs/>
                <w:sz w:val="28"/>
                <w:szCs w:val="28"/>
                <w:lang w:val="uk-UA"/>
              </w:rPr>
              <w:t>Перукарський профіль</w:t>
            </w:r>
          </w:p>
        </w:tc>
        <w:tc>
          <w:tcPr>
            <w:tcW w:w="1890" w:type="dxa"/>
            <w:shd w:val="clear" w:color="auto" w:fill="FFFFFF"/>
            <w:vAlign w:val="center"/>
          </w:tcPr>
          <w:p w:rsidR="005B530A" w:rsidRPr="00A4058A" w:rsidRDefault="005B530A" w:rsidP="0066472C">
            <w:pPr>
              <w:tabs>
                <w:tab w:val="left" w:pos="-6663"/>
                <w:tab w:val="left" w:pos="-5387"/>
              </w:tabs>
              <w:jc w:val="center"/>
              <w:rPr>
                <w:bCs/>
                <w:sz w:val="28"/>
                <w:szCs w:val="28"/>
                <w:lang w:val="uk-UA"/>
              </w:rPr>
            </w:pPr>
            <w:r w:rsidRPr="00A4058A">
              <w:rPr>
                <w:bCs/>
                <w:sz w:val="28"/>
                <w:szCs w:val="28"/>
                <w:lang w:val="uk-UA"/>
              </w:rPr>
              <w:t>Загальноосвітній профіль</w:t>
            </w:r>
          </w:p>
        </w:tc>
      </w:tr>
      <w:tr w:rsidR="00A4058A" w:rsidRPr="00A4058A" w:rsidTr="00636E15">
        <w:trPr>
          <w:trHeight w:val="21"/>
        </w:trPr>
        <w:tc>
          <w:tcPr>
            <w:tcW w:w="2235" w:type="dxa"/>
            <w:shd w:val="clear" w:color="auto" w:fill="FFFFFF"/>
            <w:tcMar>
              <w:top w:w="28" w:type="dxa"/>
              <w:left w:w="85" w:type="dxa"/>
              <w:bottom w:w="28" w:type="dxa"/>
              <w:right w:w="85" w:type="dxa"/>
            </w:tcMar>
            <w:vAlign w:val="center"/>
          </w:tcPr>
          <w:p w:rsidR="005B530A" w:rsidRPr="00A4058A" w:rsidRDefault="005B530A" w:rsidP="0066472C">
            <w:pPr>
              <w:tabs>
                <w:tab w:val="left" w:pos="-6663"/>
                <w:tab w:val="left" w:pos="-5387"/>
              </w:tabs>
              <w:jc w:val="center"/>
              <w:rPr>
                <w:b/>
                <w:bCs/>
                <w:sz w:val="28"/>
                <w:szCs w:val="28"/>
                <w:lang w:val="uk-UA"/>
              </w:rPr>
            </w:pPr>
            <w:r w:rsidRPr="00A4058A">
              <w:rPr>
                <w:b/>
                <w:bCs/>
                <w:sz w:val="28"/>
                <w:szCs w:val="28"/>
                <w:lang w:val="uk-UA"/>
              </w:rPr>
              <w:t>2014 - 2015 н. р.</w:t>
            </w:r>
          </w:p>
        </w:tc>
        <w:tc>
          <w:tcPr>
            <w:tcW w:w="1868" w:type="dxa"/>
            <w:tcBorders>
              <w:top w:val="single" w:sz="4" w:space="0" w:color="auto"/>
              <w:bottom w:val="single" w:sz="4" w:space="0" w:color="auto"/>
            </w:tcBorders>
            <w:shd w:val="clear" w:color="auto" w:fill="auto"/>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1</w:t>
            </w:r>
          </w:p>
        </w:tc>
        <w:tc>
          <w:tcPr>
            <w:tcW w:w="1890" w:type="dxa"/>
            <w:shd w:val="clear" w:color="auto" w:fill="auto"/>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w:t>
            </w:r>
          </w:p>
        </w:tc>
        <w:tc>
          <w:tcPr>
            <w:tcW w:w="1890" w:type="dxa"/>
            <w:shd w:val="clear" w:color="auto" w:fill="auto"/>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6</w:t>
            </w:r>
          </w:p>
        </w:tc>
        <w:tc>
          <w:tcPr>
            <w:tcW w:w="1890" w:type="dxa"/>
            <w:vAlign w:val="center"/>
          </w:tcPr>
          <w:p w:rsidR="005B530A" w:rsidRPr="00A4058A" w:rsidRDefault="005B530A" w:rsidP="0066472C">
            <w:pPr>
              <w:tabs>
                <w:tab w:val="left" w:pos="-6663"/>
                <w:tab w:val="left" w:pos="-5387"/>
              </w:tabs>
              <w:jc w:val="center"/>
              <w:rPr>
                <w:sz w:val="28"/>
                <w:szCs w:val="28"/>
                <w:lang w:val="uk-UA"/>
              </w:rPr>
            </w:pPr>
          </w:p>
        </w:tc>
      </w:tr>
      <w:tr w:rsidR="00A4058A" w:rsidRPr="00A4058A" w:rsidTr="00636E15">
        <w:trPr>
          <w:trHeight w:val="21"/>
        </w:trPr>
        <w:tc>
          <w:tcPr>
            <w:tcW w:w="2235" w:type="dxa"/>
            <w:shd w:val="clear" w:color="auto" w:fill="FFFFFF"/>
            <w:tcMar>
              <w:top w:w="28" w:type="dxa"/>
              <w:left w:w="85" w:type="dxa"/>
              <w:bottom w:w="28" w:type="dxa"/>
              <w:right w:w="85" w:type="dxa"/>
            </w:tcMar>
            <w:vAlign w:val="center"/>
          </w:tcPr>
          <w:p w:rsidR="005B530A" w:rsidRPr="00A4058A" w:rsidRDefault="005B530A" w:rsidP="0066472C">
            <w:pPr>
              <w:tabs>
                <w:tab w:val="left" w:pos="-6663"/>
                <w:tab w:val="left" w:pos="-5387"/>
              </w:tabs>
              <w:jc w:val="center"/>
              <w:rPr>
                <w:b/>
                <w:bCs/>
                <w:sz w:val="28"/>
                <w:szCs w:val="28"/>
                <w:lang w:val="uk-UA"/>
              </w:rPr>
            </w:pPr>
            <w:r w:rsidRPr="00A4058A">
              <w:rPr>
                <w:b/>
                <w:bCs/>
                <w:sz w:val="28"/>
                <w:szCs w:val="28"/>
                <w:lang w:val="uk-UA"/>
              </w:rPr>
              <w:t>2015 - 2016 н. р.</w:t>
            </w:r>
          </w:p>
        </w:tc>
        <w:tc>
          <w:tcPr>
            <w:tcW w:w="1868" w:type="dxa"/>
            <w:tcBorders>
              <w:top w:val="single" w:sz="4" w:space="0" w:color="auto"/>
              <w:bottom w:val="single" w:sz="4" w:space="0" w:color="auto"/>
            </w:tcBorders>
            <w:shd w:val="clear" w:color="auto" w:fill="auto"/>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3</w:t>
            </w:r>
          </w:p>
        </w:tc>
        <w:tc>
          <w:tcPr>
            <w:tcW w:w="1890" w:type="dxa"/>
            <w:shd w:val="clear" w:color="auto" w:fill="auto"/>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1</w:t>
            </w:r>
          </w:p>
        </w:tc>
        <w:tc>
          <w:tcPr>
            <w:tcW w:w="1890" w:type="dxa"/>
            <w:shd w:val="clear" w:color="auto" w:fill="auto"/>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w:t>
            </w:r>
          </w:p>
        </w:tc>
        <w:tc>
          <w:tcPr>
            <w:tcW w:w="1890" w:type="dxa"/>
            <w:vAlign w:val="center"/>
          </w:tcPr>
          <w:p w:rsidR="005B530A" w:rsidRPr="00A4058A" w:rsidRDefault="005B530A" w:rsidP="0066472C">
            <w:pPr>
              <w:tabs>
                <w:tab w:val="left" w:pos="-6663"/>
                <w:tab w:val="left" w:pos="-5387"/>
              </w:tabs>
              <w:jc w:val="center"/>
              <w:rPr>
                <w:sz w:val="28"/>
                <w:szCs w:val="28"/>
                <w:lang w:val="uk-UA"/>
              </w:rPr>
            </w:pPr>
          </w:p>
        </w:tc>
      </w:tr>
      <w:tr w:rsidR="00A4058A" w:rsidRPr="00A4058A" w:rsidTr="00636E15">
        <w:trPr>
          <w:trHeight w:val="21"/>
        </w:trPr>
        <w:tc>
          <w:tcPr>
            <w:tcW w:w="2235" w:type="dxa"/>
            <w:shd w:val="clear" w:color="auto" w:fill="FFFFFF"/>
            <w:tcMar>
              <w:top w:w="28" w:type="dxa"/>
              <w:left w:w="85" w:type="dxa"/>
              <w:bottom w:w="28" w:type="dxa"/>
              <w:right w:w="85" w:type="dxa"/>
            </w:tcMar>
            <w:vAlign w:val="center"/>
          </w:tcPr>
          <w:p w:rsidR="005B530A" w:rsidRPr="00A4058A" w:rsidRDefault="005B530A" w:rsidP="0066472C">
            <w:pPr>
              <w:tabs>
                <w:tab w:val="left" w:pos="-6663"/>
                <w:tab w:val="left" w:pos="-5387"/>
              </w:tabs>
              <w:jc w:val="center"/>
              <w:rPr>
                <w:b/>
                <w:bCs/>
                <w:sz w:val="28"/>
                <w:szCs w:val="28"/>
                <w:lang w:val="uk-UA"/>
              </w:rPr>
            </w:pPr>
            <w:r w:rsidRPr="00A4058A">
              <w:rPr>
                <w:b/>
                <w:bCs/>
                <w:sz w:val="28"/>
                <w:szCs w:val="28"/>
                <w:lang w:val="uk-UA"/>
              </w:rPr>
              <w:t>2016 - 2017 н. р.</w:t>
            </w:r>
          </w:p>
        </w:tc>
        <w:tc>
          <w:tcPr>
            <w:tcW w:w="1868" w:type="dxa"/>
            <w:tcBorders>
              <w:top w:val="single" w:sz="4" w:space="0" w:color="auto"/>
              <w:bottom w:val="single" w:sz="4" w:space="0" w:color="auto"/>
            </w:tcBorders>
            <w:shd w:val="clear" w:color="auto" w:fill="auto"/>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2</w:t>
            </w:r>
          </w:p>
        </w:tc>
        <w:tc>
          <w:tcPr>
            <w:tcW w:w="1890" w:type="dxa"/>
            <w:shd w:val="clear" w:color="auto" w:fill="auto"/>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w:t>
            </w:r>
          </w:p>
        </w:tc>
        <w:tc>
          <w:tcPr>
            <w:tcW w:w="1890" w:type="dxa"/>
            <w:shd w:val="clear" w:color="auto" w:fill="auto"/>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2</w:t>
            </w:r>
          </w:p>
        </w:tc>
        <w:tc>
          <w:tcPr>
            <w:tcW w:w="1890" w:type="dxa"/>
            <w:vAlign w:val="center"/>
          </w:tcPr>
          <w:p w:rsidR="005B530A" w:rsidRPr="00A4058A" w:rsidRDefault="005B530A" w:rsidP="0066472C">
            <w:pPr>
              <w:tabs>
                <w:tab w:val="left" w:pos="-6663"/>
                <w:tab w:val="left" w:pos="-5387"/>
              </w:tabs>
              <w:jc w:val="center"/>
              <w:rPr>
                <w:sz w:val="28"/>
                <w:szCs w:val="28"/>
                <w:lang w:val="uk-UA"/>
              </w:rPr>
            </w:pPr>
          </w:p>
        </w:tc>
      </w:tr>
      <w:tr w:rsidR="00A4058A" w:rsidRPr="00A4058A" w:rsidTr="00636E15">
        <w:trPr>
          <w:trHeight w:val="21"/>
        </w:trPr>
        <w:tc>
          <w:tcPr>
            <w:tcW w:w="2235" w:type="dxa"/>
            <w:shd w:val="clear" w:color="auto" w:fill="FFFFFF"/>
            <w:tcMar>
              <w:top w:w="28" w:type="dxa"/>
              <w:left w:w="85" w:type="dxa"/>
              <w:bottom w:w="28" w:type="dxa"/>
              <w:right w:w="85" w:type="dxa"/>
            </w:tcMar>
            <w:vAlign w:val="center"/>
          </w:tcPr>
          <w:p w:rsidR="005B530A" w:rsidRPr="00A4058A" w:rsidRDefault="005B530A" w:rsidP="0066472C">
            <w:pPr>
              <w:tabs>
                <w:tab w:val="left" w:pos="-6663"/>
                <w:tab w:val="left" w:pos="-5387"/>
              </w:tabs>
              <w:jc w:val="center"/>
              <w:rPr>
                <w:b/>
                <w:bCs/>
                <w:sz w:val="28"/>
                <w:szCs w:val="28"/>
                <w:lang w:val="uk-UA"/>
              </w:rPr>
            </w:pPr>
            <w:r w:rsidRPr="00A4058A">
              <w:rPr>
                <w:b/>
                <w:bCs/>
                <w:sz w:val="28"/>
                <w:szCs w:val="28"/>
                <w:lang w:val="uk-UA"/>
              </w:rPr>
              <w:t>2017 - 2018 н. р.</w:t>
            </w:r>
          </w:p>
        </w:tc>
        <w:tc>
          <w:tcPr>
            <w:tcW w:w="1868" w:type="dxa"/>
            <w:tcBorders>
              <w:top w:val="single" w:sz="4" w:space="0" w:color="auto"/>
              <w:bottom w:val="single" w:sz="4" w:space="0" w:color="auto"/>
            </w:tcBorders>
            <w:shd w:val="clear" w:color="auto" w:fill="auto"/>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2</w:t>
            </w:r>
          </w:p>
        </w:tc>
        <w:tc>
          <w:tcPr>
            <w:tcW w:w="1890" w:type="dxa"/>
            <w:shd w:val="clear" w:color="auto" w:fill="auto"/>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1</w:t>
            </w:r>
          </w:p>
        </w:tc>
        <w:tc>
          <w:tcPr>
            <w:tcW w:w="1890" w:type="dxa"/>
            <w:shd w:val="clear" w:color="auto" w:fill="auto"/>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w:t>
            </w:r>
          </w:p>
        </w:tc>
        <w:tc>
          <w:tcPr>
            <w:tcW w:w="1890" w:type="dxa"/>
            <w:vAlign w:val="center"/>
          </w:tcPr>
          <w:p w:rsidR="005B530A" w:rsidRPr="00A4058A" w:rsidRDefault="005B530A" w:rsidP="0066472C">
            <w:pPr>
              <w:tabs>
                <w:tab w:val="left" w:pos="-6663"/>
                <w:tab w:val="left" w:pos="-5387"/>
              </w:tabs>
              <w:jc w:val="center"/>
              <w:rPr>
                <w:sz w:val="28"/>
                <w:szCs w:val="28"/>
                <w:lang w:val="uk-UA"/>
              </w:rPr>
            </w:pPr>
          </w:p>
        </w:tc>
      </w:tr>
      <w:tr w:rsidR="00A4058A" w:rsidRPr="00A4058A" w:rsidTr="00636E15">
        <w:trPr>
          <w:trHeight w:val="21"/>
        </w:trPr>
        <w:tc>
          <w:tcPr>
            <w:tcW w:w="2235" w:type="dxa"/>
            <w:shd w:val="clear" w:color="auto" w:fill="FFFFFF"/>
            <w:tcMar>
              <w:top w:w="28" w:type="dxa"/>
              <w:left w:w="85" w:type="dxa"/>
              <w:bottom w:w="28" w:type="dxa"/>
              <w:right w:w="85" w:type="dxa"/>
            </w:tcMar>
            <w:vAlign w:val="center"/>
          </w:tcPr>
          <w:p w:rsidR="005B530A" w:rsidRPr="00A4058A" w:rsidRDefault="005B530A" w:rsidP="0066472C">
            <w:pPr>
              <w:tabs>
                <w:tab w:val="left" w:pos="-6663"/>
                <w:tab w:val="left" w:pos="-5387"/>
              </w:tabs>
              <w:jc w:val="center"/>
              <w:rPr>
                <w:b/>
                <w:bCs/>
                <w:sz w:val="28"/>
                <w:szCs w:val="28"/>
                <w:lang w:val="uk-UA"/>
              </w:rPr>
            </w:pPr>
            <w:r w:rsidRPr="00A4058A">
              <w:rPr>
                <w:b/>
                <w:bCs/>
                <w:sz w:val="28"/>
                <w:szCs w:val="28"/>
                <w:lang w:val="uk-UA"/>
              </w:rPr>
              <w:t>2018 – 2019 н. р.</w:t>
            </w:r>
          </w:p>
        </w:tc>
        <w:tc>
          <w:tcPr>
            <w:tcW w:w="1868" w:type="dxa"/>
            <w:tcBorders>
              <w:top w:val="single" w:sz="4" w:space="0" w:color="auto"/>
              <w:bottom w:val="single" w:sz="4" w:space="0" w:color="auto"/>
            </w:tcBorders>
            <w:shd w:val="clear" w:color="auto" w:fill="FFFFFF" w:themeFill="background1"/>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w:t>
            </w:r>
          </w:p>
        </w:tc>
        <w:tc>
          <w:tcPr>
            <w:tcW w:w="1890" w:type="dxa"/>
            <w:tcBorders>
              <w:bottom w:val="single" w:sz="4" w:space="0" w:color="auto"/>
            </w:tcBorders>
            <w:shd w:val="clear" w:color="auto" w:fill="FFFFFF" w:themeFill="background1"/>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w:t>
            </w:r>
          </w:p>
        </w:tc>
        <w:tc>
          <w:tcPr>
            <w:tcW w:w="1890" w:type="dxa"/>
            <w:tcBorders>
              <w:bottom w:val="single" w:sz="4" w:space="0" w:color="auto"/>
            </w:tcBorders>
            <w:shd w:val="clear" w:color="auto" w:fill="FFFFFF" w:themeFill="background1"/>
            <w:tcMar>
              <w:top w:w="28" w:type="dxa"/>
              <w:left w:w="85" w:type="dxa"/>
              <w:bottom w:w="28" w:type="dxa"/>
              <w:right w:w="85" w:type="dxa"/>
            </w:tcMar>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1</w:t>
            </w:r>
          </w:p>
        </w:tc>
        <w:tc>
          <w:tcPr>
            <w:tcW w:w="1890" w:type="dxa"/>
            <w:tcBorders>
              <w:bottom w:val="single" w:sz="4" w:space="0" w:color="auto"/>
            </w:tcBorders>
            <w:shd w:val="clear" w:color="auto" w:fill="FFFFFF" w:themeFill="background1"/>
            <w:vAlign w:val="center"/>
          </w:tcPr>
          <w:p w:rsidR="005B530A" w:rsidRPr="00A4058A" w:rsidRDefault="005B530A" w:rsidP="0066472C">
            <w:pPr>
              <w:tabs>
                <w:tab w:val="left" w:pos="-6663"/>
                <w:tab w:val="left" w:pos="-5387"/>
              </w:tabs>
              <w:jc w:val="center"/>
              <w:rPr>
                <w:sz w:val="28"/>
                <w:szCs w:val="28"/>
                <w:lang w:val="uk-UA"/>
              </w:rPr>
            </w:pPr>
            <w:r w:rsidRPr="00A4058A">
              <w:rPr>
                <w:sz w:val="28"/>
                <w:szCs w:val="28"/>
                <w:lang w:val="uk-UA"/>
              </w:rPr>
              <w:t>3</w:t>
            </w:r>
          </w:p>
        </w:tc>
      </w:tr>
    </w:tbl>
    <w:p w:rsidR="0066472C" w:rsidRPr="00A4058A" w:rsidRDefault="0066472C" w:rsidP="0066472C">
      <w:pPr>
        <w:tabs>
          <w:tab w:val="left" w:pos="-6663"/>
          <w:tab w:val="left" w:pos="-5387"/>
        </w:tabs>
        <w:ind w:firstLine="709"/>
        <w:jc w:val="both"/>
        <w:rPr>
          <w:sz w:val="28"/>
          <w:szCs w:val="28"/>
          <w:lang w:val="uk-UA"/>
        </w:rPr>
      </w:pPr>
    </w:p>
    <w:p w:rsidR="005B530A" w:rsidRPr="00A4058A" w:rsidRDefault="005B530A" w:rsidP="0066472C">
      <w:pPr>
        <w:tabs>
          <w:tab w:val="left" w:pos="-6663"/>
          <w:tab w:val="left" w:pos="-5387"/>
        </w:tabs>
        <w:ind w:firstLine="709"/>
        <w:jc w:val="both"/>
        <w:rPr>
          <w:b/>
          <w:sz w:val="28"/>
          <w:szCs w:val="28"/>
          <w:lang w:val="uk-UA"/>
        </w:rPr>
      </w:pPr>
      <w:r w:rsidRPr="00A4058A">
        <w:rPr>
          <w:sz w:val="28"/>
          <w:szCs w:val="28"/>
          <w:lang w:val="uk-UA"/>
        </w:rPr>
        <w:t xml:space="preserve">Викладачі та майстри виробничого навчання швейного та перукарського профілю беруть участь в обласних, Всеукраїнських та Міжнародних конкурсах. </w:t>
      </w:r>
    </w:p>
    <w:p w:rsidR="005B530A" w:rsidRPr="00A4058A" w:rsidRDefault="005B530A" w:rsidP="004404FD">
      <w:pPr>
        <w:tabs>
          <w:tab w:val="left" w:pos="-6663"/>
          <w:tab w:val="left" w:pos="-5387"/>
        </w:tabs>
        <w:jc w:val="both"/>
        <w:rPr>
          <w:sz w:val="28"/>
          <w:szCs w:val="28"/>
          <w:lang w:val="uk-UA"/>
        </w:rPr>
      </w:pPr>
    </w:p>
    <w:p w:rsidR="004404FD" w:rsidRPr="00A4058A" w:rsidRDefault="004404FD" w:rsidP="004404FD">
      <w:pPr>
        <w:ind w:firstLine="720"/>
        <w:jc w:val="both"/>
        <w:rPr>
          <w:sz w:val="28"/>
          <w:szCs w:val="28"/>
          <w:lang w:val="uk-UA"/>
        </w:rPr>
      </w:pPr>
    </w:p>
    <w:p w:rsidR="00021605" w:rsidRPr="00A4058A" w:rsidRDefault="00021605" w:rsidP="000E4A74">
      <w:pPr>
        <w:pStyle w:val="2"/>
        <w:ind w:firstLine="709"/>
        <w:jc w:val="both"/>
        <w:rPr>
          <w:sz w:val="28"/>
          <w:szCs w:val="28"/>
        </w:rPr>
      </w:pPr>
      <w:bookmarkStart w:id="16" w:name="_Toc15380793"/>
      <w:r w:rsidRPr="00A4058A">
        <w:rPr>
          <w:b/>
          <w:bCs/>
          <w:sz w:val="28"/>
          <w:szCs w:val="28"/>
        </w:rPr>
        <w:t>3. ПІДСУМКИ ВИХОВНОЇ ДІЯЛЬНОСТІ</w:t>
      </w:r>
      <w:bookmarkEnd w:id="16"/>
    </w:p>
    <w:p w:rsidR="00D62942" w:rsidRPr="00A4058A" w:rsidRDefault="00D62942" w:rsidP="00D62942">
      <w:pPr>
        <w:ind w:firstLine="708"/>
        <w:jc w:val="center"/>
        <w:rPr>
          <w:sz w:val="28"/>
          <w:szCs w:val="28"/>
          <w:lang w:val="uk-UA"/>
        </w:rPr>
      </w:pPr>
    </w:p>
    <w:p w:rsidR="00234E8D" w:rsidRPr="00A4058A" w:rsidRDefault="00234E8D" w:rsidP="00234E8D">
      <w:pPr>
        <w:ind w:firstLine="708"/>
        <w:jc w:val="both"/>
        <w:rPr>
          <w:sz w:val="28"/>
          <w:szCs w:val="28"/>
          <w:lang w:val="uk-UA"/>
        </w:rPr>
      </w:pPr>
      <w:r w:rsidRPr="00A4058A">
        <w:rPr>
          <w:sz w:val="28"/>
          <w:szCs w:val="28"/>
          <w:lang w:val="uk-UA"/>
        </w:rPr>
        <w:t>Виховна робота в училищі у 2018/2019 навчальному році проводилась відповідно до загальноучилищного плану роботи на рік та на місяць, які були доповнені планами: виховної роботи, бібліотеки, методоб’єднання класних керівників, майстрів виробничого навчання та вихователів, планами роботи соціального педагога, практичного психолога, органів учнівського самоврядування, а також до розроблених заходів і програми, які охоплюють всі напрями виховання. Напрямки виховної роботи, що включені в план виховної роботи, відповідають Національній доктрині розвитку освіти України у XXI столітті та Концепції виховання дітей та молоді у національній системі освіти, в якій визначені пріоритетні завдання виховання й основні напрямки їх виконання.</w:t>
      </w:r>
    </w:p>
    <w:p w:rsidR="00234E8D" w:rsidRPr="00A4058A" w:rsidRDefault="00234E8D" w:rsidP="00234E8D">
      <w:pPr>
        <w:ind w:firstLine="708"/>
        <w:jc w:val="both"/>
        <w:rPr>
          <w:sz w:val="28"/>
          <w:szCs w:val="28"/>
          <w:lang w:val="uk-UA"/>
        </w:rPr>
      </w:pPr>
      <w:r w:rsidRPr="00A4058A">
        <w:rPr>
          <w:sz w:val="28"/>
          <w:szCs w:val="28"/>
          <w:lang w:val="uk-UA"/>
        </w:rPr>
        <w:t>Станом на 01.01.2019 пільговий контингент училища склав 146 учнів (33% від загальної кількості 443 учнів, що на 5% більше минулого року), в тому числі:</w:t>
      </w:r>
    </w:p>
    <w:p w:rsidR="00234E8D" w:rsidRPr="00A4058A" w:rsidRDefault="00234E8D" w:rsidP="00AB46FA">
      <w:pPr>
        <w:numPr>
          <w:ilvl w:val="0"/>
          <w:numId w:val="18"/>
        </w:numPr>
        <w:tabs>
          <w:tab w:val="left" w:pos="-6663"/>
          <w:tab w:val="left" w:pos="-5387"/>
        </w:tabs>
        <w:jc w:val="both"/>
        <w:rPr>
          <w:sz w:val="28"/>
          <w:szCs w:val="28"/>
          <w:lang w:val="uk-UA"/>
        </w:rPr>
      </w:pPr>
      <w:r w:rsidRPr="00A4058A">
        <w:rPr>
          <w:sz w:val="28"/>
          <w:szCs w:val="28"/>
          <w:lang w:val="uk-UA"/>
        </w:rPr>
        <w:lastRenderedPageBreak/>
        <w:t>дітей-сиріт – 16,</w:t>
      </w:r>
    </w:p>
    <w:p w:rsidR="00234E8D" w:rsidRPr="00A4058A" w:rsidRDefault="00234E8D" w:rsidP="00AB46FA">
      <w:pPr>
        <w:numPr>
          <w:ilvl w:val="0"/>
          <w:numId w:val="18"/>
        </w:numPr>
        <w:tabs>
          <w:tab w:val="left" w:pos="-6663"/>
          <w:tab w:val="left" w:pos="-5387"/>
        </w:tabs>
        <w:jc w:val="both"/>
        <w:rPr>
          <w:sz w:val="28"/>
          <w:szCs w:val="28"/>
          <w:lang w:val="uk-UA"/>
        </w:rPr>
      </w:pPr>
      <w:r w:rsidRPr="00A4058A">
        <w:rPr>
          <w:sz w:val="28"/>
          <w:szCs w:val="28"/>
          <w:lang w:val="uk-UA"/>
        </w:rPr>
        <w:t>учні, які втратили батьків під час навчання – 1.</w:t>
      </w:r>
    </w:p>
    <w:p w:rsidR="00234E8D" w:rsidRPr="00A4058A" w:rsidRDefault="00234E8D" w:rsidP="00234E8D">
      <w:pPr>
        <w:tabs>
          <w:tab w:val="left" w:pos="-6663"/>
          <w:tab w:val="left" w:pos="-5387"/>
        </w:tabs>
        <w:ind w:firstLine="709"/>
        <w:jc w:val="both"/>
        <w:rPr>
          <w:sz w:val="28"/>
          <w:szCs w:val="28"/>
          <w:lang w:val="uk-UA"/>
        </w:rPr>
      </w:pPr>
      <w:r w:rsidRPr="00A4058A">
        <w:rPr>
          <w:sz w:val="28"/>
          <w:szCs w:val="28"/>
          <w:lang w:val="uk-UA"/>
        </w:rPr>
        <w:t xml:space="preserve">З них мають опікунів, прийомних батьків – </w:t>
      </w:r>
      <w:r w:rsidR="00E71178" w:rsidRPr="00A4058A">
        <w:rPr>
          <w:sz w:val="28"/>
          <w:szCs w:val="28"/>
          <w:lang w:val="uk-UA"/>
        </w:rPr>
        <w:t>5.</w:t>
      </w:r>
    </w:p>
    <w:p w:rsidR="00234E8D" w:rsidRPr="00A4058A" w:rsidRDefault="00234E8D" w:rsidP="00AB46FA">
      <w:pPr>
        <w:numPr>
          <w:ilvl w:val="0"/>
          <w:numId w:val="18"/>
        </w:numPr>
        <w:tabs>
          <w:tab w:val="left" w:pos="-6663"/>
          <w:tab w:val="left" w:pos="-5387"/>
        </w:tabs>
        <w:jc w:val="both"/>
        <w:rPr>
          <w:sz w:val="28"/>
          <w:szCs w:val="28"/>
          <w:lang w:val="uk-UA"/>
        </w:rPr>
      </w:pPr>
      <w:r w:rsidRPr="00A4058A">
        <w:rPr>
          <w:sz w:val="28"/>
          <w:szCs w:val="28"/>
          <w:lang w:val="uk-UA"/>
        </w:rPr>
        <w:t>напівсиріт – 38,</w:t>
      </w:r>
    </w:p>
    <w:p w:rsidR="00234E8D" w:rsidRPr="00A4058A" w:rsidRDefault="00234E8D" w:rsidP="00AB46FA">
      <w:pPr>
        <w:numPr>
          <w:ilvl w:val="0"/>
          <w:numId w:val="18"/>
        </w:numPr>
        <w:tabs>
          <w:tab w:val="left" w:pos="-6663"/>
          <w:tab w:val="left" w:pos="-5387"/>
        </w:tabs>
        <w:jc w:val="both"/>
        <w:rPr>
          <w:sz w:val="28"/>
          <w:szCs w:val="28"/>
          <w:lang w:val="uk-UA"/>
        </w:rPr>
      </w:pPr>
      <w:r w:rsidRPr="00A4058A">
        <w:rPr>
          <w:sz w:val="28"/>
          <w:szCs w:val="28"/>
          <w:lang w:val="uk-UA"/>
        </w:rPr>
        <w:t>учнів з багатодітних сімей – 47,</w:t>
      </w:r>
    </w:p>
    <w:p w:rsidR="00234E8D" w:rsidRPr="00A4058A" w:rsidRDefault="00234E8D" w:rsidP="00AB46FA">
      <w:pPr>
        <w:numPr>
          <w:ilvl w:val="0"/>
          <w:numId w:val="18"/>
        </w:numPr>
        <w:tabs>
          <w:tab w:val="left" w:pos="-6663"/>
          <w:tab w:val="left" w:pos="-5387"/>
        </w:tabs>
        <w:jc w:val="both"/>
        <w:rPr>
          <w:sz w:val="28"/>
          <w:szCs w:val="28"/>
          <w:lang w:val="uk-UA"/>
        </w:rPr>
      </w:pPr>
      <w:r w:rsidRPr="00A4058A">
        <w:rPr>
          <w:sz w:val="28"/>
          <w:szCs w:val="28"/>
          <w:lang w:val="uk-UA"/>
        </w:rPr>
        <w:t>учні з особливими потребами – 13,</w:t>
      </w:r>
    </w:p>
    <w:p w:rsidR="00234E8D" w:rsidRPr="00A4058A" w:rsidRDefault="00234E8D" w:rsidP="00AB46FA">
      <w:pPr>
        <w:numPr>
          <w:ilvl w:val="0"/>
          <w:numId w:val="18"/>
        </w:numPr>
        <w:tabs>
          <w:tab w:val="left" w:pos="-6663"/>
          <w:tab w:val="left" w:pos="-5387"/>
        </w:tabs>
        <w:jc w:val="both"/>
        <w:rPr>
          <w:sz w:val="28"/>
          <w:szCs w:val="28"/>
          <w:lang w:val="uk-UA"/>
        </w:rPr>
      </w:pPr>
      <w:r w:rsidRPr="00A4058A">
        <w:rPr>
          <w:sz w:val="28"/>
          <w:szCs w:val="28"/>
          <w:lang w:val="uk-UA"/>
        </w:rPr>
        <w:t>учні, які мають статус потерпілих внаслідок аварії на ЧАЕС – 6,</w:t>
      </w:r>
    </w:p>
    <w:p w:rsidR="00234E8D" w:rsidRPr="00A4058A" w:rsidRDefault="00234E8D" w:rsidP="00AB46FA">
      <w:pPr>
        <w:numPr>
          <w:ilvl w:val="0"/>
          <w:numId w:val="18"/>
        </w:numPr>
        <w:tabs>
          <w:tab w:val="left" w:pos="-6663"/>
          <w:tab w:val="left" w:pos="-5387"/>
        </w:tabs>
        <w:jc w:val="both"/>
        <w:rPr>
          <w:sz w:val="28"/>
          <w:szCs w:val="28"/>
          <w:lang w:val="uk-UA"/>
        </w:rPr>
      </w:pPr>
      <w:r w:rsidRPr="00A4058A">
        <w:rPr>
          <w:sz w:val="28"/>
          <w:szCs w:val="28"/>
          <w:lang w:val="uk-UA"/>
        </w:rPr>
        <w:t>учні, батьки яких є учасниками бойових дій – 7,</w:t>
      </w:r>
    </w:p>
    <w:p w:rsidR="00234E8D" w:rsidRPr="00A4058A" w:rsidRDefault="00234E8D" w:rsidP="00AB46FA">
      <w:pPr>
        <w:numPr>
          <w:ilvl w:val="0"/>
          <w:numId w:val="18"/>
        </w:numPr>
        <w:tabs>
          <w:tab w:val="left" w:pos="-6663"/>
          <w:tab w:val="left" w:pos="-5387"/>
        </w:tabs>
        <w:jc w:val="both"/>
        <w:rPr>
          <w:sz w:val="28"/>
          <w:szCs w:val="28"/>
          <w:lang w:val="uk-UA"/>
        </w:rPr>
      </w:pPr>
      <w:r w:rsidRPr="00A4058A">
        <w:rPr>
          <w:sz w:val="28"/>
          <w:szCs w:val="28"/>
          <w:lang w:val="uk-UA"/>
        </w:rPr>
        <w:t>учні з числа вимушених переселенців – 17,</w:t>
      </w:r>
    </w:p>
    <w:p w:rsidR="00234E8D" w:rsidRPr="00A4058A" w:rsidRDefault="00234E8D" w:rsidP="00AB46FA">
      <w:pPr>
        <w:numPr>
          <w:ilvl w:val="0"/>
          <w:numId w:val="18"/>
        </w:numPr>
        <w:tabs>
          <w:tab w:val="left" w:pos="-6663"/>
          <w:tab w:val="left" w:pos="-5387"/>
        </w:tabs>
        <w:jc w:val="both"/>
        <w:rPr>
          <w:sz w:val="28"/>
          <w:szCs w:val="28"/>
          <w:lang w:val="uk-UA"/>
        </w:rPr>
      </w:pPr>
      <w:r w:rsidRPr="00A4058A">
        <w:rPr>
          <w:sz w:val="28"/>
          <w:szCs w:val="28"/>
          <w:lang w:val="uk-UA"/>
        </w:rPr>
        <w:t>Кількість сімей, які опинились в складних сімейних обставинах – 1.</w:t>
      </w:r>
    </w:p>
    <w:p w:rsidR="00234E8D" w:rsidRPr="00A4058A" w:rsidRDefault="00234E8D" w:rsidP="00234E8D">
      <w:pPr>
        <w:ind w:firstLine="708"/>
        <w:jc w:val="both"/>
        <w:rPr>
          <w:sz w:val="28"/>
          <w:szCs w:val="28"/>
          <w:lang w:val="uk-UA"/>
        </w:rPr>
      </w:pPr>
      <w:r w:rsidRPr="00A4058A">
        <w:rPr>
          <w:sz w:val="28"/>
          <w:szCs w:val="28"/>
          <w:lang w:val="uk-UA"/>
        </w:rPr>
        <w:t>Відповідно до річного плану виховної роботи ДПТНЗ «ХВПУСП» на 2018/2019 н.р. проводився контроль за позаурочною виховною роботою педагогічного колективу училища. Аналіз підсумків контролю показав, що виховна діяльність була спрямована на реалізацію та втілення основних орієнтирів виховання, а саме: формування цілісної особистості, усебічно розвиненої, здатної до критичного мислення людини; патріота з активною позицією, який діє згідно з морально-етичними принципами і здатний приймати відповідальні рішення; новатора, здатного змінювати навколишній світ, розвивати економіку, конкурувати на ринку праці, вчитися впродовж всього життя.</w:t>
      </w:r>
    </w:p>
    <w:p w:rsidR="00234E8D" w:rsidRPr="00A4058A" w:rsidRDefault="00234E8D" w:rsidP="00234E8D">
      <w:pPr>
        <w:ind w:firstLine="708"/>
        <w:jc w:val="both"/>
        <w:rPr>
          <w:sz w:val="28"/>
          <w:szCs w:val="28"/>
          <w:lang w:val="uk-UA"/>
        </w:rPr>
      </w:pPr>
      <w:r w:rsidRPr="00A4058A">
        <w:rPr>
          <w:sz w:val="28"/>
          <w:szCs w:val="28"/>
          <w:lang w:val="uk-UA"/>
        </w:rPr>
        <w:t>Роботу класних керівників спрямовувало методоб’єднання класних керівників, майстрів виробничого навчання та вихователів (надалі методоб’єднання). Методоб’єднання працювало за затвердженим планом, який включав написання доповідей, розробку позакласних заходів та проведення відкритих виховних годин на різноманітну тематику.</w:t>
      </w:r>
    </w:p>
    <w:p w:rsidR="00234E8D" w:rsidRPr="00A4058A" w:rsidRDefault="00234E8D" w:rsidP="00234E8D">
      <w:pPr>
        <w:ind w:firstLine="708"/>
        <w:jc w:val="both"/>
        <w:rPr>
          <w:sz w:val="28"/>
          <w:szCs w:val="28"/>
          <w:lang w:val="uk-UA"/>
        </w:rPr>
      </w:pPr>
      <w:r w:rsidRPr="00A4058A">
        <w:rPr>
          <w:sz w:val="28"/>
          <w:szCs w:val="28"/>
          <w:lang w:val="uk-UA"/>
        </w:rPr>
        <w:t>Впродовж року методоб’</w:t>
      </w:r>
      <w:r w:rsidR="00E71178" w:rsidRPr="00A4058A">
        <w:rPr>
          <w:sz w:val="28"/>
          <w:szCs w:val="28"/>
          <w:lang w:val="uk-UA"/>
        </w:rPr>
        <w:t>єднання працювало над проблемою</w:t>
      </w:r>
      <w:r w:rsidRPr="00A4058A">
        <w:rPr>
          <w:sz w:val="28"/>
          <w:szCs w:val="28"/>
          <w:lang w:val="uk-UA"/>
        </w:rPr>
        <w:t xml:space="preserve"> </w:t>
      </w:r>
      <w:r w:rsidRPr="00A4058A">
        <w:rPr>
          <w:b/>
          <w:sz w:val="28"/>
          <w:szCs w:val="28"/>
          <w:lang w:val="uk-UA"/>
        </w:rPr>
        <w:t>«Формування життєвих цінностей, моральної свідомості та духовних орієнтирів особистості учня, підготовка молодого висококваліфікованого робітника до активної творчої та соціально-значущої діяльності в сучасних умовах»</w:t>
      </w:r>
      <w:r w:rsidRPr="00A4058A">
        <w:rPr>
          <w:sz w:val="28"/>
          <w:szCs w:val="28"/>
          <w:lang w:val="uk-UA"/>
        </w:rPr>
        <w:t xml:space="preserve"> .</w:t>
      </w:r>
    </w:p>
    <w:p w:rsidR="00234E8D" w:rsidRPr="00A4058A" w:rsidRDefault="00234E8D" w:rsidP="00234E8D">
      <w:pPr>
        <w:ind w:firstLine="708"/>
        <w:jc w:val="both"/>
        <w:rPr>
          <w:sz w:val="28"/>
          <w:szCs w:val="28"/>
          <w:lang w:val="uk-UA"/>
        </w:rPr>
      </w:pPr>
      <w:r w:rsidRPr="00A4058A">
        <w:rPr>
          <w:sz w:val="28"/>
          <w:szCs w:val="28"/>
          <w:lang w:val="uk-UA"/>
        </w:rPr>
        <w:t>Протягом навчального року питання виховної роботи, рівень охоплення гуртковою роботою, профілактична робота з учнівською молоддю розглядались на нарадах при директорові, педагогічних радах та засіданні методичних комісій кл</w:t>
      </w:r>
      <w:r w:rsidR="00E71178" w:rsidRPr="00A4058A">
        <w:rPr>
          <w:sz w:val="28"/>
          <w:szCs w:val="28"/>
          <w:lang w:val="uk-UA"/>
        </w:rPr>
        <w:t>асних</w:t>
      </w:r>
      <w:r w:rsidRPr="00A4058A">
        <w:rPr>
          <w:sz w:val="28"/>
          <w:szCs w:val="28"/>
          <w:lang w:val="uk-UA"/>
        </w:rPr>
        <w:t xml:space="preserve"> керівників, майстрів в/н та вихователів, здійснювався контроль за станом відповідних напрямів роботи (наказ № 9 від 03.01.19 року «Про стан гурткової роботи в училищі за 1-ше півріччя 2018-2019 н.р.», наказ № 41 від 13.06.2019</w:t>
      </w:r>
      <w:r w:rsidR="00387FAD" w:rsidRPr="00A4058A">
        <w:rPr>
          <w:sz w:val="28"/>
          <w:szCs w:val="28"/>
          <w:lang w:val="uk-UA"/>
        </w:rPr>
        <w:t xml:space="preserve"> </w:t>
      </w:r>
      <w:r w:rsidRPr="00A4058A">
        <w:rPr>
          <w:sz w:val="28"/>
          <w:szCs w:val="28"/>
          <w:lang w:val="uk-UA"/>
        </w:rPr>
        <w:t>р. «Про стан гурткової роботи в училищі за 2018-2019 н.р.», наказ №</w:t>
      </w:r>
      <w:r w:rsidR="00387FAD" w:rsidRPr="00A4058A">
        <w:rPr>
          <w:sz w:val="28"/>
          <w:szCs w:val="28"/>
          <w:lang w:val="uk-UA"/>
        </w:rPr>
        <w:t xml:space="preserve"> </w:t>
      </w:r>
      <w:r w:rsidRPr="00A4058A">
        <w:rPr>
          <w:sz w:val="28"/>
          <w:szCs w:val="28"/>
          <w:lang w:val="uk-UA"/>
        </w:rPr>
        <w:t>40 від 13.06.2019 «Про стан роботи з профілактики правопорушень дитячої бездоглядності, негативних</w:t>
      </w:r>
      <w:r w:rsidR="00E71178" w:rsidRPr="00A4058A">
        <w:rPr>
          <w:sz w:val="28"/>
          <w:szCs w:val="28"/>
          <w:lang w:val="uk-UA"/>
        </w:rPr>
        <w:t xml:space="preserve"> </w:t>
      </w:r>
      <w:r w:rsidRPr="00A4058A">
        <w:rPr>
          <w:sz w:val="28"/>
          <w:szCs w:val="28"/>
          <w:lang w:val="uk-UA"/>
        </w:rPr>
        <w:t>явищ серед учнівської молоді за 2018-2019 н.р</w:t>
      </w:r>
      <w:r w:rsidR="00E71178" w:rsidRPr="00A4058A">
        <w:rPr>
          <w:sz w:val="28"/>
          <w:szCs w:val="28"/>
          <w:lang w:val="uk-UA"/>
        </w:rPr>
        <w:t>.</w:t>
      </w:r>
      <w:r w:rsidRPr="00A4058A">
        <w:rPr>
          <w:sz w:val="28"/>
          <w:szCs w:val="28"/>
          <w:lang w:val="uk-UA"/>
        </w:rPr>
        <w:t>»), наказ № 47 від 18.06.2019 «Про результативність позаурочної виховної роботи педагогічного колективу за 2018/2019 н.р.».</w:t>
      </w:r>
    </w:p>
    <w:p w:rsidR="00234E8D" w:rsidRPr="00A4058A" w:rsidRDefault="00234E8D" w:rsidP="00234E8D">
      <w:pPr>
        <w:ind w:firstLine="708"/>
        <w:jc w:val="both"/>
        <w:rPr>
          <w:sz w:val="28"/>
          <w:szCs w:val="28"/>
          <w:lang w:val="uk-UA"/>
        </w:rPr>
      </w:pPr>
      <w:r w:rsidRPr="00A4058A">
        <w:rPr>
          <w:sz w:val="28"/>
          <w:szCs w:val="28"/>
          <w:lang w:val="uk-UA"/>
        </w:rPr>
        <w:t>Аналіз відвіданих занять та виховних заходів показав, що навчально-виховний процес здійснюється на засадах компетентнісного підходу щодо розвитку особистості учня з використанням різних форм та методів проведення занять.</w:t>
      </w:r>
    </w:p>
    <w:p w:rsidR="00234E8D" w:rsidRPr="00A4058A" w:rsidRDefault="00234E8D" w:rsidP="00234E8D">
      <w:pPr>
        <w:ind w:firstLine="708"/>
        <w:jc w:val="both"/>
        <w:rPr>
          <w:sz w:val="28"/>
          <w:szCs w:val="28"/>
          <w:lang w:val="uk-UA"/>
        </w:rPr>
      </w:pPr>
      <w:r w:rsidRPr="00A4058A">
        <w:rPr>
          <w:sz w:val="28"/>
          <w:szCs w:val="28"/>
          <w:lang w:val="uk-UA"/>
        </w:rPr>
        <w:t>З метою організації зайнятості учнів у позаурочний час, підвищення ефективності позакласної виховної роботи в училищі була організована гурткова робота, а саме:</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 xml:space="preserve">гуртки художньої самодіяльності та декоративно-прикладного мистецтва (Вокально-театральній; Художнє слово; Танцювальний колектив </w:t>
      </w:r>
      <w:r w:rsidRPr="00A4058A">
        <w:rPr>
          <w:sz w:val="28"/>
          <w:szCs w:val="28"/>
          <w:lang w:val="uk-UA"/>
        </w:rPr>
        <w:lastRenderedPageBreak/>
        <w:t xml:space="preserve">«Імпульс»; Гурток декоративно-прикладного мистецтва, Театр мод «Шарм») </w:t>
      </w:r>
      <w:r w:rsidR="001426EB" w:rsidRPr="00A4058A">
        <w:rPr>
          <w:sz w:val="28"/>
          <w:szCs w:val="28"/>
          <w:lang w:val="uk-UA"/>
        </w:rPr>
        <w:t>–</w:t>
      </w:r>
      <w:r w:rsidRPr="00A4058A">
        <w:rPr>
          <w:sz w:val="28"/>
          <w:szCs w:val="28"/>
          <w:lang w:val="uk-UA"/>
        </w:rPr>
        <w:t xml:space="preserve"> 89 чол.;</w:t>
      </w:r>
    </w:p>
    <w:p w:rsidR="00234E8D" w:rsidRPr="00A4058A" w:rsidRDefault="001426EB" w:rsidP="00AB46FA">
      <w:pPr>
        <w:pStyle w:val="af7"/>
        <w:numPr>
          <w:ilvl w:val="0"/>
          <w:numId w:val="28"/>
        </w:numPr>
        <w:jc w:val="both"/>
        <w:rPr>
          <w:sz w:val="28"/>
          <w:szCs w:val="28"/>
          <w:lang w:val="uk-UA"/>
        </w:rPr>
      </w:pPr>
      <w:r w:rsidRPr="00A4058A">
        <w:rPr>
          <w:sz w:val="28"/>
          <w:szCs w:val="28"/>
          <w:lang w:val="uk-UA"/>
        </w:rPr>
        <w:t>предметні гуртки (</w:t>
      </w:r>
      <w:r w:rsidR="00234E8D" w:rsidRPr="00A4058A">
        <w:rPr>
          <w:sz w:val="28"/>
          <w:szCs w:val="28"/>
          <w:lang w:val="uk-UA"/>
        </w:rPr>
        <w:t xml:space="preserve">«Вектор» – математичний; «Скарби української мови» </w:t>
      </w:r>
      <w:r w:rsidRPr="00A4058A">
        <w:rPr>
          <w:sz w:val="28"/>
          <w:szCs w:val="28"/>
          <w:lang w:val="uk-UA"/>
        </w:rPr>
        <w:t>–</w:t>
      </w:r>
      <w:r w:rsidR="00234E8D" w:rsidRPr="00A4058A">
        <w:rPr>
          <w:sz w:val="28"/>
          <w:szCs w:val="28"/>
          <w:lang w:val="uk-UA"/>
        </w:rPr>
        <w:t xml:space="preserve"> українська мова та література; «Краєзнавчий гурток» </w:t>
      </w:r>
      <w:r w:rsidRPr="00A4058A">
        <w:rPr>
          <w:sz w:val="28"/>
          <w:szCs w:val="28"/>
          <w:lang w:val="uk-UA"/>
        </w:rPr>
        <w:t>–</w:t>
      </w:r>
      <w:r w:rsidR="00234E8D" w:rsidRPr="00A4058A">
        <w:rPr>
          <w:sz w:val="28"/>
          <w:szCs w:val="28"/>
          <w:lang w:val="uk-UA"/>
        </w:rPr>
        <w:t xml:space="preserve"> історія, «Heppy English» </w:t>
      </w:r>
      <w:r w:rsidRPr="00A4058A">
        <w:rPr>
          <w:sz w:val="28"/>
          <w:szCs w:val="28"/>
          <w:lang w:val="uk-UA"/>
        </w:rPr>
        <w:t>–</w:t>
      </w:r>
      <w:r w:rsidR="00234E8D" w:rsidRPr="00A4058A">
        <w:rPr>
          <w:sz w:val="28"/>
          <w:szCs w:val="28"/>
          <w:lang w:val="uk-UA"/>
        </w:rPr>
        <w:t xml:space="preserve"> англійська мова та зарубіжна література) </w:t>
      </w:r>
      <w:r w:rsidRPr="00A4058A">
        <w:rPr>
          <w:sz w:val="28"/>
          <w:szCs w:val="28"/>
          <w:lang w:val="uk-UA"/>
        </w:rPr>
        <w:t>–</w:t>
      </w:r>
      <w:r w:rsidR="00234E8D" w:rsidRPr="00A4058A">
        <w:rPr>
          <w:sz w:val="28"/>
          <w:szCs w:val="28"/>
          <w:lang w:val="uk-UA"/>
        </w:rPr>
        <w:t xml:space="preserve"> 60 чол.;</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технічні гуртки за професіями («Ювелір»; «Кравець-закрійник»; «Перукар»; «Візажист»; «Манікюрник»; «Взутть</w:t>
      </w:r>
      <w:r w:rsidR="001426EB" w:rsidRPr="00A4058A">
        <w:rPr>
          <w:sz w:val="28"/>
          <w:szCs w:val="28"/>
          <w:lang w:val="uk-UA"/>
        </w:rPr>
        <w:t>о</w:t>
      </w:r>
      <w:r w:rsidRPr="00A4058A">
        <w:rPr>
          <w:sz w:val="28"/>
          <w:szCs w:val="28"/>
          <w:lang w:val="uk-UA"/>
        </w:rPr>
        <w:t>вик») – 90 чол.;</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предметні гуртки з предметів професійно-теоретичної підготовки – 60</w:t>
      </w:r>
      <w:r w:rsidR="00387FAD" w:rsidRPr="00A4058A">
        <w:rPr>
          <w:sz w:val="28"/>
          <w:szCs w:val="28"/>
          <w:lang w:val="uk-UA"/>
        </w:rPr>
        <w:t xml:space="preserve"> </w:t>
      </w:r>
      <w:r w:rsidRPr="00A4058A">
        <w:rPr>
          <w:sz w:val="28"/>
          <w:szCs w:val="28"/>
          <w:lang w:val="uk-UA"/>
        </w:rPr>
        <w:t>чол;</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клуби за інтере</w:t>
      </w:r>
      <w:r w:rsidR="001426EB" w:rsidRPr="00A4058A">
        <w:rPr>
          <w:sz w:val="28"/>
          <w:szCs w:val="28"/>
          <w:lang w:val="uk-UA"/>
        </w:rPr>
        <w:t>сами, любительське об’єднання (</w:t>
      </w:r>
      <w:r w:rsidRPr="00A4058A">
        <w:rPr>
          <w:sz w:val="28"/>
          <w:szCs w:val="28"/>
          <w:lang w:val="uk-UA"/>
        </w:rPr>
        <w:t>Клуб Пам’ять; «Світ навколо нас»; «Євроклуб», «Пізнаємо мистецтво та культуру Слобожанщини») – 75 чол.</w:t>
      </w:r>
      <w:r w:rsidR="001426EB" w:rsidRPr="00A4058A">
        <w:rPr>
          <w:sz w:val="28"/>
          <w:szCs w:val="28"/>
          <w:lang w:val="uk-UA"/>
        </w:rPr>
        <w:t>;</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спортивні гуртки (</w:t>
      </w:r>
      <w:r w:rsidR="001426EB" w:rsidRPr="00A4058A">
        <w:rPr>
          <w:sz w:val="28"/>
          <w:szCs w:val="28"/>
          <w:lang w:val="uk-UA"/>
        </w:rPr>
        <w:t>б</w:t>
      </w:r>
      <w:r w:rsidRPr="00A4058A">
        <w:rPr>
          <w:sz w:val="28"/>
          <w:szCs w:val="28"/>
          <w:lang w:val="uk-UA"/>
        </w:rPr>
        <w:t xml:space="preserve">аскетбол ; </w:t>
      </w:r>
      <w:r w:rsidR="001426EB" w:rsidRPr="00A4058A">
        <w:rPr>
          <w:sz w:val="28"/>
          <w:szCs w:val="28"/>
          <w:lang w:val="uk-UA"/>
        </w:rPr>
        <w:t>н</w:t>
      </w:r>
      <w:r w:rsidRPr="00A4058A">
        <w:rPr>
          <w:sz w:val="28"/>
          <w:szCs w:val="28"/>
          <w:lang w:val="uk-UA"/>
        </w:rPr>
        <w:t xml:space="preserve">астільний теніс; </w:t>
      </w:r>
      <w:r w:rsidR="001426EB" w:rsidRPr="00A4058A">
        <w:rPr>
          <w:sz w:val="28"/>
          <w:szCs w:val="28"/>
          <w:lang w:val="uk-UA"/>
        </w:rPr>
        <w:t>а</w:t>
      </w:r>
      <w:r w:rsidRPr="00A4058A">
        <w:rPr>
          <w:sz w:val="28"/>
          <w:szCs w:val="28"/>
          <w:lang w:val="uk-UA"/>
        </w:rPr>
        <w:t xml:space="preserve">тлетична гімнастика; </w:t>
      </w:r>
      <w:r w:rsidR="001426EB" w:rsidRPr="00A4058A">
        <w:rPr>
          <w:sz w:val="28"/>
          <w:szCs w:val="28"/>
          <w:lang w:val="uk-UA"/>
        </w:rPr>
        <w:t>ф</w:t>
      </w:r>
      <w:r w:rsidRPr="00A4058A">
        <w:rPr>
          <w:sz w:val="28"/>
          <w:szCs w:val="28"/>
          <w:lang w:val="uk-UA"/>
        </w:rPr>
        <w:t>утбол) – 80 чол.</w:t>
      </w:r>
    </w:p>
    <w:p w:rsidR="00234E8D" w:rsidRPr="00A4058A" w:rsidRDefault="00234E8D" w:rsidP="00234E8D">
      <w:pPr>
        <w:ind w:firstLine="708"/>
        <w:jc w:val="both"/>
        <w:rPr>
          <w:sz w:val="28"/>
          <w:szCs w:val="28"/>
          <w:lang w:val="uk-UA"/>
        </w:rPr>
      </w:pPr>
      <w:r w:rsidRPr="00A4058A">
        <w:rPr>
          <w:sz w:val="28"/>
          <w:szCs w:val="28"/>
          <w:lang w:val="uk-UA"/>
        </w:rPr>
        <w:t>Відповідно до розкладу роботи, гуртки працювали у позаурочний час. Моніторинг рівня охоплення гуртковою роботою учнів пока</w:t>
      </w:r>
      <w:r w:rsidR="001426EB" w:rsidRPr="00A4058A">
        <w:rPr>
          <w:sz w:val="28"/>
          <w:szCs w:val="28"/>
          <w:lang w:val="uk-UA"/>
        </w:rPr>
        <w:t>зав достатньо високий показник –</w:t>
      </w:r>
      <w:r w:rsidRPr="00A4058A">
        <w:rPr>
          <w:sz w:val="28"/>
          <w:szCs w:val="28"/>
          <w:lang w:val="uk-UA"/>
        </w:rPr>
        <w:t xml:space="preserve"> 83 % вихованців, що на рівні минулого року. Гуртковою роботою охоплені учні з девіантною поведінкою та учні, які стоять на внутрішньоучилищному обліку Ради профілактики правопорушень.</w:t>
      </w:r>
    </w:p>
    <w:p w:rsidR="00234E8D" w:rsidRPr="00A4058A" w:rsidRDefault="00234E8D" w:rsidP="00234E8D">
      <w:pPr>
        <w:ind w:firstLine="708"/>
        <w:jc w:val="both"/>
        <w:rPr>
          <w:sz w:val="28"/>
          <w:szCs w:val="28"/>
          <w:lang w:val="uk-UA"/>
        </w:rPr>
      </w:pPr>
      <w:r w:rsidRPr="00A4058A">
        <w:rPr>
          <w:sz w:val="28"/>
          <w:szCs w:val="28"/>
          <w:lang w:val="uk-UA"/>
        </w:rPr>
        <w:t>Аналіз відвідування занять гуртків протягом року показав, що найбільшою популярністю в учнів користуються гуртки: вокально-театральний, танцювальний, «Художнє слово», «Скарби української мови», «Вектор» та технічні гуртки з професій.</w:t>
      </w:r>
    </w:p>
    <w:p w:rsidR="00234E8D" w:rsidRPr="00A4058A" w:rsidRDefault="00234E8D" w:rsidP="00234E8D">
      <w:pPr>
        <w:ind w:firstLine="708"/>
        <w:jc w:val="both"/>
        <w:rPr>
          <w:sz w:val="28"/>
          <w:szCs w:val="28"/>
          <w:lang w:val="uk-UA"/>
        </w:rPr>
      </w:pPr>
      <w:r w:rsidRPr="00A4058A">
        <w:rPr>
          <w:sz w:val="28"/>
          <w:szCs w:val="28"/>
          <w:lang w:val="uk-UA"/>
        </w:rPr>
        <w:t>Щодо аналізу якісних показників роботи училищних гуртків, то вони визначаються результативністю участі учнів у загальноучилищних, в обласних, Всеукраїнських конкурсах, фестивалях, виставках, змаганнях, а саме:</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1 місце в обласній вікторині (конкурс рефератів) «Правовий світогляд» зайняла Василенко Марина – гр</w:t>
      </w:r>
      <w:r w:rsidR="001426EB" w:rsidRPr="00A4058A">
        <w:rPr>
          <w:sz w:val="28"/>
          <w:szCs w:val="28"/>
          <w:lang w:val="uk-UA"/>
        </w:rPr>
        <w:t>.</w:t>
      </w:r>
      <w:r w:rsidRPr="00A4058A">
        <w:rPr>
          <w:sz w:val="28"/>
          <w:szCs w:val="28"/>
          <w:lang w:val="uk-UA"/>
        </w:rPr>
        <w:t xml:space="preserve"> 2-18;</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 xml:space="preserve">лауреати Фестивалю молодіжної студентської моди «Весняні ластівки» </w:t>
      </w:r>
      <w:r w:rsidR="001426EB" w:rsidRPr="00A4058A">
        <w:rPr>
          <w:sz w:val="28"/>
          <w:szCs w:val="28"/>
          <w:lang w:val="uk-UA"/>
        </w:rPr>
        <w:t>–</w:t>
      </w:r>
      <w:r w:rsidRPr="00A4058A">
        <w:rPr>
          <w:sz w:val="28"/>
          <w:szCs w:val="28"/>
          <w:lang w:val="uk-UA"/>
        </w:rPr>
        <w:t xml:space="preserve"> театр моди «Шарм»;</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участь команди училища у масовій грі «Що? Де? Коли?», яка була зареєстрована як рекорд України. З 341 команд увійшли до 100;</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Гран-прі у щорічному обласному огляді-конкурсі технічної та декоративно-прикладної творчості серед закладів професійної (професійно-технічної) освіти Харківської області під девізом «Творчість об’єднує і надихає!»;</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Гран-прі у щорічному обласному огляді-конкурсі художньої самодіяльності серед закладів професійної (професійно-технічної) освіти Харківської області під девізом «Творчість об’єднує і надихає!»;</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 xml:space="preserve">1 місце в обласній вікторині (конкурс рефератів) «Рік французької мови в Україні» зайняла </w:t>
      </w:r>
      <w:r w:rsidR="001426EB" w:rsidRPr="00A4058A">
        <w:rPr>
          <w:sz w:val="28"/>
          <w:szCs w:val="28"/>
          <w:lang w:val="uk-UA"/>
        </w:rPr>
        <w:t xml:space="preserve">Тільна Юля, гр. </w:t>
      </w:r>
      <w:r w:rsidRPr="00A4058A">
        <w:rPr>
          <w:sz w:val="28"/>
          <w:szCs w:val="28"/>
          <w:lang w:val="uk-UA"/>
        </w:rPr>
        <w:t>9-18;</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1 місце в обласному конкурсі «Учень року» зайняла Гармаш Марина, учасник гуртка «Художнє слово»;</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Гран-прі фестивалю майстрів народної майстерності «Профспілки Харківщини мають таланти», який був організований Харківською обласною організацією профспілок працівників житлово-комунального го</w:t>
      </w:r>
      <w:r w:rsidRPr="00A4058A">
        <w:rPr>
          <w:sz w:val="28"/>
          <w:szCs w:val="28"/>
          <w:lang w:val="uk-UA"/>
        </w:rPr>
        <w:lastRenderedPageBreak/>
        <w:t>сподарства, місцевої промисловості, побутового обслуговування населення України:</w:t>
      </w:r>
      <w:r w:rsidR="001426EB" w:rsidRPr="00A4058A">
        <w:rPr>
          <w:sz w:val="28"/>
          <w:szCs w:val="28"/>
          <w:lang w:val="uk-UA"/>
        </w:rPr>
        <w:t xml:space="preserve"> </w:t>
      </w:r>
      <w:r w:rsidRPr="00A4058A">
        <w:rPr>
          <w:sz w:val="28"/>
          <w:szCs w:val="28"/>
          <w:lang w:val="uk-UA"/>
        </w:rPr>
        <w:t>дипломом І-го ступеню нагороджена переможниця фестивалю Вельма Оксана, учениця групи 12-18 «Кравець, закрійник», нагороджені дипломами 1-3 ступеня Сокіл Єлизавета (група 2-17), Півник Влада (група 2-17), Григорова Анна (група 7-18), Кузнєцова Анастасія (група 4-18), Гуменюк Марія (група 5-17).</w:t>
      </w:r>
    </w:p>
    <w:p w:rsidR="00234E8D" w:rsidRPr="00A4058A" w:rsidRDefault="00234E8D" w:rsidP="00234E8D">
      <w:pPr>
        <w:ind w:firstLine="708"/>
        <w:jc w:val="both"/>
        <w:rPr>
          <w:sz w:val="28"/>
          <w:szCs w:val="28"/>
          <w:lang w:val="uk-UA"/>
        </w:rPr>
      </w:pPr>
      <w:r w:rsidRPr="00A4058A">
        <w:rPr>
          <w:sz w:val="28"/>
          <w:szCs w:val="28"/>
          <w:lang w:val="uk-UA"/>
        </w:rPr>
        <w:t>Таким чином, завдання, поставлені на початку навчального року щодо урізноманітнення форм позаурочної гурткової роботи реалізовані на достатньому рівні.</w:t>
      </w:r>
    </w:p>
    <w:p w:rsidR="00234E8D" w:rsidRPr="00A4058A" w:rsidRDefault="00234E8D" w:rsidP="00234E8D">
      <w:pPr>
        <w:ind w:firstLine="708"/>
        <w:jc w:val="both"/>
        <w:rPr>
          <w:sz w:val="28"/>
          <w:szCs w:val="28"/>
          <w:lang w:val="uk-UA"/>
        </w:rPr>
      </w:pPr>
      <w:r w:rsidRPr="00A4058A">
        <w:rPr>
          <w:sz w:val="28"/>
          <w:szCs w:val="28"/>
          <w:lang w:val="uk-UA"/>
        </w:rPr>
        <w:t>Протягом навчального року педагогічним колективом проводиться робота, щодо включення учнів у створення тих чи інших соціальних проектів, що надає їм можливість освоювати нові способи людської діяльності в соціокультурному середовищі. Формування соціальної обдарованості (лідерства) в училищі здійснюється за рахунок діяльності учнівського самоврядування закладу, роботи «Євроклубу», виконання громадських доручень, суспільну діяльність, участь у проведенні соціальних акцій.</w:t>
      </w:r>
    </w:p>
    <w:p w:rsidR="00234E8D" w:rsidRPr="00A4058A" w:rsidRDefault="00234E8D" w:rsidP="00234E8D">
      <w:pPr>
        <w:ind w:firstLine="708"/>
        <w:jc w:val="both"/>
        <w:rPr>
          <w:sz w:val="28"/>
          <w:szCs w:val="28"/>
          <w:lang w:val="uk-UA"/>
        </w:rPr>
      </w:pPr>
      <w:r w:rsidRPr="00A4058A">
        <w:rPr>
          <w:sz w:val="28"/>
          <w:szCs w:val="28"/>
          <w:lang w:val="uk-UA"/>
        </w:rPr>
        <w:t xml:space="preserve">Для формування якостей лідера в училищі організовані та проводяться конкурси: </w:t>
      </w:r>
      <w:r w:rsidR="001426EB" w:rsidRPr="00A4058A">
        <w:rPr>
          <w:sz w:val="28"/>
          <w:szCs w:val="28"/>
          <w:lang w:val="uk-UA"/>
        </w:rPr>
        <w:t>«</w:t>
      </w:r>
      <w:r w:rsidRPr="00A4058A">
        <w:rPr>
          <w:sz w:val="28"/>
          <w:szCs w:val="28"/>
          <w:lang w:val="uk-UA"/>
        </w:rPr>
        <w:t>На кращу навчальну групу</w:t>
      </w:r>
      <w:r w:rsidR="001426EB" w:rsidRPr="00A4058A">
        <w:rPr>
          <w:sz w:val="28"/>
          <w:szCs w:val="28"/>
          <w:lang w:val="uk-UA"/>
        </w:rPr>
        <w:t>»</w:t>
      </w:r>
      <w:r w:rsidRPr="00A4058A">
        <w:rPr>
          <w:sz w:val="28"/>
          <w:szCs w:val="28"/>
          <w:lang w:val="uk-UA"/>
        </w:rPr>
        <w:t xml:space="preserve">, </w:t>
      </w:r>
      <w:r w:rsidR="001426EB" w:rsidRPr="00A4058A">
        <w:rPr>
          <w:sz w:val="28"/>
          <w:szCs w:val="28"/>
          <w:lang w:val="uk-UA"/>
        </w:rPr>
        <w:t>«</w:t>
      </w:r>
      <w:r w:rsidRPr="00A4058A">
        <w:rPr>
          <w:sz w:val="28"/>
          <w:szCs w:val="28"/>
          <w:lang w:val="uk-UA"/>
        </w:rPr>
        <w:t>На кращу кімнату в гуртожитку</w:t>
      </w:r>
      <w:r w:rsidR="001426EB" w:rsidRPr="00A4058A">
        <w:rPr>
          <w:sz w:val="28"/>
          <w:szCs w:val="28"/>
          <w:lang w:val="uk-UA"/>
        </w:rPr>
        <w:t>»</w:t>
      </w:r>
      <w:r w:rsidRPr="00A4058A">
        <w:rPr>
          <w:sz w:val="28"/>
          <w:szCs w:val="28"/>
          <w:lang w:val="uk-UA"/>
        </w:rPr>
        <w:t xml:space="preserve">, </w:t>
      </w:r>
      <w:r w:rsidR="001426EB" w:rsidRPr="00A4058A">
        <w:rPr>
          <w:sz w:val="28"/>
          <w:szCs w:val="28"/>
          <w:lang w:val="uk-UA"/>
        </w:rPr>
        <w:t>«</w:t>
      </w:r>
      <w:r w:rsidRPr="00A4058A">
        <w:rPr>
          <w:sz w:val="28"/>
          <w:szCs w:val="28"/>
          <w:lang w:val="uk-UA"/>
        </w:rPr>
        <w:t>Учень року</w:t>
      </w:r>
      <w:r w:rsidR="001426EB" w:rsidRPr="00A4058A">
        <w:rPr>
          <w:sz w:val="28"/>
          <w:szCs w:val="28"/>
          <w:lang w:val="uk-UA"/>
        </w:rPr>
        <w:t>»</w:t>
      </w:r>
      <w:r w:rsidRPr="00A4058A">
        <w:rPr>
          <w:sz w:val="28"/>
          <w:szCs w:val="28"/>
          <w:lang w:val="uk-UA"/>
        </w:rPr>
        <w:t>.</w:t>
      </w:r>
      <w:r w:rsidR="001426EB" w:rsidRPr="00A4058A">
        <w:rPr>
          <w:sz w:val="28"/>
          <w:szCs w:val="28"/>
          <w:lang w:val="uk-UA"/>
        </w:rPr>
        <w:t xml:space="preserve"> </w:t>
      </w:r>
      <w:r w:rsidRPr="00A4058A">
        <w:rPr>
          <w:sz w:val="28"/>
          <w:szCs w:val="28"/>
          <w:lang w:val="uk-UA"/>
        </w:rPr>
        <w:t>Підсумки конкурсів підведені (наказ № 32-уч від 14.06.2019).</w:t>
      </w:r>
    </w:p>
    <w:p w:rsidR="00234E8D" w:rsidRPr="00A4058A" w:rsidRDefault="00234E8D" w:rsidP="00234E8D">
      <w:pPr>
        <w:ind w:firstLine="708"/>
        <w:jc w:val="both"/>
        <w:rPr>
          <w:sz w:val="28"/>
          <w:szCs w:val="28"/>
          <w:lang w:val="uk-UA"/>
        </w:rPr>
      </w:pPr>
      <w:r w:rsidRPr="00A4058A">
        <w:rPr>
          <w:sz w:val="28"/>
          <w:szCs w:val="28"/>
          <w:lang w:val="uk-UA"/>
        </w:rPr>
        <w:t>Пріоритетним напрямком виховання дітей та молоді в училищі є патріотичне виховання. Актуальність патріотичного та духовного виховання юного покоління зумовлюється процесом формування в Україні громадянського суспільства, становлення єдиної нації; виховання патріота Української держави, представника української національної еліти.</w:t>
      </w:r>
    </w:p>
    <w:p w:rsidR="00234E8D" w:rsidRPr="00A4058A" w:rsidRDefault="00234E8D" w:rsidP="00234E8D">
      <w:pPr>
        <w:ind w:firstLine="708"/>
        <w:jc w:val="both"/>
        <w:rPr>
          <w:sz w:val="28"/>
          <w:szCs w:val="28"/>
          <w:lang w:val="uk-UA"/>
        </w:rPr>
      </w:pPr>
      <w:r w:rsidRPr="00A4058A">
        <w:rPr>
          <w:sz w:val="28"/>
          <w:szCs w:val="28"/>
          <w:lang w:val="uk-UA"/>
        </w:rPr>
        <w:t>Національно-патріотичне виховання було реалізовано шляхом проведення бесід, виховних годин, круглих столів, літературно-мистецьких свят, уроків</w:t>
      </w:r>
      <w:r w:rsidR="001426EB" w:rsidRPr="00A4058A">
        <w:rPr>
          <w:sz w:val="28"/>
          <w:szCs w:val="28"/>
          <w:lang w:val="uk-UA"/>
        </w:rPr>
        <w:t>-</w:t>
      </w:r>
      <w:r w:rsidRPr="00A4058A">
        <w:rPr>
          <w:sz w:val="28"/>
          <w:szCs w:val="28"/>
          <w:lang w:val="uk-UA"/>
        </w:rPr>
        <w:t>реквіємів на теми: «Що означає бути патріотом», «Твій подвиг, солдате, пам’ятатимуть нащадки»; «Наша дума, наша пісня…», «Живи, прекрасна наша мово», «Україна – єдина та неподільна!», «Яким я бачу майбутнє своєї держави», «Хто є справжнім захисником держави?», «Історичні джерела Голодомору», «Можна все на світі вибирати, сину, вибрати не можна тільки Батьківщину», «Громадянський подвиг людей, які виступили на захист демократичних цінностей» тощо.</w:t>
      </w:r>
    </w:p>
    <w:p w:rsidR="00234E8D" w:rsidRPr="00A4058A" w:rsidRDefault="00234E8D" w:rsidP="00234E8D">
      <w:pPr>
        <w:ind w:firstLine="708"/>
        <w:jc w:val="both"/>
        <w:rPr>
          <w:sz w:val="28"/>
          <w:szCs w:val="28"/>
          <w:lang w:val="uk-UA"/>
        </w:rPr>
      </w:pPr>
      <w:r w:rsidRPr="00A4058A">
        <w:rPr>
          <w:sz w:val="28"/>
          <w:szCs w:val="28"/>
          <w:lang w:val="uk-UA"/>
        </w:rPr>
        <w:t>Приділяється велика увага формуванню національно свідомої, духовно багатої особистості. До Дня української писемності та мови був проведений загально училищний виховний захід «Допоки є Шевченка мова, то доти Україна є…», радіо-урок «Звучи, рідна мово!». Цікаво, на високому емоційному рівні пройшли заходи: вечір</w:t>
      </w:r>
      <w:r w:rsidR="00ED7738" w:rsidRPr="00A4058A">
        <w:rPr>
          <w:sz w:val="28"/>
          <w:szCs w:val="28"/>
          <w:lang w:val="uk-UA"/>
        </w:rPr>
        <w:t>-</w:t>
      </w:r>
      <w:r w:rsidRPr="00A4058A">
        <w:rPr>
          <w:sz w:val="28"/>
          <w:szCs w:val="28"/>
          <w:lang w:val="uk-UA"/>
        </w:rPr>
        <w:t xml:space="preserve">портрет, присвячений 148-річчю від дня народження видатної української письменниці і поетеси Лесі Українки «Я горда тим, що українка зроду…»; поетичного вечору «Безсмертної слави поет» з нагоди 205-ї річниці від дня народження славетного сина України – великого поета і художника Тараса Григоровича Шевченка, «Вивчаємо традиції наших пращурів </w:t>
      </w:r>
      <w:r w:rsidR="00ED7738" w:rsidRPr="00A4058A">
        <w:rPr>
          <w:sz w:val="28"/>
          <w:szCs w:val="28"/>
          <w:lang w:val="uk-UA"/>
        </w:rPr>
        <w:t>–</w:t>
      </w:r>
      <w:r w:rsidRPr="00A4058A">
        <w:rPr>
          <w:sz w:val="28"/>
          <w:szCs w:val="28"/>
          <w:lang w:val="uk-UA"/>
        </w:rPr>
        <w:t xml:space="preserve"> Соборність України в обрядах і звичаях»».</w:t>
      </w:r>
    </w:p>
    <w:p w:rsidR="00234E8D" w:rsidRPr="00A4058A" w:rsidRDefault="00234E8D" w:rsidP="00234E8D">
      <w:pPr>
        <w:ind w:firstLine="708"/>
        <w:jc w:val="both"/>
        <w:rPr>
          <w:sz w:val="28"/>
          <w:szCs w:val="28"/>
          <w:lang w:val="uk-UA"/>
        </w:rPr>
      </w:pPr>
      <w:r w:rsidRPr="00A4058A">
        <w:rPr>
          <w:sz w:val="28"/>
          <w:szCs w:val="28"/>
          <w:lang w:val="uk-UA"/>
        </w:rPr>
        <w:t>Керівники навчальних груп разом з учнями взяли участь в акції «Одягни вишиванку» до Дня української вишиванки, проводили віртуальні екскурсій по Україні, Харківській області з метою вивчення історії, культури та традицій. Провели туристичну екскурсію до старовинного і вічно молодого міста Львова.</w:t>
      </w:r>
    </w:p>
    <w:p w:rsidR="00234E8D" w:rsidRPr="00A4058A" w:rsidRDefault="00234E8D" w:rsidP="00234E8D">
      <w:pPr>
        <w:ind w:firstLine="708"/>
        <w:jc w:val="both"/>
        <w:rPr>
          <w:sz w:val="28"/>
          <w:szCs w:val="28"/>
          <w:lang w:val="uk-UA"/>
        </w:rPr>
      </w:pPr>
      <w:r w:rsidRPr="00A4058A">
        <w:rPr>
          <w:sz w:val="28"/>
          <w:szCs w:val="28"/>
          <w:lang w:val="uk-UA"/>
        </w:rPr>
        <w:lastRenderedPageBreak/>
        <w:t xml:space="preserve">Продовжив свою роботу волонтерський рух учнів училища. Учнівське самоврядування навчальних груп організували благодійні акції: «Від серця до серця», «Милосердя й доброта </w:t>
      </w:r>
      <w:r w:rsidR="000C5658" w:rsidRPr="00A4058A">
        <w:rPr>
          <w:sz w:val="28"/>
          <w:szCs w:val="28"/>
          <w:lang w:val="uk-UA"/>
        </w:rPr>
        <w:t>–</w:t>
      </w:r>
      <w:r w:rsidRPr="00A4058A">
        <w:rPr>
          <w:sz w:val="28"/>
          <w:szCs w:val="28"/>
          <w:lang w:val="uk-UA"/>
        </w:rPr>
        <w:t xml:space="preserve"> людства два крила» для поранених у Військово-медичному клінічному центрі південного регіону. Неодноразово відвідували з подарунками та послугами Обласний центр соціально-психологічної підтримки «Гармонія». Також на постійній основі учні училища надають безкоштовно побутові послуги людям похилого віку, дитям-сиротам.</w:t>
      </w:r>
    </w:p>
    <w:p w:rsidR="00234E8D" w:rsidRPr="00A4058A" w:rsidRDefault="00234E8D" w:rsidP="00234E8D">
      <w:pPr>
        <w:ind w:firstLine="708"/>
        <w:jc w:val="both"/>
        <w:rPr>
          <w:sz w:val="28"/>
          <w:szCs w:val="28"/>
          <w:lang w:val="uk-UA"/>
        </w:rPr>
      </w:pPr>
      <w:r w:rsidRPr="00A4058A">
        <w:rPr>
          <w:sz w:val="28"/>
          <w:szCs w:val="28"/>
          <w:lang w:val="uk-UA"/>
        </w:rPr>
        <w:t xml:space="preserve">Формування високої моральності учня </w:t>
      </w:r>
      <w:r w:rsidR="000C5658" w:rsidRPr="00A4058A">
        <w:rPr>
          <w:sz w:val="28"/>
          <w:szCs w:val="28"/>
          <w:lang w:val="uk-UA"/>
        </w:rPr>
        <w:t>–</w:t>
      </w:r>
      <w:r w:rsidRPr="00A4058A">
        <w:rPr>
          <w:sz w:val="28"/>
          <w:szCs w:val="28"/>
          <w:lang w:val="uk-UA"/>
        </w:rPr>
        <w:t xml:space="preserve"> ще один із пріоритетних напрямів виховної роботи в училищі. Виховні заходи, які проводились в цьому напряму</w:t>
      </w:r>
      <w:r w:rsidR="000C5658" w:rsidRPr="00A4058A">
        <w:rPr>
          <w:sz w:val="28"/>
          <w:szCs w:val="28"/>
          <w:lang w:val="uk-UA"/>
        </w:rPr>
        <w:t>,</w:t>
      </w:r>
      <w:r w:rsidRPr="00A4058A">
        <w:rPr>
          <w:sz w:val="28"/>
          <w:szCs w:val="28"/>
          <w:lang w:val="uk-UA"/>
        </w:rPr>
        <w:t xml:space="preserve"> проголошували </w:t>
      </w:r>
      <w:r w:rsidR="00367786" w:rsidRPr="00A4058A">
        <w:rPr>
          <w:sz w:val="28"/>
          <w:szCs w:val="28"/>
          <w:lang w:val="uk-UA"/>
        </w:rPr>
        <w:t>єдність</w:t>
      </w:r>
      <w:r w:rsidRPr="00A4058A">
        <w:rPr>
          <w:sz w:val="28"/>
          <w:szCs w:val="28"/>
          <w:lang w:val="uk-UA"/>
        </w:rPr>
        <w:t xml:space="preserve"> слова i </w:t>
      </w:r>
      <w:r w:rsidR="00367786" w:rsidRPr="00A4058A">
        <w:rPr>
          <w:sz w:val="28"/>
          <w:szCs w:val="28"/>
          <w:lang w:val="uk-UA"/>
        </w:rPr>
        <w:t>діла</w:t>
      </w:r>
      <w:r w:rsidRPr="00A4058A">
        <w:rPr>
          <w:sz w:val="28"/>
          <w:szCs w:val="28"/>
          <w:lang w:val="uk-UA"/>
        </w:rPr>
        <w:t xml:space="preserve">, </w:t>
      </w:r>
      <w:r w:rsidR="00367786" w:rsidRPr="00A4058A">
        <w:rPr>
          <w:sz w:val="28"/>
          <w:szCs w:val="28"/>
          <w:lang w:val="uk-UA"/>
        </w:rPr>
        <w:t>чесність</w:t>
      </w:r>
      <w:r w:rsidRPr="00A4058A">
        <w:rPr>
          <w:sz w:val="28"/>
          <w:szCs w:val="28"/>
          <w:lang w:val="uk-UA"/>
        </w:rPr>
        <w:t xml:space="preserve"> та </w:t>
      </w:r>
      <w:r w:rsidR="00367786" w:rsidRPr="00A4058A">
        <w:rPr>
          <w:sz w:val="28"/>
          <w:szCs w:val="28"/>
          <w:lang w:val="uk-UA"/>
        </w:rPr>
        <w:t>порядність</w:t>
      </w:r>
      <w:r w:rsidRPr="00A4058A">
        <w:rPr>
          <w:sz w:val="28"/>
          <w:szCs w:val="28"/>
          <w:lang w:val="uk-UA"/>
        </w:rPr>
        <w:t xml:space="preserve">, </w:t>
      </w:r>
      <w:r w:rsidR="00367786" w:rsidRPr="00A4058A">
        <w:rPr>
          <w:sz w:val="28"/>
          <w:szCs w:val="28"/>
          <w:lang w:val="uk-UA"/>
        </w:rPr>
        <w:t>сумлінне</w:t>
      </w:r>
      <w:r w:rsidRPr="00A4058A">
        <w:rPr>
          <w:sz w:val="28"/>
          <w:szCs w:val="28"/>
          <w:lang w:val="uk-UA"/>
        </w:rPr>
        <w:t xml:space="preserve"> виконання людиною </w:t>
      </w:r>
      <w:r w:rsidR="00367786" w:rsidRPr="00A4058A">
        <w:rPr>
          <w:sz w:val="28"/>
          <w:szCs w:val="28"/>
          <w:lang w:val="uk-UA"/>
        </w:rPr>
        <w:t>синівських</w:t>
      </w:r>
      <w:r w:rsidRPr="00A4058A">
        <w:rPr>
          <w:sz w:val="28"/>
          <w:szCs w:val="28"/>
          <w:lang w:val="uk-UA"/>
        </w:rPr>
        <w:t xml:space="preserve">, </w:t>
      </w:r>
      <w:r w:rsidR="00367786" w:rsidRPr="00A4058A">
        <w:rPr>
          <w:sz w:val="28"/>
          <w:szCs w:val="28"/>
          <w:lang w:val="uk-UA"/>
        </w:rPr>
        <w:t>професійних</w:t>
      </w:r>
      <w:r w:rsidRPr="00A4058A">
        <w:rPr>
          <w:sz w:val="28"/>
          <w:szCs w:val="28"/>
          <w:lang w:val="uk-UA"/>
        </w:rPr>
        <w:t xml:space="preserve">, громадянських </w:t>
      </w:r>
      <w:r w:rsidR="00367786" w:rsidRPr="00A4058A">
        <w:rPr>
          <w:sz w:val="28"/>
          <w:szCs w:val="28"/>
          <w:lang w:val="uk-UA"/>
        </w:rPr>
        <w:t>обов’язків</w:t>
      </w:r>
      <w:r w:rsidRPr="00A4058A">
        <w:rPr>
          <w:sz w:val="28"/>
          <w:szCs w:val="28"/>
          <w:lang w:val="uk-UA"/>
        </w:rPr>
        <w:t xml:space="preserve">, </w:t>
      </w:r>
      <w:r w:rsidR="00367786" w:rsidRPr="00A4058A">
        <w:rPr>
          <w:sz w:val="28"/>
          <w:szCs w:val="28"/>
          <w:lang w:val="uk-UA"/>
        </w:rPr>
        <w:t>вірне</w:t>
      </w:r>
      <w:r w:rsidRPr="00A4058A">
        <w:rPr>
          <w:sz w:val="28"/>
          <w:szCs w:val="28"/>
          <w:lang w:val="uk-UA"/>
        </w:rPr>
        <w:t xml:space="preserve"> </w:t>
      </w:r>
      <w:r w:rsidR="00367786" w:rsidRPr="00A4058A">
        <w:rPr>
          <w:sz w:val="28"/>
          <w:szCs w:val="28"/>
          <w:lang w:val="uk-UA"/>
        </w:rPr>
        <w:t>служіння</w:t>
      </w:r>
      <w:r w:rsidRPr="00A4058A">
        <w:rPr>
          <w:sz w:val="28"/>
          <w:szCs w:val="28"/>
          <w:lang w:val="uk-UA"/>
        </w:rPr>
        <w:t xml:space="preserve"> Україні. Моральне виховання пов’язане з правовим вихованням. Поєднуючись, вони впливають на формування культури людської поведінки.</w:t>
      </w:r>
    </w:p>
    <w:p w:rsidR="00234E8D" w:rsidRPr="00A4058A" w:rsidRDefault="00234E8D" w:rsidP="00234E8D">
      <w:pPr>
        <w:ind w:firstLine="708"/>
        <w:jc w:val="both"/>
        <w:rPr>
          <w:sz w:val="28"/>
          <w:szCs w:val="28"/>
          <w:lang w:val="uk-UA"/>
        </w:rPr>
      </w:pPr>
      <w:r w:rsidRPr="00A4058A">
        <w:rPr>
          <w:sz w:val="28"/>
          <w:szCs w:val="28"/>
          <w:lang w:val="uk-UA"/>
        </w:rPr>
        <w:t>Робота з профілактики правопорушень і злочинності, дитячої бездоглядності, негативних явищ серед учнівської молоді та формування здорового способу життя проводилась у 2018-2019 році згідно з Планом спільних заходів ДПТНЗ ХВ</w:t>
      </w:r>
      <w:r w:rsidR="00367786" w:rsidRPr="00A4058A">
        <w:rPr>
          <w:sz w:val="28"/>
          <w:szCs w:val="28"/>
          <w:lang w:val="uk-UA"/>
        </w:rPr>
        <w:t>П</w:t>
      </w:r>
      <w:r w:rsidRPr="00A4058A">
        <w:rPr>
          <w:sz w:val="28"/>
          <w:szCs w:val="28"/>
          <w:lang w:val="uk-UA"/>
        </w:rPr>
        <w:t>УСП зі службою у справах дітей Московського району Управління служб у справах дітей Департаменту праці та соціальної політики Харківської міської ради, сектором ювенальної превенції Московського ВП ГУНП Харківській області, Центром соціальних служб для сім`ї, дітей та молоді Московського району міста.</w:t>
      </w:r>
    </w:p>
    <w:p w:rsidR="00234E8D" w:rsidRPr="00A4058A" w:rsidRDefault="00234E8D" w:rsidP="00234E8D">
      <w:pPr>
        <w:ind w:firstLine="708"/>
        <w:jc w:val="both"/>
        <w:rPr>
          <w:sz w:val="28"/>
          <w:szCs w:val="28"/>
          <w:lang w:val="uk-UA"/>
        </w:rPr>
      </w:pPr>
      <w:r w:rsidRPr="00A4058A">
        <w:rPr>
          <w:sz w:val="28"/>
          <w:szCs w:val="28"/>
          <w:lang w:val="uk-UA"/>
        </w:rPr>
        <w:t>Здійснення правової освітньої роботи в училищі з учнями та батьківською громадськістю, роботи з пропаганди здорового способу життя, попередження наркоманії, токсикоманії та СНІДу також здійснювалась разом із громадськими організаціями - соціальними партнерами, а саме:</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Харківська міська благодійна організація «Благо»</w:t>
      </w:r>
      <w:r w:rsidR="00367786" w:rsidRPr="00A4058A">
        <w:rPr>
          <w:sz w:val="28"/>
          <w:szCs w:val="28"/>
          <w:lang w:val="uk-UA"/>
        </w:rPr>
        <w:t>;</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Харківське обласне відділення Всеукраїнської мережі людей, які живуть з ВІЛ/СНІДом</w:t>
      </w:r>
      <w:r w:rsidR="00367786" w:rsidRPr="00A4058A">
        <w:rPr>
          <w:sz w:val="28"/>
          <w:szCs w:val="28"/>
          <w:lang w:val="uk-UA"/>
        </w:rPr>
        <w:t>;</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Харківський міський центр соціальних служб для сім’ї, дітей та молоді «Довіра»</w:t>
      </w:r>
      <w:r w:rsidR="00367786" w:rsidRPr="00A4058A">
        <w:rPr>
          <w:sz w:val="28"/>
          <w:szCs w:val="28"/>
          <w:lang w:val="uk-UA"/>
        </w:rPr>
        <w:t>;</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Фонд спасіння дітей та підлітків України від наркотиків</w:t>
      </w:r>
      <w:r w:rsidR="00367786" w:rsidRPr="00A4058A">
        <w:rPr>
          <w:sz w:val="28"/>
          <w:szCs w:val="28"/>
          <w:lang w:val="uk-UA"/>
        </w:rPr>
        <w:t>;</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Обласний центр профілактики і боротьби зі СНІДом</w:t>
      </w:r>
      <w:r w:rsidR="00367786" w:rsidRPr="00A4058A">
        <w:rPr>
          <w:sz w:val="28"/>
          <w:szCs w:val="28"/>
          <w:lang w:val="uk-UA"/>
        </w:rPr>
        <w:t>;</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благодійний фонд «Парус»</w:t>
      </w:r>
      <w:r w:rsidR="00367786" w:rsidRPr="00A4058A">
        <w:rPr>
          <w:sz w:val="28"/>
          <w:szCs w:val="28"/>
          <w:lang w:val="uk-UA"/>
        </w:rPr>
        <w:t>;</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благодійна громадська організація «Карітас Харків»</w:t>
      </w:r>
      <w:r w:rsidR="00367786" w:rsidRPr="00A4058A">
        <w:rPr>
          <w:sz w:val="28"/>
          <w:szCs w:val="28"/>
          <w:lang w:val="uk-UA"/>
        </w:rPr>
        <w:t>;</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Сектор ювенальної пробації м. Харкова філії Державної установи «Центр пробації» в Харківській області</w:t>
      </w:r>
      <w:r w:rsidR="00367786" w:rsidRPr="00A4058A">
        <w:rPr>
          <w:sz w:val="28"/>
          <w:szCs w:val="28"/>
          <w:lang w:val="uk-UA"/>
        </w:rPr>
        <w:t>;</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громадська організація «Сфера», БО БФ «Добробут України»</w:t>
      </w:r>
      <w:r w:rsidR="00367786" w:rsidRPr="00A4058A">
        <w:rPr>
          <w:sz w:val="28"/>
          <w:szCs w:val="28"/>
          <w:lang w:val="uk-UA"/>
        </w:rPr>
        <w:t>;</w:t>
      </w:r>
    </w:p>
    <w:p w:rsidR="00234E8D" w:rsidRPr="00A4058A" w:rsidRDefault="00367786" w:rsidP="00AB46FA">
      <w:pPr>
        <w:pStyle w:val="af7"/>
        <w:numPr>
          <w:ilvl w:val="0"/>
          <w:numId w:val="28"/>
        </w:numPr>
        <w:jc w:val="both"/>
        <w:rPr>
          <w:sz w:val="28"/>
          <w:szCs w:val="28"/>
          <w:lang w:val="uk-UA"/>
        </w:rPr>
      </w:pPr>
      <w:r w:rsidRPr="00A4058A">
        <w:rPr>
          <w:sz w:val="28"/>
          <w:szCs w:val="28"/>
          <w:lang w:val="uk-UA"/>
        </w:rPr>
        <w:t>м</w:t>
      </w:r>
      <w:r w:rsidR="00234E8D" w:rsidRPr="00A4058A">
        <w:rPr>
          <w:sz w:val="28"/>
          <w:szCs w:val="28"/>
          <w:lang w:val="uk-UA"/>
        </w:rPr>
        <w:t>обільна група патрульної поліції .</w:t>
      </w:r>
    </w:p>
    <w:p w:rsidR="00234E8D" w:rsidRPr="00A4058A" w:rsidRDefault="00234E8D" w:rsidP="00234E8D">
      <w:pPr>
        <w:ind w:firstLine="708"/>
        <w:jc w:val="both"/>
        <w:rPr>
          <w:sz w:val="28"/>
          <w:szCs w:val="28"/>
          <w:lang w:val="uk-UA"/>
        </w:rPr>
      </w:pPr>
      <w:r w:rsidRPr="00A4058A">
        <w:rPr>
          <w:sz w:val="28"/>
          <w:szCs w:val="28"/>
          <w:lang w:val="uk-UA"/>
        </w:rPr>
        <w:t>Протягом навчального року проводилась просвітницька робота серед учнів, працював лекторій правових знань для батьків, проводився тиждень правових знань.</w:t>
      </w:r>
    </w:p>
    <w:p w:rsidR="00234E8D" w:rsidRPr="00A4058A" w:rsidRDefault="00234E8D" w:rsidP="00234E8D">
      <w:pPr>
        <w:ind w:firstLine="708"/>
        <w:jc w:val="both"/>
        <w:rPr>
          <w:sz w:val="28"/>
          <w:szCs w:val="28"/>
          <w:lang w:val="uk-UA"/>
        </w:rPr>
      </w:pPr>
      <w:r w:rsidRPr="00A4058A">
        <w:rPr>
          <w:sz w:val="28"/>
          <w:szCs w:val="28"/>
          <w:lang w:val="uk-UA"/>
        </w:rPr>
        <w:t>Протягом року фахівцями громадських організацій лекції та бесіди на теми: «Моя відповідальність перед законом», «Я і поліція», «Правда про наркотики», «Правила і закони суспільного життя», Попередження злочинності, правопорушень, жорсткого поводження та насильства над дітьми, запобігання дитячої бездоглядності» тощо.</w:t>
      </w:r>
    </w:p>
    <w:p w:rsidR="00234E8D" w:rsidRPr="00A4058A" w:rsidRDefault="00234E8D" w:rsidP="00234E8D">
      <w:pPr>
        <w:ind w:firstLine="708"/>
        <w:jc w:val="both"/>
        <w:rPr>
          <w:sz w:val="28"/>
          <w:szCs w:val="28"/>
          <w:lang w:val="uk-UA"/>
        </w:rPr>
      </w:pPr>
      <w:r w:rsidRPr="00A4058A">
        <w:rPr>
          <w:sz w:val="28"/>
          <w:szCs w:val="28"/>
          <w:lang w:val="uk-UA"/>
        </w:rPr>
        <w:lastRenderedPageBreak/>
        <w:t>Працівниками Фонду спасіння дітей та підлітків України від наркотиків були проведені лекції «Правда про наркотики та їх згубний вплив на молодь», «Мораль та правила поведінки людей».</w:t>
      </w:r>
    </w:p>
    <w:p w:rsidR="00234E8D" w:rsidRPr="00A4058A" w:rsidRDefault="00234E8D" w:rsidP="00234E8D">
      <w:pPr>
        <w:ind w:firstLine="708"/>
        <w:jc w:val="both"/>
        <w:rPr>
          <w:sz w:val="28"/>
          <w:szCs w:val="28"/>
          <w:lang w:val="uk-UA"/>
        </w:rPr>
      </w:pPr>
      <w:r w:rsidRPr="00A4058A">
        <w:rPr>
          <w:sz w:val="28"/>
          <w:szCs w:val="28"/>
          <w:lang w:val="uk-UA"/>
        </w:rPr>
        <w:t>Харківським міським центром соціальних служб для сім’ї, дітей та молоді «Довіра» проведено круглий стіл для учнів-сиріт, учнів позбавлених батьківського піклування на тему «Адаптація до самостійного життя». Серед учнів, які мешкають у гуртожитку</w:t>
      </w:r>
      <w:r w:rsidR="00367786" w:rsidRPr="00A4058A">
        <w:rPr>
          <w:sz w:val="28"/>
          <w:szCs w:val="28"/>
          <w:lang w:val="uk-UA"/>
        </w:rPr>
        <w:t>,</w:t>
      </w:r>
      <w:r w:rsidRPr="00A4058A">
        <w:rPr>
          <w:sz w:val="28"/>
          <w:szCs w:val="28"/>
          <w:lang w:val="uk-UA"/>
        </w:rPr>
        <w:t xml:space="preserve"> протягом квітня </w:t>
      </w:r>
      <w:r w:rsidR="00367786" w:rsidRPr="00A4058A">
        <w:rPr>
          <w:sz w:val="28"/>
          <w:szCs w:val="28"/>
          <w:lang w:val="uk-UA"/>
        </w:rPr>
        <w:t>–</w:t>
      </w:r>
      <w:r w:rsidRPr="00A4058A">
        <w:rPr>
          <w:sz w:val="28"/>
          <w:szCs w:val="28"/>
          <w:lang w:val="uk-UA"/>
        </w:rPr>
        <w:t xml:space="preserve"> травня 2019 року проводилась комплексна профілактична робота (8 тренінгів) благодійною організацією «Харківський благодійний фонд «Благо» в рамках проекту «Права та здоров’я уразливих груп населення: заповнюючи прогалини». В рамках реалізації проекту «Місто – для всіх! Права – для всіх!» за підтримки Посольства Великої Британії в Україні та Національного демократичного інституту міжнародних відносин (США) громадською організацією «Сфера» та громадською організацією «Національно-демократичний сад» в училищі було проведено інтерактивне тренінгове заняття щодо прав людей.</w:t>
      </w:r>
    </w:p>
    <w:p w:rsidR="00234E8D" w:rsidRPr="00A4058A" w:rsidRDefault="00234E8D" w:rsidP="00234E8D">
      <w:pPr>
        <w:ind w:firstLine="708"/>
        <w:jc w:val="both"/>
        <w:rPr>
          <w:sz w:val="28"/>
          <w:szCs w:val="28"/>
          <w:lang w:val="uk-UA"/>
        </w:rPr>
      </w:pPr>
      <w:r w:rsidRPr="00A4058A">
        <w:rPr>
          <w:sz w:val="28"/>
          <w:szCs w:val="28"/>
          <w:lang w:val="uk-UA"/>
        </w:rPr>
        <w:t>Соціально-психологічною службою училища була проведена відповідна робота щодо профілактики правопорушень, дитячої бездоглядності, негативних явищ серед учнівської молоді, а саме: проводились круглі столи, години спілкування, бесіди , тренінги на теми: «Я і колектив. У злагоді до успіху», «Стоп насильство, кібертретирування, секстинг, булінг», профілактичне тренінгове заняття: «Попередження насильства та булінгу», «Торгівля людьми. Як уберегтись від небезпеки», «Тренінг спілкування і позитивного ставлення до себе і групи», «Толерантність: я і весь світ», «Я маю право відчувати та висловлювати свої почуття», «Емоційне благополуччя. Ознаки психологічного благополуччя», «Впевненість в собі – запорука успіху в житті», «Взаємини статей. Моя сім’я», бесіда з елементами тренінгу «Будуємо дім без насильства» тощо.</w:t>
      </w:r>
    </w:p>
    <w:p w:rsidR="00234E8D" w:rsidRPr="00A4058A" w:rsidRDefault="00234E8D" w:rsidP="00234E8D">
      <w:pPr>
        <w:ind w:firstLine="708"/>
        <w:jc w:val="both"/>
        <w:rPr>
          <w:sz w:val="28"/>
          <w:szCs w:val="28"/>
          <w:lang w:val="uk-UA"/>
        </w:rPr>
      </w:pPr>
      <w:r w:rsidRPr="00A4058A">
        <w:rPr>
          <w:sz w:val="28"/>
          <w:szCs w:val="28"/>
          <w:lang w:val="uk-UA"/>
        </w:rPr>
        <w:t>В рамка</w:t>
      </w:r>
      <w:r w:rsidR="00367786" w:rsidRPr="00A4058A">
        <w:rPr>
          <w:sz w:val="28"/>
          <w:szCs w:val="28"/>
          <w:lang w:val="uk-UA"/>
        </w:rPr>
        <w:t>х Всеукраїнського тижня права (</w:t>
      </w:r>
      <w:r w:rsidRPr="00A4058A">
        <w:rPr>
          <w:sz w:val="28"/>
          <w:szCs w:val="28"/>
          <w:lang w:val="uk-UA"/>
        </w:rPr>
        <w:t xml:space="preserve">10-14. 2018 року) з метою виховання в учнів правової свідомості та громадянської позиції, були проведений Всеукраїнський урок «Права людини». Також відбувся захист ученицею групи 2-18 Василенко Мариною реферату з теми «Правовий світогляд», з яким вона взяла участь в обласному конкурсі рефератів та зайняла 1 місце. </w:t>
      </w:r>
      <w:r w:rsidR="00367786" w:rsidRPr="00A4058A">
        <w:rPr>
          <w:sz w:val="28"/>
          <w:szCs w:val="28"/>
          <w:lang w:val="uk-UA"/>
        </w:rPr>
        <w:t>Т</w:t>
      </w:r>
      <w:r w:rsidRPr="00A4058A">
        <w:rPr>
          <w:sz w:val="28"/>
          <w:szCs w:val="28"/>
          <w:lang w:val="uk-UA"/>
        </w:rPr>
        <w:t>акож</w:t>
      </w:r>
      <w:r w:rsidR="00367786" w:rsidRPr="00A4058A">
        <w:rPr>
          <w:sz w:val="28"/>
          <w:szCs w:val="28"/>
          <w:lang w:val="uk-UA"/>
        </w:rPr>
        <w:t xml:space="preserve"> </w:t>
      </w:r>
      <w:r w:rsidRPr="00A4058A">
        <w:rPr>
          <w:sz w:val="28"/>
          <w:szCs w:val="28"/>
          <w:lang w:val="uk-UA"/>
        </w:rPr>
        <w:t>були проведені бесіди щодо запобігання дискримінації та насильству в начальному закладі «Будуємо дім без насильства», брейн-ринг «Права людини – права дитини. Як захистити свої права», виховна година «Пустощі і кримінальна відповідальність». Організована зустріч за круглим столом з працівниками правоохоронних органів району, наркологічної служби, громадських організацій «Тютюн, алкоголь, наркотики – чи твоя це дорога?», бесіда «Трудове законодавство про права та пільги молоді при працевлаштуванні на перше робоче місце» та інше. Учні випустили листівки та плакати на тему «Стоп – насильство!».</w:t>
      </w:r>
    </w:p>
    <w:p w:rsidR="00234E8D" w:rsidRPr="00A4058A" w:rsidRDefault="00234E8D" w:rsidP="00234E8D">
      <w:pPr>
        <w:ind w:firstLine="708"/>
        <w:jc w:val="both"/>
        <w:rPr>
          <w:sz w:val="28"/>
          <w:szCs w:val="28"/>
          <w:lang w:val="uk-UA"/>
        </w:rPr>
      </w:pPr>
      <w:r w:rsidRPr="00A4058A">
        <w:rPr>
          <w:sz w:val="28"/>
          <w:szCs w:val="28"/>
          <w:lang w:val="uk-UA"/>
        </w:rPr>
        <w:t>За ініціативою учнівського парламенту проведена акція «Молодь за здоровий спосіб життя!», «Скажемо палінню та алкоголю – «Ні!»» , проведений спортивний празник «День здоров’я» (</w:t>
      </w:r>
      <w:r w:rsidR="00367786" w:rsidRPr="00A4058A">
        <w:rPr>
          <w:sz w:val="28"/>
          <w:szCs w:val="28"/>
          <w:lang w:val="uk-UA"/>
        </w:rPr>
        <w:t>взяли</w:t>
      </w:r>
      <w:r w:rsidRPr="00A4058A">
        <w:rPr>
          <w:sz w:val="28"/>
          <w:szCs w:val="28"/>
          <w:lang w:val="uk-UA"/>
        </w:rPr>
        <w:t xml:space="preserve"> участь 240 учнів), «День козацтва». Також, був</w:t>
      </w:r>
      <w:r w:rsidR="00367786" w:rsidRPr="00A4058A">
        <w:rPr>
          <w:sz w:val="28"/>
          <w:szCs w:val="28"/>
          <w:lang w:val="uk-UA"/>
        </w:rPr>
        <w:t xml:space="preserve"> </w:t>
      </w:r>
      <w:r w:rsidRPr="00A4058A">
        <w:rPr>
          <w:sz w:val="28"/>
          <w:szCs w:val="28"/>
          <w:lang w:val="uk-UA"/>
        </w:rPr>
        <w:t>організований захід з курсантами Національного університету цивільного захисту України щодо навчання учнів навикам першої долікарської допомоги.</w:t>
      </w:r>
    </w:p>
    <w:p w:rsidR="00234E8D" w:rsidRPr="00A4058A" w:rsidRDefault="00234E8D" w:rsidP="00234E8D">
      <w:pPr>
        <w:ind w:firstLine="708"/>
        <w:jc w:val="both"/>
        <w:rPr>
          <w:sz w:val="28"/>
          <w:szCs w:val="28"/>
          <w:lang w:val="uk-UA"/>
        </w:rPr>
      </w:pPr>
      <w:r w:rsidRPr="00A4058A">
        <w:rPr>
          <w:sz w:val="28"/>
          <w:szCs w:val="28"/>
          <w:lang w:val="uk-UA"/>
        </w:rPr>
        <w:t xml:space="preserve">Практичним психологом були проведені дослідження щодо діагностики акцентуацій характеру (методика Леонгарда-Шмішека); вивчення темпераменту </w:t>
      </w:r>
      <w:r w:rsidRPr="00A4058A">
        <w:rPr>
          <w:sz w:val="28"/>
          <w:szCs w:val="28"/>
          <w:lang w:val="uk-UA"/>
        </w:rPr>
        <w:lastRenderedPageBreak/>
        <w:t>Г.Айзенка; вивчення агресивності, виявлення домінуючих видів агресії (методика Басса-Даркі), вивчення схильності до суїцидальної поведінки М.В.Горської; вивчення рівня інтелектуальної лабільності (швидке виконання завдання, не допускаючи помилок; прогнозування успішності професійного навчання) за методик</w:t>
      </w:r>
      <w:r w:rsidR="00367786" w:rsidRPr="00A4058A">
        <w:rPr>
          <w:sz w:val="28"/>
          <w:szCs w:val="28"/>
          <w:lang w:val="uk-UA"/>
        </w:rPr>
        <w:t>ою С. Касянова. Було досліджено</w:t>
      </w:r>
      <w:r w:rsidRPr="00A4058A">
        <w:rPr>
          <w:sz w:val="28"/>
          <w:szCs w:val="28"/>
          <w:lang w:val="uk-UA"/>
        </w:rPr>
        <w:t xml:space="preserve"> 224 учня. Аналіз досліджень та висновки по кожному учню були надані керівникам навчальних груп для використання у роботі з учнями</w:t>
      </w:r>
    </w:p>
    <w:p w:rsidR="00234E8D" w:rsidRPr="00A4058A" w:rsidRDefault="00234E8D" w:rsidP="00234E8D">
      <w:pPr>
        <w:ind w:firstLine="708"/>
        <w:jc w:val="both"/>
        <w:rPr>
          <w:sz w:val="28"/>
          <w:szCs w:val="28"/>
          <w:lang w:val="uk-UA"/>
        </w:rPr>
      </w:pPr>
      <w:r w:rsidRPr="00A4058A">
        <w:rPr>
          <w:sz w:val="28"/>
          <w:szCs w:val="28"/>
          <w:lang w:val="uk-UA"/>
        </w:rPr>
        <w:t>Значне місце у вихованні дитини є співпраця педагога з батьками. Соціально-психологічною службою розроблені рекомендації для батьків щодо профілактики та запобігання правопорушень, пияцтва, наркоманії та тютюнопаління серед підлітків. Практичний психолог розробила матеріал щодо профілактики проявів агресії, були розроблені вправи до оволодіння собою, для емоційної рівноваги учнів, профілактики емоційних розладів. На сайті училища розміщена інформація для правової освіти батьків: «Булінг – що це таке і як з цим боротися?», «Безпека дітей в інтернеті». Також на офіційному сайті училища створена сторінка для педагогів, учнів та батьків «Протидія та запобігання булінгу».</w:t>
      </w:r>
    </w:p>
    <w:p w:rsidR="00234E8D" w:rsidRPr="00A4058A" w:rsidRDefault="00234E8D" w:rsidP="00234E8D">
      <w:pPr>
        <w:ind w:firstLine="708"/>
        <w:jc w:val="both"/>
        <w:rPr>
          <w:sz w:val="28"/>
          <w:szCs w:val="28"/>
          <w:lang w:val="uk-UA"/>
        </w:rPr>
      </w:pPr>
      <w:r w:rsidRPr="00A4058A">
        <w:rPr>
          <w:sz w:val="28"/>
          <w:szCs w:val="28"/>
          <w:lang w:val="uk-UA"/>
        </w:rPr>
        <w:t>Організована робота Штабу з профілактики правопорушень училища, проведено 10 засідань. Розглядались особові справи учнів гр. 9-18, 9-17, 8-17, 3-17, 18-18, 8-17, 4-18. На внутрішньому профілактичному обліку в закладі перебуває 5 учнів; на обліку ВКМСД – 1 учень.</w:t>
      </w:r>
    </w:p>
    <w:p w:rsidR="00234E8D" w:rsidRPr="00A4058A" w:rsidRDefault="00234E8D" w:rsidP="00234E8D">
      <w:pPr>
        <w:ind w:firstLine="708"/>
        <w:jc w:val="both"/>
        <w:rPr>
          <w:sz w:val="28"/>
          <w:szCs w:val="28"/>
          <w:lang w:val="uk-UA"/>
        </w:rPr>
      </w:pPr>
      <w:r w:rsidRPr="00A4058A">
        <w:rPr>
          <w:sz w:val="28"/>
          <w:szCs w:val="28"/>
          <w:lang w:val="uk-UA"/>
        </w:rPr>
        <w:t>Підсумком роботи з морально-правового, превентивного виховання є те, що правопорушень в училищі не має.</w:t>
      </w:r>
    </w:p>
    <w:p w:rsidR="00234E8D" w:rsidRPr="00A4058A" w:rsidRDefault="00234E8D" w:rsidP="00234E8D">
      <w:pPr>
        <w:ind w:firstLine="708"/>
        <w:jc w:val="both"/>
        <w:rPr>
          <w:sz w:val="28"/>
          <w:szCs w:val="28"/>
          <w:lang w:val="uk-UA"/>
        </w:rPr>
      </w:pPr>
      <w:r w:rsidRPr="00A4058A">
        <w:rPr>
          <w:sz w:val="28"/>
          <w:szCs w:val="28"/>
          <w:lang w:val="uk-UA"/>
        </w:rPr>
        <w:t>В училищі навчається 17 учнів з числа дітей-сиріт та дітей, позбавлених батьківського піклування. Дані учні отримують всі виплати передбачені законодавством та постійно перебувають у полі зору адміністрації, кл. керівників, практичного психолога та соціального педагога.</w:t>
      </w:r>
    </w:p>
    <w:p w:rsidR="00234E8D" w:rsidRPr="00A4058A" w:rsidRDefault="00234E8D" w:rsidP="00234E8D">
      <w:pPr>
        <w:ind w:firstLine="708"/>
        <w:jc w:val="both"/>
        <w:rPr>
          <w:sz w:val="28"/>
          <w:szCs w:val="28"/>
          <w:lang w:val="uk-UA"/>
        </w:rPr>
      </w:pPr>
      <w:r w:rsidRPr="00A4058A">
        <w:rPr>
          <w:sz w:val="28"/>
          <w:szCs w:val="28"/>
          <w:lang w:val="uk-UA"/>
        </w:rPr>
        <w:t>Влітку 2019 року навчання закінчили 7 здобувачів освіти</w:t>
      </w:r>
      <w:r w:rsidR="00367786" w:rsidRPr="00A4058A">
        <w:rPr>
          <w:sz w:val="28"/>
          <w:szCs w:val="28"/>
          <w:lang w:val="uk-UA"/>
        </w:rPr>
        <w:t>,</w:t>
      </w:r>
      <w:r w:rsidRPr="00A4058A">
        <w:rPr>
          <w:sz w:val="28"/>
          <w:szCs w:val="28"/>
          <w:lang w:val="uk-UA"/>
        </w:rPr>
        <w:t xml:space="preserve"> які мають статус сироти та дитини</w:t>
      </w:r>
      <w:r w:rsidR="00367786" w:rsidRPr="00A4058A">
        <w:rPr>
          <w:sz w:val="28"/>
          <w:szCs w:val="28"/>
          <w:lang w:val="uk-UA"/>
        </w:rPr>
        <w:t>,</w:t>
      </w:r>
      <w:r w:rsidRPr="00A4058A">
        <w:rPr>
          <w:sz w:val="28"/>
          <w:szCs w:val="28"/>
          <w:lang w:val="uk-UA"/>
        </w:rPr>
        <w:t xml:space="preserve"> позба</w:t>
      </w:r>
      <w:r w:rsidR="00367786" w:rsidRPr="00A4058A">
        <w:rPr>
          <w:sz w:val="28"/>
          <w:szCs w:val="28"/>
          <w:lang w:val="uk-UA"/>
        </w:rPr>
        <w:t>вленої батьківського піклування;</w:t>
      </w:r>
      <w:r w:rsidRPr="00A4058A">
        <w:rPr>
          <w:sz w:val="28"/>
          <w:szCs w:val="28"/>
          <w:lang w:val="uk-UA"/>
        </w:rPr>
        <w:t xml:space="preserve"> з них: </w:t>
      </w:r>
      <w:r w:rsidR="00367786" w:rsidRPr="00A4058A">
        <w:rPr>
          <w:sz w:val="28"/>
          <w:szCs w:val="28"/>
          <w:lang w:val="uk-UA"/>
        </w:rPr>
        <w:t>2</w:t>
      </w:r>
      <w:r w:rsidRPr="00A4058A">
        <w:rPr>
          <w:sz w:val="28"/>
          <w:szCs w:val="28"/>
          <w:lang w:val="uk-UA"/>
        </w:rPr>
        <w:t xml:space="preserve"> випускниці висловили побажання продовжувати навчання в інших навчальних закладах, подали документи; </w:t>
      </w:r>
      <w:r w:rsidR="00367786" w:rsidRPr="00A4058A">
        <w:rPr>
          <w:sz w:val="28"/>
          <w:szCs w:val="28"/>
          <w:lang w:val="uk-UA"/>
        </w:rPr>
        <w:t>4</w:t>
      </w:r>
      <w:r w:rsidRPr="00A4058A">
        <w:rPr>
          <w:sz w:val="28"/>
          <w:szCs w:val="28"/>
          <w:lang w:val="uk-UA"/>
        </w:rPr>
        <w:t xml:space="preserve"> випускниці працевлаштовані та отримали виплати одноразової грошової допомоги, а також компенсацію на одяг, взуття, м'який інвентар і обладнання, </w:t>
      </w:r>
      <w:r w:rsidR="00367786" w:rsidRPr="00A4058A">
        <w:rPr>
          <w:sz w:val="28"/>
          <w:szCs w:val="28"/>
          <w:lang w:val="uk-UA"/>
        </w:rPr>
        <w:t>1</w:t>
      </w:r>
      <w:r w:rsidRPr="00A4058A">
        <w:rPr>
          <w:sz w:val="28"/>
          <w:szCs w:val="28"/>
          <w:lang w:val="uk-UA"/>
        </w:rPr>
        <w:t xml:space="preserve"> випускниця стажується та буде працевлаштована. Також соціальним педагогом Курганською Т.Ю. проводиться робота по організації літнього відпочинку та оздоровлення дітей</w:t>
      </w:r>
      <w:r w:rsidR="00367786" w:rsidRPr="00A4058A">
        <w:rPr>
          <w:sz w:val="28"/>
          <w:szCs w:val="28"/>
          <w:lang w:val="uk-UA"/>
        </w:rPr>
        <w:t>-</w:t>
      </w:r>
      <w:r w:rsidRPr="00A4058A">
        <w:rPr>
          <w:sz w:val="28"/>
          <w:szCs w:val="28"/>
          <w:lang w:val="uk-UA"/>
        </w:rPr>
        <w:t>сиріт та дітей, позбавлених батьківського піклування</w:t>
      </w:r>
      <w:r w:rsidR="00367786" w:rsidRPr="00A4058A">
        <w:rPr>
          <w:sz w:val="28"/>
          <w:szCs w:val="28"/>
          <w:lang w:val="uk-UA"/>
        </w:rPr>
        <w:t>,</w:t>
      </w:r>
      <w:r w:rsidRPr="00A4058A">
        <w:rPr>
          <w:sz w:val="28"/>
          <w:szCs w:val="28"/>
          <w:lang w:val="uk-UA"/>
        </w:rPr>
        <w:t xml:space="preserve"> які не досягли 18 років</w:t>
      </w:r>
      <w:r w:rsidR="00367786" w:rsidRPr="00A4058A">
        <w:rPr>
          <w:sz w:val="28"/>
          <w:szCs w:val="28"/>
          <w:lang w:val="uk-UA"/>
        </w:rPr>
        <w:t>.</w:t>
      </w:r>
    </w:p>
    <w:p w:rsidR="00234E8D" w:rsidRPr="00A4058A" w:rsidRDefault="00234E8D" w:rsidP="00234E8D">
      <w:pPr>
        <w:ind w:firstLine="708"/>
        <w:jc w:val="both"/>
        <w:rPr>
          <w:sz w:val="28"/>
          <w:szCs w:val="28"/>
          <w:lang w:val="uk-UA"/>
        </w:rPr>
      </w:pPr>
      <w:r w:rsidRPr="00A4058A">
        <w:rPr>
          <w:sz w:val="28"/>
          <w:szCs w:val="28"/>
          <w:lang w:val="uk-UA"/>
        </w:rPr>
        <w:t>Протягом навчального року проводилась активна робота щодо удосконалення соціальної активності учнів через учнівське самоврядування.</w:t>
      </w:r>
    </w:p>
    <w:p w:rsidR="00234E8D" w:rsidRPr="00A4058A" w:rsidRDefault="00234E8D" w:rsidP="00234E8D">
      <w:pPr>
        <w:ind w:firstLine="708"/>
        <w:jc w:val="both"/>
        <w:rPr>
          <w:sz w:val="28"/>
          <w:szCs w:val="28"/>
          <w:lang w:val="uk-UA"/>
        </w:rPr>
      </w:pPr>
      <w:r w:rsidRPr="00A4058A">
        <w:rPr>
          <w:sz w:val="28"/>
          <w:szCs w:val="28"/>
          <w:lang w:val="uk-UA"/>
        </w:rPr>
        <w:t>На формування навичок самопізнання, самовизначення, самореалізації в училищі активізовано роботу органів учнівського самоврядування. Було обрано самоврядування в навчальних групах першого курсу та затверджений новий склад учнівського Парламенту училища. Було організовано роботу Старостату, засідання якого проводились кожного тижня. Старостат став дієвим органом, який допомагає організовувати виховну роботу у навчальних групах та приводе виховний механізм в дію.</w:t>
      </w:r>
    </w:p>
    <w:p w:rsidR="00234E8D" w:rsidRPr="00A4058A" w:rsidRDefault="00234E8D" w:rsidP="00234E8D">
      <w:pPr>
        <w:ind w:firstLine="708"/>
        <w:jc w:val="both"/>
        <w:rPr>
          <w:sz w:val="28"/>
          <w:szCs w:val="28"/>
          <w:lang w:val="uk-UA"/>
        </w:rPr>
      </w:pPr>
      <w:r w:rsidRPr="00A4058A">
        <w:rPr>
          <w:sz w:val="28"/>
          <w:szCs w:val="28"/>
          <w:lang w:val="uk-UA"/>
        </w:rPr>
        <w:t>У гуртожитках №</w:t>
      </w:r>
      <w:r w:rsidR="001C4016" w:rsidRPr="00A4058A">
        <w:rPr>
          <w:sz w:val="28"/>
          <w:szCs w:val="28"/>
          <w:lang w:val="uk-UA"/>
        </w:rPr>
        <w:t xml:space="preserve"> </w:t>
      </w:r>
      <w:r w:rsidRPr="00A4058A">
        <w:rPr>
          <w:sz w:val="28"/>
          <w:szCs w:val="28"/>
          <w:lang w:val="uk-UA"/>
        </w:rPr>
        <w:t>1, 2 у вересні була обрана Рада гуртожитку, розподілені обов’язки. За ініціативою органів учнівського самоврядування були проведені наступні виховні заходи:</w:t>
      </w:r>
    </w:p>
    <w:p w:rsidR="00234E8D" w:rsidRPr="00A4058A" w:rsidRDefault="00234E8D" w:rsidP="00AB46FA">
      <w:pPr>
        <w:pStyle w:val="af7"/>
        <w:numPr>
          <w:ilvl w:val="0"/>
          <w:numId w:val="28"/>
        </w:numPr>
        <w:jc w:val="both"/>
        <w:rPr>
          <w:sz w:val="28"/>
          <w:szCs w:val="28"/>
          <w:lang w:val="uk-UA"/>
        </w:rPr>
      </w:pPr>
      <w:r w:rsidRPr="00A4058A">
        <w:rPr>
          <w:sz w:val="28"/>
          <w:szCs w:val="28"/>
          <w:lang w:val="uk-UA"/>
        </w:rPr>
        <w:lastRenderedPageBreak/>
        <w:t xml:space="preserve">організовано самообслуговування учнів: чергування </w:t>
      </w:r>
      <w:r w:rsidR="00557A92" w:rsidRPr="00A4058A">
        <w:rPr>
          <w:sz w:val="28"/>
          <w:szCs w:val="28"/>
          <w:lang w:val="uk-UA"/>
        </w:rPr>
        <w:t xml:space="preserve">в </w:t>
      </w:r>
      <w:r w:rsidRPr="00A4058A">
        <w:rPr>
          <w:sz w:val="28"/>
          <w:szCs w:val="28"/>
          <w:lang w:val="uk-UA"/>
        </w:rPr>
        <w:t>училищі, догляд за закріпленими аудиторіями, майстернями;</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організація конкурсів: «На кращу групу», «На кращу кімнату»; «Учень року»;</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участь у загальноучилищних спортивних змаганнях та професійних конкурсах;</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участь в 1-му та 2-му етапах училищного огляді х</w:t>
      </w:r>
      <w:r w:rsidR="00557A92" w:rsidRPr="00A4058A">
        <w:rPr>
          <w:sz w:val="28"/>
          <w:szCs w:val="28"/>
          <w:lang w:val="uk-UA"/>
        </w:rPr>
        <w:t>удожньої самодіяльності</w:t>
      </w:r>
      <w:r w:rsidRPr="00A4058A">
        <w:rPr>
          <w:sz w:val="28"/>
          <w:szCs w:val="28"/>
          <w:lang w:val="uk-UA"/>
        </w:rPr>
        <w:t xml:space="preserve"> «Зірки надій»;</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проведення молодіжних акцій «Молодь за здоровий спосіб життя», «Скажемо НІ палінню»;</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організація волонтерського руху;</w:t>
      </w:r>
    </w:p>
    <w:p w:rsidR="00234E8D" w:rsidRPr="00A4058A" w:rsidRDefault="00234E8D" w:rsidP="00AB46FA">
      <w:pPr>
        <w:pStyle w:val="af7"/>
        <w:numPr>
          <w:ilvl w:val="0"/>
          <w:numId w:val="28"/>
        </w:numPr>
        <w:jc w:val="both"/>
        <w:rPr>
          <w:sz w:val="28"/>
          <w:szCs w:val="28"/>
          <w:lang w:val="uk-UA"/>
        </w:rPr>
      </w:pPr>
      <w:r w:rsidRPr="00A4058A">
        <w:rPr>
          <w:sz w:val="28"/>
          <w:szCs w:val="28"/>
          <w:lang w:val="uk-UA"/>
        </w:rPr>
        <w:t>піклування про ветеранів праці, людей похилого віку, надання їм побутових послуг (здійснюється постійно у навчальних перукарнях училища та в майстернях).</w:t>
      </w:r>
    </w:p>
    <w:p w:rsidR="00234E8D" w:rsidRPr="00A4058A" w:rsidRDefault="00234E8D" w:rsidP="00234E8D">
      <w:pPr>
        <w:ind w:firstLine="708"/>
        <w:jc w:val="both"/>
        <w:rPr>
          <w:sz w:val="28"/>
          <w:szCs w:val="28"/>
          <w:lang w:val="uk-UA"/>
        </w:rPr>
      </w:pPr>
      <w:r w:rsidRPr="00A4058A">
        <w:rPr>
          <w:sz w:val="28"/>
          <w:szCs w:val="28"/>
          <w:lang w:val="uk-UA"/>
        </w:rPr>
        <w:t>З метою утвердження здорового способу життя та боротьбі із шкідливими звичками серед учнів училища члени учнівського самоврядування ініціювали проведення зустрічей учнів з наркологом для попередження наркоманії, токсикоманії, пияцтва; анкетування (анонімне) серед учнів груп першого курсу з питань шкідливих звичок: «Алкоголь та молодь», «Тютюнокуріння та молодь», «Наркоманія та молодь»; ознайомлення учнів груп нового прийому (під підпис) з чинними наказами: від 17.09.2018 , № 53</w:t>
      </w:r>
      <w:r w:rsidR="00557A92" w:rsidRPr="00A4058A">
        <w:rPr>
          <w:sz w:val="28"/>
          <w:szCs w:val="28"/>
          <w:lang w:val="uk-UA"/>
        </w:rPr>
        <w:t>-</w:t>
      </w:r>
      <w:r w:rsidRPr="00A4058A">
        <w:rPr>
          <w:sz w:val="28"/>
          <w:szCs w:val="28"/>
          <w:lang w:val="uk-UA"/>
        </w:rPr>
        <w:t>уч, по училищу «Про заборону тютюнокуріння в навчальному закладі», із Законом України №4844-lV « Про обмеження місць куріння тютюнових виробів» (під підпис); проведення рейдів по дотримання вимог щодо заборони паління тощо.</w:t>
      </w:r>
    </w:p>
    <w:p w:rsidR="00234E8D" w:rsidRPr="00A4058A" w:rsidRDefault="00234E8D" w:rsidP="00234E8D">
      <w:pPr>
        <w:ind w:firstLine="708"/>
        <w:jc w:val="both"/>
        <w:rPr>
          <w:sz w:val="28"/>
          <w:szCs w:val="28"/>
          <w:lang w:val="uk-UA"/>
        </w:rPr>
      </w:pPr>
      <w:r w:rsidRPr="00A4058A">
        <w:rPr>
          <w:sz w:val="28"/>
          <w:szCs w:val="28"/>
          <w:lang w:val="uk-UA"/>
        </w:rPr>
        <w:t>У 2018-2019 навчального року виховна робота в гуртожитках 1,</w:t>
      </w:r>
      <w:r w:rsidR="00557A92" w:rsidRPr="00A4058A">
        <w:rPr>
          <w:sz w:val="28"/>
          <w:szCs w:val="28"/>
          <w:lang w:val="uk-UA"/>
        </w:rPr>
        <w:t xml:space="preserve"> 2 проводилася згідно </w:t>
      </w:r>
      <w:r w:rsidRPr="00A4058A">
        <w:rPr>
          <w:sz w:val="28"/>
          <w:szCs w:val="28"/>
          <w:lang w:val="uk-UA"/>
        </w:rPr>
        <w:t>з планами.</w:t>
      </w:r>
    </w:p>
    <w:p w:rsidR="00234E8D" w:rsidRPr="00A4058A" w:rsidRDefault="00234E8D" w:rsidP="00234E8D">
      <w:pPr>
        <w:ind w:firstLine="708"/>
        <w:jc w:val="both"/>
        <w:rPr>
          <w:sz w:val="28"/>
          <w:szCs w:val="28"/>
          <w:lang w:val="uk-UA"/>
        </w:rPr>
      </w:pPr>
      <w:r w:rsidRPr="00A4058A">
        <w:rPr>
          <w:sz w:val="28"/>
          <w:szCs w:val="28"/>
          <w:lang w:val="uk-UA"/>
        </w:rPr>
        <w:t xml:space="preserve">На 01.09.2018 року в гуртожитках училища проживало 359 учнів, з яких 197 </w:t>
      </w:r>
      <w:r w:rsidR="00557A92" w:rsidRPr="00A4058A">
        <w:rPr>
          <w:sz w:val="28"/>
          <w:szCs w:val="28"/>
          <w:lang w:val="uk-UA"/>
        </w:rPr>
        <w:t>– учні</w:t>
      </w:r>
      <w:r w:rsidRPr="00A4058A">
        <w:rPr>
          <w:sz w:val="28"/>
          <w:szCs w:val="28"/>
          <w:lang w:val="uk-UA"/>
        </w:rPr>
        <w:t xml:space="preserve"> ХВПУСП, 162 – учні п’яти закладів ПТО Харкова і Центру зайнятості. На 01.01.2019 року в гуртожитках мешкає 336 чоловік, на 01.07.2019 </w:t>
      </w:r>
      <w:r w:rsidR="00557A92" w:rsidRPr="00A4058A">
        <w:rPr>
          <w:sz w:val="28"/>
          <w:szCs w:val="28"/>
          <w:lang w:val="uk-UA"/>
        </w:rPr>
        <w:t xml:space="preserve">– </w:t>
      </w:r>
      <w:r w:rsidRPr="00A4058A">
        <w:rPr>
          <w:sz w:val="28"/>
          <w:szCs w:val="28"/>
          <w:lang w:val="uk-UA"/>
        </w:rPr>
        <w:t>170.</w:t>
      </w:r>
    </w:p>
    <w:p w:rsidR="00234E8D" w:rsidRPr="00A4058A" w:rsidRDefault="00234E8D" w:rsidP="00234E8D">
      <w:pPr>
        <w:ind w:firstLine="708"/>
        <w:jc w:val="both"/>
        <w:rPr>
          <w:sz w:val="28"/>
          <w:szCs w:val="28"/>
          <w:lang w:val="uk-UA"/>
        </w:rPr>
      </w:pPr>
      <w:r w:rsidRPr="00A4058A">
        <w:rPr>
          <w:sz w:val="28"/>
          <w:szCs w:val="28"/>
          <w:lang w:val="uk-UA"/>
        </w:rPr>
        <w:t>Ключовими справами виховної діяльності у гуртожитках були профілактична робота з учнями, робота щодо організації дозвілля, естетичного оформлення приміщень гуртожитку та робота з метою згуртування колективу. Були проведені батьківські збори, розповсюджені правила мешкання у гуртожитку, організовано самообслуговування. Вихователі училища налагодили зв'язок з педагогами інших училищ, учні яких мешкають в гуртожитках.</w:t>
      </w:r>
    </w:p>
    <w:p w:rsidR="00234E8D" w:rsidRPr="00A4058A" w:rsidRDefault="00234E8D" w:rsidP="00234E8D">
      <w:pPr>
        <w:ind w:firstLine="708"/>
        <w:jc w:val="both"/>
        <w:rPr>
          <w:sz w:val="28"/>
          <w:szCs w:val="28"/>
          <w:lang w:val="uk-UA"/>
        </w:rPr>
      </w:pPr>
      <w:r w:rsidRPr="00A4058A">
        <w:rPr>
          <w:sz w:val="28"/>
          <w:szCs w:val="28"/>
          <w:lang w:val="uk-UA"/>
        </w:rPr>
        <w:t>За рік у гуртожитках не скоєно жодного кримінального злочину чи грубого порушення дисципліни. Усі діти пільгового контингенту та учні, які схильні до правопорушень</w:t>
      </w:r>
      <w:r w:rsidR="00557A92" w:rsidRPr="00A4058A">
        <w:rPr>
          <w:sz w:val="28"/>
          <w:szCs w:val="28"/>
          <w:lang w:val="uk-UA"/>
        </w:rPr>
        <w:t>,</w:t>
      </w:r>
      <w:r w:rsidRPr="00A4058A">
        <w:rPr>
          <w:sz w:val="28"/>
          <w:szCs w:val="28"/>
          <w:lang w:val="uk-UA"/>
        </w:rPr>
        <w:t xml:space="preserve"> були під постійним контролем вихователів. Вони відвідували гуртки, брали участь у проведенні вечорів відпочинку, конкурсів.</w:t>
      </w:r>
    </w:p>
    <w:p w:rsidR="00234E8D" w:rsidRPr="00A4058A" w:rsidRDefault="00234E8D" w:rsidP="00234E8D">
      <w:pPr>
        <w:ind w:firstLine="708"/>
        <w:jc w:val="both"/>
        <w:rPr>
          <w:sz w:val="28"/>
          <w:szCs w:val="28"/>
          <w:lang w:val="uk-UA"/>
        </w:rPr>
      </w:pPr>
      <w:r w:rsidRPr="00A4058A">
        <w:rPr>
          <w:sz w:val="28"/>
          <w:szCs w:val="28"/>
          <w:lang w:val="uk-UA"/>
        </w:rPr>
        <w:t xml:space="preserve">Протягом року проводився конкурс </w:t>
      </w:r>
      <w:r w:rsidR="00557A92" w:rsidRPr="00A4058A">
        <w:rPr>
          <w:sz w:val="28"/>
          <w:szCs w:val="28"/>
          <w:lang w:val="uk-UA"/>
        </w:rPr>
        <w:t>«На</w:t>
      </w:r>
      <w:r w:rsidRPr="00A4058A">
        <w:rPr>
          <w:sz w:val="28"/>
          <w:szCs w:val="28"/>
          <w:lang w:val="uk-UA"/>
        </w:rPr>
        <w:t xml:space="preserve"> </w:t>
      </w:r>
      <w:r w:rsidR="00557A92" w:rsidRPr="00A4058A">
        <w:rPr>
          <w:sz w:val="28"/>
          <w:szCs w:val="28"/>
          <w:lang w:val="uk-UA"/>
        </w:rPr>
        <w:t>к</w:t>
      </w:r>
      <w:r w:rsidRPr="00A4058A">
        <w:rPr>
          <w:sz w:val="28"/>
          <w:szCs w:val="28"/>
          <w:lang w:val="uk-UA"/>
        </w:rPr>
        <w:t>ращу навчальну групу</w:t>
      </w:r>
      <w:r w:rsidR="00557A92" w:rsidRPr="00A4058A">
        <w:rPr>
          <w:sz w:val="28"/>
          <w:szCs w:val="28"/>
          <w:lang w:val="uk-UA"/>
        </w:rPr>
        <w:t>»</w:t>
      </w:r>
      <w:r w:rsidRPr="00A4058A">
        <w:rPr>
          <w:sz w:val="28"/>
          <w:szCs w:val="28"/>
          <w:lang w:val="uk-UA"/>
        </w:rPr>
        <w:t>. Кожного місяця підводились проміжні підсумки конкурсу та результати оголошувались на старостаті та інструктивно-методичних нарадах з педагогами.</w:t>
      </w:r>
    </w:p>
    <w:p w:rsidR="00234E8D" w:rsidRPr="00A4058A" w:rsidRDefault="00234E8D" w:rsidP="00234E8D">
      <w:pPr>
        <w:ind w:firstLine="708"/>
        <w:jc w:val="both"/>
        <w:rPr>
          <w:sz w:val="28"/>
          <w:szCs w:val="28"/>
          <w:lang w:val="uk-UA"/>
        </w:rPr>
      </w:pPr>
      <w:r w:rsidRPr="00A4058A">
        <w:rPr>
          <w:sz w:val="28"/>
          <w:szCs w:val="28"/>
          <w:lang w:val="uk-UA"/>
        </w:rPr>
        <w:t>Аналіз навчальних досягнень учнів за 2018</w:t>
      </w:r>
      <w:r w:rsidR="00557A92" w:rsidRPr="00A4058A">
        <w:rPr>
          <w:sz w:val="28"/>
          <w:szCs w:val="28"/>
          <w:lang w:val="uk-UA"/>
        </w:rPr>
        <w:t>/</w:t>
      </w:r>
      <w:r w:rsidRPr="00A4058A">
        <w:rPr>
          <w:sz w:val="28"/>
          <w:szCs w:val="28"/>
          <w:lang w:val="uk-UA"/>
        </w:rPr>
        <w:t xml:space="preserve">2019 </w:t>
      </w:r>
      <w:r w:rsidR="00557A92" w:rsidRPr="00A4058A">
        <w:rPr>
          <w:sz w:val="28"/>
          <w:szCs w:val="28"/>
          <w:lang w:val="uk-UA"/>
        </w:rPr>
        <w:t>н.р.</w:t>
      </w:r>
      <w:r w:rsidRPr="00A4058A">
        <w:rPr>
          <w:sz w:val="28"/>
          <w:szCs w:val="28"/>
          <w:lang w:val="uk-UA"/>
        </w:rPr>
        <w:t>, рівня самоврядування та стану правопорядку в групах, участі учнів у обласних позаурочних заходах та заходах , які проводились в училищі, участі учнів в конкурсах, чемпіонатах, олімпіадах показав рівень змістовності виховної роботи в групах, рівень творчих досягнень.</w:t>
      </w:r>
    </w:p>
    <w:p w:rsidR="00234E8D" w:rsidRPr="00A4058A" w:rsidRDefault="00234E8D" w:rsidP="00234E8D">
      <w:pPr>
        <w:ind w:firstLine="708"/>
        <w:jc w:val="both"/>
        <w:rPr>
          <w:sz w:val="28"/>
          <w:szCs w:val="28"/>
          <w:lang w:val="uk-UA"/>
        </w:rPr>
      </w:pPr>
      <w:r w:rsidRPr="00A4058A">
        <w:rPr>
          <w:sz w:val="28"/>
          <w:szCs w:val="28"/>
          <w:lang w:val="uk-UA"/>
        </w:rPr>
        <w:lastRenderedPageBreak/>
        <w:t xml:space="preserve">За результатами </w:t>
      </w:r>
      <w:r w:rsidR="00557A92" w:rsidRPr="00A4058A">
        <w:rPr>
          <w:sz w:val="28"/>
          <w:szCs w:val="28"/>
          <w:lang w:val="uk-UA"/>
        </w:rPr>
        <w:t>к</w:t>
      </w:r>
      <w:r w:rsidRPr="00A4058A">
        <w:rPr>
          <w:sz w:val="28"/>
          <w:szCs w:val="28"/>
          <w:lang w:val="uk-UA"/>
        </w:rPr>
        <w:t>онкурс</w:t>
      </w:r>
      <w:r w:rsidR="00557A92" w:rsidRPr="00A4058A">
        <w:rPr>
          <w:sz w:val="28"/>
          <w:szCs w:val="28"/>
          <w:lang w:val="uk-UA"/>
        </w:rPr>
        <w:t>у «Н</w:t>
      </w:r>
      <w:r w:rsidRPr="00A4058A">
        <w:rPr>
          <w:sz w:val="28"/>
          <w:szCs w:val="28"/>
          <w:lang w:val="uk-UA"/>
        </w:rPr>
        <w:t>а кращу групу</w:t>
      </w:r>
      <w:r w:rsidR="00557A92" w:rsidRPr="00A4058A">
        <w:rPr>
          <w:sz w:val="28"/>
          <w:szCs w:val="28"/>
          <w:lang w:val="uk-UA"/>
        </w:rPr>
        <w:t>»</w:t>
      </w:r>
      <w:r w:rsidRPr="00A4058A">
        <w:rPr>
          <w:sz w:val="28"/>
          <w:szCs w:val="28"/>
          <w:lang w:val="uk-UA"/>
        </w:rPr>
        <w:t xml:space="preserve"> переможцями у 2018</w:t>
      </w:r>
      <w:r w:rsidR="00557A92" w:rsidRPr="00A4058A">
        <w:rPr>
          <w:sz w:val="28"/>
          <w:szCs w:val="28"/>
          <w:lang w:val="uk-UA"/>
        </w:rPr>
        <w:t>/</w:t>
      </w:r>
      <w:r w:rsidRPr="00A4058A">
        <w:rPr>
          <w:sz w:val="28"/>
          <w:szCs w:val="28"/>
          <w:lang w:val="uk-UA"/>
        </w:rPr>
        <w:t>2019</w:t>
      </w:r>
      <w:r w:rsidR="00387FAD" w:rsidRPr="00A4058A">
        <w:rPr>
          <w:sz w:val="28"/>
          <w:szCs w:val="28"/>
          <w:lang w:val="uk-UA"/>
        </w:rPr>
        <w:t xml:space="preserve"> </w:t>
      </w:r>
      <w:r w:rsidRPr="00A4058A">
        <w:rPr>
          <w:sz w:val="28"/>
          <w:szCs w:val="28"/>
          <w:lang w:val="uk-UA"/>
        </w:rPr>
        <w:t>н.р.</w:t>
      </w:r>
      <w:r w:rsidR="00557A92" w:rsidRPr="00A4058A">
        <w:rPr>
          <w:sz w:val="28"/>
          <w:szCs w:val="28"/>
          <w:lang w:val="uk-UA"/>
        </w:rPr>
        <w:t xml:space="preserve"> </w:t>
      </w:r>
      <w:r w:rsidRPr="00A4058A">
        <w:rPr>
          <w:sz w:val="28"/>
          <w:szCs w:val="28"/>
          <w:lang w:val="uk-UA"/>
        </w:rPr>
        <w:t>стали навчальні групи 1-го курсу: 18-18 (Маркова Л.А.), гр. 4-18 (Полякова Л.О., Чупріна В.І.), гр. 9-18 (</w:t>
      </w:r>
      <w:r w:rsidR="00557A92" w:rsidRPr="00A4058A">
        <w:rPr>
          <w:sz w:val="28"/>
          <w:szCs w:val="28"/>
          <w:lang w:val="uk-UA"/>
        </w:rPr>
        <w:t>Винограденко</w:t>
      </w:r>
      <w:r w:rsidRPr="00A4058A">
        <w:rPr>
          <w:sz w:val="28"/>
          <w:szCs w:val="28"/>
          <w:lang w:val="uk-UA"/>
        </w:rPr>
        <w:t xml:space="preserve"> Г.М., Кучерявенко О.І).</w:t>
      </w:r>
    </w:p>
    <w:p w:rsidR="00234E8D" w:rsidRPr="00A4058A" w:rsidRDefault="00234E8D" w:rsidP="00234E8D">
      <w:pPr>
        <w:ind w:firstLine="708"/>
        <w:jc w:val="both"/>
        <w:rPr>
          <w:sz w:val="28"/>
          <w:szCs w:val="28"/>
          <w:lang w:val="uk-UA"/>
        </w:rPr>
      </w:pPr>
      <w:r w:rsidRPr="00A4058A">
        <w:rPr>
          <w:sz w:val="28"/>
          <w:szCs w:val="28"/>
          <w:lang w:val="uk-UA"/>
        </w:rPr>
        <w:t>Кращі показники у 2018</w:t>
      </w:r>
      <w:r w:rsidR="00557A92" w:rsidRPr="00A4058A">
        <w:rPr>
          <w:sz w:val="28"/>
          <w:szCs w:val="28"/>
          <w:lang w:val="uk-UA"/>
        </w:rPr>
        <w:t>/</w:t>
      </w:r>
      <w:r w:rsidRPr="00A4058A">
        <w:rPr>
          <w:sz w:val="28"/>
          <w:szCs w:val="28"/>
          <w:lang w:val="uk-UA"/>
        </w:rPr>
        <w:t>2019 н.р. показали навчальні групи 2-го та 3-го курсів: гр. 5-17</w:t>
      </w:r>
      <w:r w:rsidR="00557A92" w:rsidRPr="00A4058A">
        <w:rPr>
          <w:sz w:val="28"/>
          <w:szCs w:val="28"/>
          <w:lang w:val="uk-UA"/>
        </w:rPr>
        <w:t xml:space="preserve"> (</w:t>
      </w:r>
      <w:r w:rsidRPr="00A4058A">
        <w:rPr>
          <w:sz w:val="28"/>
          <w:szCs w:val="28"/>
          <w:lang w:val="uk-UA"/>
        </w:rPr>
        <w:t>Егорова Л.В.</w:t>
      </w:r>
      <w:r w:rsidR="00557A92" w:rsidRPr="00A4058A">
        <w:rPr>
          <w:sz w:val="28"/>
          <w:szCs w:val="28"/>
          <w:lang w:val="uk-UA"/>
        </w:rPr>
        <w:t>), гр. 12-18 (</w:t>
      </w:r>
      <w:r w:rsidRPr="00A4058A">
        <w:rPr>
          <w:sz w:val="28"/>
          <w:szCs w:val="28"/>
          <w:lang w:val="uk-UA"/>
        </w:rPr>
        <w:t>Жук Г.В.</w:t>
      </w:r>
      <w:r w:rsidR="00557A92" w:rsidRPr="00A4058A">
        <w:rPr>
          <w:sz w:val="28"/>
          <w:szCs w:val="28"/>
          <w:lang w:val="uk-UA"/>
        </w:rPr>
        <w:t>)</w:t>
      </w:r>
      <w:r w:rsidRPr="00A4058A">
        <w:rPr>
          <w:sz w:val="28"/>
          <w:szCs w:val="28"/>
          <w:lang w:val="uk-UA"/>
        </w:rPr>
        <w:t>, гр.</w:t>
      </w:r>
      <w:r w:rsidR="00557A92" w:rsidRPr="00A4058A">
        <w:rPr>
          <w:sz w:val="28"/>
          <w:szCs w:val="28"/>
          <w:lang w:val="uk-UA"/>
        </w:rPr>
        <w:t xml:space="preserve"> </w:t>
      </w:r>
      <w:r w:rsidRPr="00A4058A">
        <w:rPr>
          <w:sz w:val="28"/>
          <w:szCs w:val="28"/>
          <w:lang w:val="uk-UA"/>
        </w:rPr>
        <w:t>2-17</w:t>
      </w:r>
      <w:r w:rsidR="00557A92" w:rsidRPr="00A4058A">
        <w:rPr>
          <w:sz w:val="28"/>
          <w:szCs w:val="28"/>
          <w:lang w:val="uk-UA"/>
        </w:rPr>
        <w:t xml:space="preserve"> (</w:t>
      </w:r>
      <w:r w:rsidRPr="00A4058A">
        <w:rPr>
          <w:sz w:val="28"/>
          <w:szCs w:val="28"/>
          <w:lang w:val="uk-UA"/>
        </w:rPr>
        <w:t>Чевалкова Н.В., Діденко Л.В., Кульша Л.С.</w:t>
      </w:r>
      <w:r w:rsidR="00557A92" w:rsidRPr="00A4058A">
        <w:rPr>
          <w:sz w:val="28"/>
          <w:szCs w:val="28"/>
          <w:lang w:val="uk-UA"/>
        </w:rPr>
        <w:t>)</w:t>
      </w:r>
      <w:r w:rsidRPr="00A4058A">
        <w:rPr>
          <w:sz w:val="28"/>
          <w:szCs w:val="28"/>
          <w:lang w:val="uk-UA"/>
        </w:rPr>
        <w:t>.</w:t>
      </w:r>
    </w:p>
    <w:p w:rsidR="00234E8D" w:rsidRPr="00A4058A" w:rsidRDefault="00234E8D" w:rsidP="00234E8D">
      <w:pPr>
        <w:ind w:firstLine="708"/>
        <w:jc w:val="both"/>
        <w:rPr>
          <w:sz w:val="28"/>
          <w:szCs w:val="28"/>
          <w:lang w:val="uk-UA"/>
        </w:rPr>
      </w:pPr>
      <w:r w:rsidRPr="00A4058A">
        <w:rPr>
          <w:sz w:val="28"/>
          <w:szCs w:val="28"/>
          <w:lang w:val="uk-UA"/>
        </w:rPr>
        <w:t>Підсумки участі учнів училища в позаурочн</w:t>
      </w:r>
      <w:r w:rsidR="008D3843" w:rsidRPr="00A4058A">
        <w:rPr>
          <w:sz w:val="28"/>
          <w:szCs w:val="28"/>
          <w:lang w:val="uk-UA"/>
        </w:rPr>
        <w:t xml:space="preserve">ій </w:t>
      </w:r>
      <w:r w:rsidRPr="00A4058A">
        <w:rPr>
          <w:sz w:val="28"/>
          <w:szCs w:val="28"/>
          <w:lang w:val="uk-UA"/>
        </w:rPr>
        <w:t>виховн</w:t>
      </w:r>
      <w:r w:rsidR="008D3843" w:rsidRPr="00A4058A">
        <w:rPr>
          <w:sz w:val="28"/>
          <w:szCs w:val="28"/>
          <w:lang w:val="uk-UA"/>
        </w:rPr>
        <w:t>ій</w:t>
      </w:r>
      <w:r w:rsidRPr="00A4058A">
        <w:rPr>
          <w:sz w:val="28"/>
          <w:szCs w:val="28"/>
          <w:lang w:val="uk-UA"/>
        </w:rPr>
        <w:t xml:space="preserve"> діяльності свідч</w:t>
      </w:r>
      <w:r w:rsidR="008D3843" w:rsidRPr="00A4058A">
        <w:rPr>
          <w:sz w:val="28"/>
          <w:szCs w:val="28"/>
          <w:lang w:val="uk-UA"/>
        </w:rPr>
        <w:t>а</w:t>
      </w:r>
      <w:r w:rsidRPr="00A4058A">
        <w:rPr>
          <w:sz w:val="28"/>
          <w:szCs w:val="28"/>
          <w:lang w:val="uk-UA"/>
        </w:rPr>
        <w:t>ть про те, що педагогічний колектив училища зміг залучити до різноманітної позаурочної діяльності більшість учнів, зацікавив їх, знайшов підхід до кожного учня.</w:t>
      </w:r>
    </w:p>
    <w:p w:rsidR="00234E8D" w:rsidRPr="00A4058A" w:rsidRDefault="00234E8D" w:rsidP="00234E8D">
      <w:pPr>
        <w:ind w:firstLine="708"/>
        <w:jc w:val="both"/>
        <w:rPr>
          <w:sz w:val="28"/>
          <w:szCs w:val="28"/>
          <w:lang w:val="uk-UA"/>
        </w:rPr>
      </w:pPr>
      <w:r w:rsidRPr="00A4058A">
        <w:rPr>
          <w:sz w:val="28"/>
          <w:szCs w:val="28"/>
          <w:lang w:val="uk-UA"/>
        </w:rPr>
        <w:t>Протягом навчального року велика увага приділялась профорієнтаційній роботі в загальноосвітніх навчальних закладах міст, селищ, районів щодо н</w:t>
      </w:r>
      <w:r w:rsidR="001C39AC" w:rsidRPr="00A4058A">
        <w:rPr>
          <w:sz w:val="28"/>
          <w:szCs w:val="28"/>
          <w:lang w:val="uk-UA"/>
        </w:rPr>
        <w:t>абору учнів на навчання на 2019/</w:t>
      </w:r>
      <w:r w:rsidRPr="00A4058A">
        <w:rPr>
          <w:sz w:val="28"/>
          <w:szCs w:val="28"/>
          <w:lang w:val="uk-UA"/>
        </w:rPr>
        <w:t>2020 навч</w:t>
      </w:r>
      <w:r w:rsidR="001C39AC" w:rsidRPr="00A4058A">
        <w:rPr>
          <w:sz w:val="28"/>
          <w:szCs w:val="28"/>
          <w:lang w:val="uk-UA"/>
        </w:rPr>
        <w:t>альний рік</w:t>
      </w:r>
      <w:r w:rsidRPr="00A4058A">
        <w:rPr>
          <w:sz w:val="28"/>
          <w:szCs w:val="28"/>
          <w:lang w:val="uk-UA"/>
        </w:rPr>
        <w:t xml:space="preserve">, яка проводилась згідно </w:t>
      </w:r>
      <w:r w:rsidR="001C39AC" w:rsidRPr="00A4058A">
        <w:rPr>
          <w:sz w:val="28"/>
          <w:szCs w:val="28"/>
          <w:lang w:val="uk-UA"/>
        </w:rPr>
        <w:t xml:space="preserve">з </w:t>
      </w:r>
      <w:r w:rsidRPr="00A4058A">
        <w:rPr>
          <w:sz w:val="28"/>
          <w:szCs w:val="28"/>
          <w:lang w:val="uk-UA"/>
        </w:rPr>
        <w:t>план</w:t>
      </w:r>
      <w:r w:rsidR="001C39AC" w:rsidRPr="00A4058A">
        <w:rPr>
          <w:sz w:val="28"/>
          <w:szCs w:val="28"/>
          <w:lang w:val="uk-UA"/>
        </w:rPr>
        <w:t>ом</w:t>
      </w:r>
      <w:r w:rsidRPr="00A4058A">
        <w:rPr>
          <w:sz w:val="28"/>
          <w:szCs w:val="28"/>
          <w:lang w:val="uk-UA"/>
        </w:rPr>
        <w:t xml:space="preserve"> заходів профорієнтаційної роботи.</w:t>
      </w:r>
    </w:p>
    <w:p w:rsidR="00234E8D" w:rsidRPr="00A4058A" w:rsidRDefault="00234E8D" w:rsidP="00234E8D">
      <w:pPr>
        <w:ind w:firstLine="708"/>
        <w:jc w:val="both"/>
        <w:rPr>
          <w:sz w:val="28"/>
          <w:szCs w:val="28"/>
          <w:lang w:val="uk-UA"/>
        </w:rPr>
      </w:pPr>
      <w:r w:rsidRPr="00A4058A">
        <w:rPr>
          <w:sz w:val="28"/>
          <w:szCs w:val="28"/>
          <w:lang w:val="uk-UA"/>
        </w:rPr>
        <w:t>Перед початком навчального року було видано Наказ про профорієнтаційн</w:t>
      </w:r>
      <w:r w:rsidR="001C39AC" w:rsidRPr="00A4058A">
        <w:rPr>
          <w:sz w:val="28"/>
          <w:szCs w:val="28"/>
          <w:lang w:val="uk-UA"/>
        </w:rPr>
        <w:t>у роботу</w:t>
      </w:r>
      <w:r w:rsidRPr="00A4058A">
        <w:rPr>
          <w:sz w:val="28"/>
          <w:szCs w:val="28"/>
          <w:lang w:val="uk-UA"/>
        </w:rPr>
        <w:t>, затверджений Графік відвідування шкіл м. Харкова та Харківської області педколективом. Протягом навчального року</w:t>
      </w:r>
      <w:r w:rsidR="001C39AC" w:rsidRPr="00A4058A">
        <w:rPr>
          <w:sz w:val="28"/>
          <w:szCs w:val="28"/>
          <w:lang w:val="uk-UA"/>
        </w:rPr>
        <w:t>,</w:t>
      </w:r>
      <w:r w:rsidRPr="00A4058A">
        <w:rPr>
          <w:sz w:val="28"/>
          <w:szCs w:val="28"/>
          <w:lang w:val="uk-UA"/>
        </w:rPr>
        <w:t xml:space="preserve"> </w:t>
      </w:r>
      <w:r w:rsidR="001C39AC" w:rsidRPr="00A4058A">
        <w:rPr>
          <w:sz w:val="28"/>
          <w:szCs w:val="28"/>
          <w:lang w:val="uk-UA"/>
        </w:rPr>
        <w:t>поряд</w:t>
      </w:r>
      <w:r w:rsidRPr="00A4058A">
        <w:rPr>
          <w:sz w:val="28"/>
          <w:szCs w:val="28"/>
          <w:lang w:val="uk-UA"/>
        </w:rPr>
        <w:t xml:space="preserve"> з традиційними формами профорієнтаційної роботи по школа</w:t>
      </w:r>
      <w:r w:rsidR="001C39AC" w:rsidRPr="00A4058A">
        <w:rPr>
          <w:sz w:val="28"/>
          <w:szCs w:val="28"/>
          <w:lang w:val="uk-UA"/>
        </w:rPr>
        <w:t>х</w:t>
      </w:r>
      <w:r w:rsidRPr="00A4058A">
        <w:rPr>
          <w:sz w:val="28"/>
          <w:szCs w:val="28"/>
          <w:lang w:val="uk-UA"/>
        </w:rPr>
        <w:t xml:space="preserve"> міста, активно впроваджувались інноваційні форми профорієнтаційної роботи</w:t>
      </w:r>
      <w:r w:rsidR="001C39AC" w:rsidRPr="00A4058A">
        <w:rPr>
          <w:sz w:val="28"/>
          <w:szCs w:val="28"/>
          <w:lang w:val="uk-UA"/>
        </w:rPr>
        <w:t>,</w:t>
      </w:r>
      <w:r w:rsidRPr="00A4058A">
        <w:rPr>
          <w:sz w:val="28"/>
          <w:szCs w:val="28"/>
          <w:lang w:val="uk-UA"/>
        </w:rPr>
        <w:t xml:space="preserve"> такі як проведення майстер-класів, участь у районних та міських профорієнтаційних заходах, святах, фестивалях тощо, співпраця з керівниками ЗОШ, написання похвальних листів на кращих учнів училища до ЗОШ, проведення Днів відкритих дверей кожної середи та святкових Днів відкритих дверей по професіям. Ці заходи надали можливість приділяти достатньо уваги кожному потенційному абітурієнту.</w:t>
      </w:r>
    </w:p>
    <w:p w:rsidR="00234E8D" w:rsidRPr="00A4058A" w:rsidRDefault="00234E8D" w:rsidP="00234E8D">
      <w:pPr>
        <w:ind w:firstLine="708"/>
        <w:jc w:val="both"/>
        <w:rPr>
          <w:sz w:val="28"/>
          <w:szCs w:val="28"/>
          <w:lang w:val="uk-UA"/>
        </w:rPr>
      </w:pPr>
      <w:r w:rsidRPr="00A4058A">
        <w:rPr>
          <w:sz w:val="28"/>
          <w:szCs w:val="28"/>
          <w:lang w:val="uk-UA"/>
        </w:rPr>
        <w:t>Профорієнтаційна робота мала системний характер. Практична робота Координаційної ради з профорієнтації в цьому році мала позитивні результати: охоплення профорієнтаційною роботою склало 257 ЗОШ, з них 163 школи міста та 94 школи області, що більше у порівнянні з минулим роком на 48 та 14 шкіл відповідно. Також були укладені Договори про сумісну діяльність з 68 ЗОШ міста та області.</w:t>
      </w:r>
    </w:p>
    <w:p w:rsidR="00234E8D" w:rsidRPr="00A4058A" w:rsidRDefault="00234E8D" w:rsidP="00234E8D">
      <w:pPr>
        <w:ind w:firstLine="708"/>
        <w:jc w:val="both"/>
        <w:rPr>
          <w:sz w:val="28"/>
          <w:szCs w:val="28"/>
          <w:lang w:val="uk-UA"/>
        </w:rPr>
      </w:pPr>
      <w:r w:rsidRPr="00A4058A">
        <w:rPr>
          <w:sz w:val="28"/>
          <w:szCs w:val="28"/>
          <w:lang w:val="uk-UA"/>
        </w:rPr>
        <w:t xml:space="preserve">В рамках профорієнтаційної роботи училище </w:t>
      </w:r>
      <w:r w:rsidR="00493F01" w:rsidRPr="00A4058A">
        <w:rPr>
          <w:sz w:val="28"/>
          <w:szCs w:val="28"/>
          <w:lang w:val="uk-UA"/>
        </w:rPr>
        <w:t>брало</w:t>
      </w:r>
      <w:r w:rsidRPr="00A4058A">
        <w:rPr>
          <w:sz w:val="28"/>
          <w:szCs w:val="28"/>
          <w:lang w:val="uk-UA"/>
        </w:rPr>
        <w:t xml:space="preserve"> участь у міських заходах «Місто майстрів» 12 вересня 2018 р., ярмарку професій</w:t>
      </w:r>
      <w:r w:rsidR="00493F01" w:rsidRPr="00A4058A">
        <w:rPr>
          <w:sz w:val="28"/>
          <w:szCs w:val="28"/>
          <w:lang w:val="uk-UA"/>
        </w:rPr>
        <w:t xml:space="preserve"> </w:t>
      </w:r>
      <w:r w:rsidRPr="00A4058A">
        <w:rPr>
          <w:sz w:val="28"/>
          <w:szCs w:val="28"/>
          <w:lang w:val="uk-UA"/>
        </w:rPr>
        <w:t xml:space="preserve">«Місто майстрів Слобожанщини» з професій </w:t>
      </w:r>
      <w:r w:rsidR="00493F01" w:rsidRPr="00A4058A">
        <w:rPr>
          <w:sz w:val="28"/>
          <w:szCs w:val="28"/>
          <w:lang w:val="uk-UA"/>
        </w:rPr>
        <w:t>«</w:t>
      </w:r>
      <w:r w:rsidRPr="00A4058A">
        <w:rPr>
          <w:sz w:val="28"/>
          <w:szCs w:val="28"/>
          <w:lang w:val="uk-UA"/>
        </w:rPr>
        <w:t>манікюрник</w:t>
      </w:r>
      <w:r w:rsidR="00493F01" w:rsidRPr="00A4058A">
        <w:rPr>
          <w:sz w:val="28"/>
          <w:szCs w:val="28"/>
          <w:lang w:val="uk-UA"/>
        </w:rPr>
        <w:t>»</w:t>
      </w:r>
      <w:r w:rsidRPr="00A4058A">
        <w:rPr>
          <w:sz w:val="28"/>
          <w:szCs w:val="28"/>
          <w:lang w:val="uk-UA"/>
        </w:rPr>
        <w:t xml:space="preserve">, </w:t>
      </w:r>
      <w:r w:rsidR="00493F01" w:rsidRPr="00A4058A">
        <w:rPr>
          <w:sz w:val="28"/>
          <w:szCs w:val="28"/>
          <w:lang w:val="uk-UA"/>
        </w:rPr>
        <w:t>«</w:t>
      </w:r>
      <w:r w:rsidRPr="00A4058A">
        <w:rPr>
          <w:sz w:val="28"/>
          <w:szCs w:val="28"/>
          <w:lang w:val="uk-UA"/>
        </w:rPr>
        <w:t>взуттьовик</w:t>
      </w:r>
      <w:r w:rsidR="00493F01" w:rsidRPr="00A4058A">
        <w:rPr>
          <w:sz w:val="28"/>
          <w:szCs w:val="28"/>
          <w:lang w:val="uk-UA"/>
        </w:rPr>
        <w:t>»</w:t>
      </w:r>
      <w:r w:rsidRPr="00A4058A">
        <w:rPr>
          <w:sz w:val="28"/>
          <w:szCs w:val="28"/>
          <w:lang w:val="uk-UA"/>
        </w:rPr>
        <w:t xml:space="preserve">, </w:t>
      </w:r>
      <w:r w:rsidR="00493F01" w:rsidRPr="00A4058A">
        <w:rPr>
          <w:sz w:val="28"/>
          <w:szCs w:val="28"/>
          <w:lang w:val="uk-UA"/>
        </w:rPr>
        <w:t>«</w:t>
      </w:r>
      <w:r w:rsidRPr="00A4058A">
        <w:rPr>
          <w:sz w:val="28"/>
          <w:szCs w:val="28"/>
          <w:lang w:val="uk-UA"/>
        </w:rPr>
        <w:t>візажист</w:t>
      </w:r>
      <w:r w:rsidR="00493F01" w:rsidRPr="00A4058A">
        <w:rPr>
          <w:sz w:val="28"/>
          <w:szCs w:val="28"/>
          <w:lang w:val="uk-UA"/>
        </w:rPr>
        <w:t>»</w:t>
      </w:r>
      <w:r w:rsidRPr="00A4058A">
        <w:rPr>
          <w:sz w:val="28"/>
          <w:szCs w:val="28"/>
          <w:lang w:val="uk-UA"/>
        </w:rPr>
        <w:t>, яка відбулась в Обласному центрі зайнятості</w:t>
      </w:r>
      <w:r w:rsidR="00493F01" w:rsidRPr="00A4058A">
        <w:rPr>
          <w:sz w:val="28"/>
          <w:szCs w:val="28"/>
          <w:lang w:val="uk-UA"/>
        </w:rPr>
        <w:t xml:space="preserve"> (г</w:t>
      </w:r>
      <w:r w:rsidRPr="00A4058A">
        <w:rPr>
          <w:sz w:val="28"/>
          <w:szCs w:val="28"/>
          <w:lang w:val="uk-UA"/>
        </w:rPr>
        <w:t>руд</w:t>
      </w:r>
      <w:r w:rsidR="00493F01" w:rsidRPr="00A4058A">
        <w:rPr>
          <w:sz w:val="28"/>
          <w:szCs w:val="28"/>
          <w:lang w:val="uk-UA"/>
        </w:rPr>
        <w:t>ень</w:t>
      </w:r>
      <w:r w:rsidRPr="00A4058A">
        <w:rPr>
          <w:sz w:val="28"/>
          <w:szCs w:val="28"/>
          <w:lang w:val="uk-UA"/>
        </w:rPr>
        <w:t xml:space="preserve"> 2018</w:t>
      </w:r>
      <w:r w:rsidR="00493F01" w:rsidRPr="00A4058A">
        <w:rPr>
          <w:sz w:val="28"/>
          <w:szCs w:val="28"/>
          <w:lang w:val="uk-UA"/>
        </w:rPr>
        <w:t xml:space="preserve"> року)</w:t>
      </w:r>
      <w:r w:rsidRPr="00A4058A">
        <w:rPr>
          <w:sz w:val="28"/>
          <w:szCs w:val="28"/>
          <w:lang w:val="uk-UA"/>
        </w:rPr>
        <w:t>; в центрі дитячої творчості «Істок»</w:t>
      </w:r>
      <w:r w:rsidR="00493F01" w:rsidRPr="00A4058A">
        <w:rPr>
          <w:sz w:val="28"/>
          <w:szCs w:val="28"/>
          <w:lang w:val="uk-UA"/>
        </w:rPr>
        <w:t xml:space="preserve"> (</w:t>
      </w:r>
      <w:r w:rsidRPr="00A4058A">
        <w:rPr>
          <w:sz w:val="28"/>
          <w:szCs w:val="28"/>
          <w:lang w:val="uk-UA"/>
        </w:rPr>
        <w:t>квітень 2019</w:t>
      </w:r>
      <w:r w:rsidR="00493F01" w:rsidRPr="00A4058A">
        <w:rPr>
          <w:sz w:val="28"/>
          <w:szCs w:val="28"/>
          <w:lang w:val="uk-UA"/>
        </w:rPr>
        <w:t xml:space="preserve"> року)</w:t>
      </w:r>
      <w:r w:rsidRPr="00A4058A">
        <w:rPr>
          <w:sz w:val="28"/>
          <w:szCs w:val="28"/>
          <w:lang w:val="uk-UA"/>
        </w:rPr>
        <w:t>.</w:t>
      </w:r>
    </w:p>
    <w:p w:rsidR="00234E8D" w:rsidRPr="00A4058A" w:rsidRDefault="00234E8D" w:rsidP="00234E8D">
      <w:pPr>
        <w:ind w:firstLine="708"/>
        <w:jc w:val="both"/>
        <w:rPr>
          <w:sz w:val="28"/>
          <w:szCs w:val="28"/>
          <w:lang w:val="uk-UA"/>
        </w:rPr>
      </w:pPr>
      <w:r w:rsidRPr="00A4058A">
        <w:rPr>
          <w:sz w:val="28"/>
          <w:szCs w:val="28"/>
          <w:lang w:val="uk-UA"/>
        </w:rPr>
        <w:t>За результатами аналізу позаурочної роботи педагогічного колективу училища за 2018</w:t>
      </w:r>
      <w:r w:rsidR="00493F01" w:rsidRPr="00A4058A">
        <w:rPr>
          <w:sz w:val="28"/>
          <w:szCs w:val="28"/>
          <w:lang w:val="uk-UA"/>
        </w:rPr>
        <w:t>/</w:t>
      </w:r>
      <w:r w:rsidRPr="00A4058A">
        <w:rPr>
          <w:sz w:val="28"/>
          <w:szCs w:val="28"/>
          <w:lang w:val="uk-UA"/>
        </w:rPr>
        <w:t>2019 н</w:t>
      </w:r>
      <w:r w:rsidR="00493F01" w:rsidRPr="00A4058A">
        <w:rPr>
          <w:sz w:val="28"/>
          <w:szCs w:val="28"/>
          <w:lang w:val="uk-UA"/>
        </w:rPr>
        <w:t>авчальний рік</w:t>
      </w:r>
      <w:r w:rsidRPr="00A4058A">
        <w:rPr>
          <w:sz w:val="28"/>
          <w:szCs w:val="28"/>
          <w:lang w:val="uk-UA"/>
        </w:rPr>
        <w:t xml:space="preserve"> її стан можна вважати достатнім.</w:t>
      </w:r>
    </w:p>
    <w:p w:rsidR="000E4A74" w:rsidRPr="00A4058A" w:rsidRDefault="000E4A74" w:rsidP="00A34F5D">
      <w:pPr>
        <w:shd w:val="clear" w:color="auto" w:fill="FFFFFF"/>
        <w:ind w:firstLine="709"/>
        <w:jc w:val="both"/>
        <w:rPr>
          <w:b/>
          <w:bCs/>
          <w:sz w:val="28"/>
          <w:szCs w:val="28"/>
          <w:lang w:val="uk-UA"/>
        </w:rPr>
      </w:pPr>
    </w:p>
    <w:p w:rsidR="00234E8D" w:rsidRPr="00A4058A" w:rsidRDefault="00234E8D" w:rsidP="00234E8D">
      <w:pPr>
        <w:jc w:val="center"/>
        <w:rPr>
          <w:b/>
          <w:sz w:val="28"/>
          <w:szCs w:val="28"/>
          <w:lang w:val="uk-UA"/>
        </w:rPr>
      </w:pPr>
      <w:r w:rsidRPr="00A4058A">
        <w:rPr>
          <w:b/>
          <w:sz w:val="28"/>
          <w:szCs w:val="28"/>
          <w:lang w:val="uk-UA"/>
        </w:rPr>
        <w:t xml:space="preserve">Результативність участі учнів ДПТНЗ </w:t>
      </w:r>
      <w:r w:rsidR="003835BC" w:rsidRPr="00A4058A">
        <w:rPr>
          <w:b/>
          <w:sz w:val="28"/>
          <w:szCs w:val="28"/>
          <w:lang w:val="uk-UA"/>
        </w:rPr>
        <w:t>ХВПУСП</w:t>
      </w:r>
    </w:p>
    <w:p w:rsidR="00234E8D" w:rsidRPr="00A4058A" w:rsidRDefault="00234E8D" w:rsidP="003835BC">
      <w:pPr>
        <w:jc w:val="center"/>
        <w:rPr>
          <w:b/>
          <w:sz w:val="28"/>
          <w:szCs w:val="28"/>
          <w:lang w:val="uk-UA"/>
        </w:rPr>
      </w:pPr>
      <w:r w:rsidRPr="00A4058A">
        <w:rPr>
          <w:b/>
          <w:sz w:val="28"/>
          <w:szCs w:val="28"/>
          <w:lang w:val="uk-UA"/>
        </w:rPr>
        <w:t xml:space="preserve"> у творч</w:t>
      </w:r>
      <w:r w:rsidR="003835BC" w:rsidRPr="00A4058A">
        <w:rPr>
          <w:b/>
          <w:sz w:val="28"/>
          <w:szCs w:val="28"/>
          <w:lang w:val="uk-UA"/>
        </w:rPr>
        <w:t>их та виховних заходах</w:t>
      </w:r>
      <w:r w:rsidRPr="00A4058A">
        <w:rPr>
          <w:b/>
          <w:sz w:val="28"/>
          <w:szCs w:val="28"/>
          <w:lang w:val="uk-UA"/>
        </w:rPr>
        <w:t xml:space="preserve"> різних рівнів </w:t>
      </w:r>
      <w:r w:rsidR="003835BC" w:rsidRPr="00A4058A">
        <w:rPr>
          <w:b/>
          <w:sz w:val="28"/>
          <w:szCs w:val="28"/>
          <w:lang w:val="uk-UA"/>
        </w:rPr>
        <w:t>у</w:t>
      </w:r>
      <w:r w:rsidRPr="00A4058A">
        <w:rPr>
          <w:b/>
          <w:sz w:val="28"/>
          <w:szCs w:val="28"/>
          <w:lang w:val="uk-UA"/>
        </w:rPr>
        <w:t xml:space="preserve"> 2018</w:t>
      </w:r>
      <w:r w:rsidR="003835BC" w:rsidRPr="00A4058A">
        <w:rPr>
          <w:b/>
          <w:sz w:val="28"/>
          <w:szCs w:val="28"/>
          <w:lang w:val="uk-UA"/>
        </w:rPr>
        <w:t>/</w:t>
      </w:r>
      <w:r w:rsidRPr="00A4058A">
        <w:rPr>
          <w:b/>
          <w:sz w:val="28"/>
          <w:szCs w:val="28"/>
          <w:lang w:val="uk-UA"/>
        </w:rPr>
        <w:t>2019 навч</w:t>
      </w:r>
      <w:r w:rsidR="003835BC" w:rsidRPr="00A4058A">
        <w:rPr>
          <w:b/>
          <w:sz w:val="28"/>
          <w:szCs w:val="28"/>
          <w:lang w:val="uk-UA"/>
        </w:rPr>
        <w:t>альному році</w:t>
      </w:r>
    </w:p>
    <w:p w:rsidR="003835BC" w:rsidRPr="00A4058A" w:rsidRDefault="003835BC" w:rsidP="003835BC">
      <w:pPr>
        <w:jc w:val="center"/>
        <w:rPr>
          <w:lang w:val="uk-UA"/>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3963"/>
        <w:gridCol w:w="1417"/>
        <w:gridCol w:w="3970"/>
      </w:tblGrid>
      <w:tr w:rsidR="00A4058A" w:rsidRPr="00A4058A" w:rsidTr="00EC3E26">
        <w:trPr>
          <w:trHeight w:val="20"/>
          <w:tblHeader/>
        </w:trPr>
        <w:tc>
          <w:tcPr>
            <w:tcW w:w="568" w:type="dxa"/>
            <w:tcMar>
              <w:top w:w="28" w:type="dxa"/>
              <w:left w:w="85" w:type="dxa"/>
              <w:bottom w:w="28" w:type="dxa"/>
              <w:right w:w="85" w:type="dxa"/>
            </w:tcMar>
            <w:vAlign w:val="center"/>
          </w:tcPr>
          <w:p w:rsidR="00234E8D" w:rsidRPr="00A4058A" w:rsidRDefault="00234E8D" w:rsidP="00EC3E26">
            <w:pPr>
              <w:jc w:val="center"/>
              <w:rPr>
                <w:b/>
                <w:lang w:val="uk-UA"/>
              </w:rPr>
            </w:pPr>
            <w:r w:rsidRPr="00A4058A">
              <w:rPr>
                <w:b/>
                <w:lang w:val="uk-UA"/>
              </w:rPr>
              <w:t>№ з/п</w:t>
            </w:r>
          </w:p>
        </w:tc>
        <w:tc>
          <w:tcPr>
            <w:tcW w:w="3963" w:type="dxa"/>
            <w:shd w:val="clear" w:color="auto" w:fill="auto"/>
            <w:tcMar>
              <w:top w:w="28" w:type="dxa"/>
              <w:left w:w="85" w:type="dxa"/>
              <w:bottom w:w="28" w:type="dxa"/>
              <w:right w:w="85" w:type="dxa"/>
            </w:tcMar>
            <w:vAlign w:val="center"/>
          </w:tcPr>
          <w:p w:rsidR="00234E8D" w:rsidRPr="00A4058A" w:rsidRDefault="00234E8D" w:rsidP="00EC3E26">
            <w:pPr>
              <w:jc w:val="center"/>
              <w:rPr>
                <w:b/>
                <w:lang w:val="uk-UA"/>
              </w:rPr>
            </w:pPr>
            <w:r w:rsidRPr="00A4058A">
              <w:rPr>
                <w:b/>
                <w:lang w:val="uk-UA"/>
              </w:rPr>
              <w:t>Назва заходу, ким організовано</w:t>
            </w:r>
          </w:p>
        </w:tc>
        <w:tc>
          <w:tcPr>
            <w:tcW w:w="1417" w:type="dxa"/>
            <w:shd w:val="clear" w:color="auto" w:fill="auto"/>
            <w:tcMar>
              <w:top w:w="28" w:type="dxa"/>
              <w:left w:w="85" w:type="dxa"/>
              <w:bottom w:w="28" w:type="dxa"/>
              <w:right w:w="85" w:type="dxa"/>
            </w:tcMar>
            <w:vAlign w:val="center"/>
          </w:tcPr>
          <w:p w:rsidR="00234E8D" w:rsidRPr="00A4058A" w:rsidRDefault="00234E8D" w:rsidP="00EC3E26">
            <w:pPr>
              <w:jc w:val="center"/>
              <w:rPr>
                <w:b/>
                <w:lang w:val="uk-UA"/>
              </w:rPr>
            </w:pPr>
            <w:r w:rsidRPr="00A4058A">
              <w:rPr>
                <w:b/>
                <w:lang w:val="uk-UA"/>
              </w:rPr>
              <w:t>Кількість учасників</w:t>
            </w:r>
          </w:p>
        </w:tc>
        <w:tc>
          <w:tcPr>
            <w:tcW w:w="3970" w:type="dxa"/>
            <w:shd w:val="clear" w:color="auto" w:fill="auto"/>
            <w:tcMar>
              <w:top w:w="28" w:type="dxa"/>
              <w:left w:w="85" w:type="dxa"/>
              <w:bottom w:w="28" w:type="dxa"/>
              <w:right w:w="85" w:type="dxa"/>
            </w:tcMar>
            <w:vAlign w:val="center"/>
          </w:tcPr>
          <w:p w:rsidR="00234E8D" w:rsidRPr="00A4058A" w:rsidRDefault="00234E8D" w:rsidP="00EC3E26">
            <w:pPr>
              <w:jc w:val="center"/>
              <w:rPr>
                <w:b/>
                <w:lang w:val="uk-UA"/>
              </w:rPr>
            </w:pPr>
            <w:r w:rsidRPr="00A4058A">
              <w:rPr>
                <w:b/>
                <w:lang w:val="uk-UA"/>
              </w:rPr>
              <w:t xml:space="preserve">Результати участі </w:t>
            </w:r>
            <w:r w:rsidR="00EC3E26" w:rsidRPr="00A4058A">
              <w:rPr>
                <w:b/>
                <w:lang w:val="uk-UA"/>
              </w:rPr>
              <w:br/>
            </w:r>
            <w:r w:rsidRPr="00A4058A">
              <w:rPr>
                <w:b/>
                <w:lang w:val="uk-UA"/>
              </w:rPr>
              <w:t>(у разі наявності)</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Вересень 2018</w:t>
            </w:r>
          </w:p>
          <w:p w:rsidR="00234E8D" w:rsidRPr="00A4058A" w:rsidRDefault="00234E8D" w:rsidP="00493F01">
            <w:pPr>
              <w:rPr>
                <w:b/>
                <w:lang w:val="uk-UA"/>
              </w:rPr>
            </w:pPr>
            <w:r w:rsidRPr="00A4058A">
              <w:rPr>
                <w:lang w:val="uk-UA"/>
              </w:rPr>
              <w:t>Парад професій індустрії краси, який був організований Харківським обласним центром зайнятості.</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10</w:t>
            </w:r>
          </w:p>
        </w:tc>
        <w:tc>
          <w:tcPr>
            <w:tcW w:w="3970" w:type="dxa"/>
            <w:shd w:val="clear" w:color="auto" w:fill="auto"/>
            <w:tcMar>
              <w:top w:w="28" w:type="dxa"/>
              <w:left w:w="85" w:type="dxa"/>
              <w:bottom w:w="28" w:type="dxa"/>
              <w:right w:w="85" w:type="dxa"/>
            </w:tcMar>
          </w:tcPr>
          <w:p w:rsidR="00234E8D" w:rsidRPr="00A4058A" w:rsidRDefault="00234E8D" w:rsidP="003835BC">
            <w:pPr>
              <w:rPr>
                <w:lang w:val="uk-UA"/>
              </w:rPr>
            </w:pPr>
            <w:r w:rsidRPr="00A4058A">
              <w:rPr>
                <w:lang w:val="uk-UA"/>
              </w:rPr>
              <w:t>Участь</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Вересень 2018</w:t>
            </w:r>
          </w:p>
          <w:p w:rsidR="00234E8D" w:rsidRPr="00A4058A" w:rsidRDefault="00234E8D" w:rsidP="00493F01">
            <w:pPr>
              <w:rPr>
                <w:b/>
                <w:lang w:val="uk-UA"/>
              </w:rPr>
            </w:pPr>
            <w:r w:rsidRPr="00A4058A">
              <w:rPr>
                <w:lang w:val="uk-UA"/>
              </w:rPr>
              <w:t xml:space="preserve">Конкурс, присвячений до дня народження легендарного азербайджанського діяча Мусліма </w:t>
            </w:r>
            <w:r w:rsidRPr="00A4058A">
              <w:rPr>
                <w:iCs/>
                <w:lang w:val="uk-UA"/>
              </w:rPr>
              <w:t>Магомаєва</w:t>
            </w:r>
            <w:r w:rsidRPr="00A4058A">
              <w:rPr>
                <w:lang w:val="uk-UA"/>
              </w:rPr>
              <w:t>.</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3</w:t>
            </w:r>
          </w:p>
        </w:tc>
        <w:tc>
          <w:tcPr>
            <w:tcW w:w="3970" w:type="dxa"/>
            <w:shd w:val="clear" w:color="auto" w:fill="auto"/>
            <w:tcMar>
              <w:top w:w="28" w:type="dxa"/>
              <w:left w:w="85" w:type="dxa"/>
              <w:bottom w:w="28" w:type="dxa"/>
              <w:right w:w="85" w:type="dxa"/>
            </w:tcMar>
          </w:tcPr>
          <w:p w:rsidR="00234E8D" w:rsidRPr="00A4058A" w:rsidRDefault="00664616" w:rsidP="003835BC">
            <w:pPr>
              <w:rPr>
                <w:lang w:val="uk-UA"/>
              </w:rPr>
            </w:pPr>
            <w:r w:rsidRPr="00A4058A">
              <w:rPr>
                <w:lang w:val="uk-UA"/>
              </w:rPr>
              <w:t>У</w:t>
            </w:r>
            <w:r w:rsidR="00234E8D" w:rsidRPr="00A4058A">
              <w:rPr>
                <w:lang w:val="uk-UA"/>
              </w:rPr>
              <w:t>часть</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Жовтень 2018</w:t>
            </w:r>
          </w:p>
          <w:p w:rsidR="00234E8D" w:rsidRPr="00A4058A" w:rsidRDefault="00234E8D" w:rsidP="00664616">
            <w:pPr>
              <w:rPr>
                <w:lang w:val="uk-UA"/>
              </w:rPr>
            </w:pPr>
            <w:r w:rsidRPr="00A4058A">
              <w:rPr>
                <w:lang w:val="uk-UA"/>
              </w:rPr>
              <w:t>Міжнародний конкурс візажисті</w:t>
            </w:r>
            <w:r w:rsidR="00664616" w:rsidRPr="00A4058A">
              <w:rPr>
                <w:lang w:val="uk-UA"/>
              </w:rPr>
              <w:t xml:space="preserve">в «International Makeup Awards» </w:t>
            </w:r>
            <w:r w:rsidRPr="00A4058A">
              <w:rPr>
                <w:lang w:val="uk-UA"/>
              </w:rPr>
              <w:t>(Мілан</w:t>
            </w:r>
            <w:r w:rsidR="00664616" w:rsidRPr="00A4058A">
              <w:rPr>
                <w:lang w:val="uk-UA"/>
              </w:rPr>
              <w:t>,</w:t>
            </w:r>
            <w:r w:rsidRPr="00A4058A">
              <w:rPr>
                <w:lang w:val="uk-UA"/>
              </w:rPr>
              <w:t xml:space="preserve"> Італія). Візажисти</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2</w:t>
            </w:r>
          </w:p>
        </w:tc>
        <w:tc>
          <w:tcPr>
            <w:tcW w:w="3970" w:type="dxa"/>
            <w:shd w:val="clear" w:color="auto" w:fill="auto"/>
            <w:tcMar>
              <w:top w:w="28" w:type="dxa"/>
              <w:left w:w="85" w:type="dxa"/>
              <w:bottom w:w="28" w:type="dxa"/>
              <w:right w:w="85" w:type="dxa"/>
            </w:tcMar>
          </w:tcPr>
          <w:p w:rsidR="00234E8D" w:rsidRPr="00A4058A" w:rsidRDefault="00234E8D" w:rsidP="003835BC">
            <w:pPr>
              <w:rPr>
                <w:lang w:val="uk-UA"/>
              </w:rPr>
            </w:pPr>
            <w:r w:rsidRPr="00A4058A">
              <w:rPr>
                <w:b/>
                <w:lang w:val="uk-UA"/>
              </w:rPr>
              <w:t>1 місце</w:t>
            </w:r>
            <w:r w:rsidRPr="00A4058A">
              <w:rPr>
                <w:lang w:val="uk-UA"/>
              </w:rPr>
              <w:t xml:space="preserve"> </w:t>
            </w:r>
            <w:r w:rsidR="00664616" w:rsidRPr="00A4058A">
              <w:rPr>
                <w:lang w:val="uk-UA"/>
              </w:rPr>
              <w:t>–</w:t>
            </w:r>
            <w:r w:rsidRPr="00A4058A">
              <w:rPr>
                <w:lang w:val="uk-UA"/>
              </w:rPr>
              <w:t xml:space="preserve"> Тетяна Зионг, гр 8-17 (Нагородою за перемогу для Тетяни став Сертифікат на безкоштовне навчання</w:t>
            </w:r>
            <w:r w:rsidR="00EC3E26" w:rsidRPr="00A4058A">
              <w:rPr>
                <w:lang w:val="uk-UA"/>
              </w:rPr>
              <w:t xml:space="preserve"> </w:t>
            </w:r>
            <w:r w:rsidRPr="00A4058A">
              <w:rPr>
                <w:lang w:val="uk-UA"/>
              </w:rPr>
              <w:t>у Паризькій школі візажу).</w:t>
            </w:r>
          </w:p>
          <w:p w:rsidR="00234E8D" w:rsidRPr="00A4058A" w:rsidRDefault="00234E8D" w:rsidP="003835BC">
            <w:pPr>
              <w:rPr>
                <w:lang w:val="uk-UA"/>
              </w:rPr>
            </w:pPr>
            <w:r w:rsidRPr="00A4058A">
              <w:rPr>
                <w:b/>
                <w:lang w:val="uk-UA"/>
              </w:rPr>
              <w:t>3 місце</w:t>
            </w:r>
            <w:r w:rsidRPr="00A4058A">
              <w:rPr>
                <w:lang w:val="uk-UA"/>
              </w:rPr>
              <w:t xml:space="preserve"> – Чевалкова Н.В., майстер</w:t>
            </w:r>
          </w:p>
          <w:p w:rsidR="00234E8D" w:rsidRPr="00A4058A" w:rsidRDefault="00234E8D" w:rsidP="003835BC">
            <w:pPr>
              <w:rPr>
                <w:lang w:val="uk-UA"/>
              </w:rPr>
            </w:pPr>
            <w:r w:rsidRPr="00A4058A">
              <w:rPr>
                <w:lang w:val="uk-UA"/>
              </w:rPr>
              <w:t>Технічний гурток «Візажист»</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Жовтень 2018</w:t>
            </w:r>
          </w:p>
          <w:p w:rsidR="00234E8D" w:rsidRPr="00A4058A" w:rsidRDefault="00234E8D" w:rsidP="00493F01">
            <w:pPr>
              <w:rPr>
                <w:lang w:val="uk-UA"/>
              </w:rPr>
            </w:pPr>
            <w:r w:rsidRPr="00A4058A">
              <w:rPr>
                <w:lang w:val="uk-UA"/>
              </w:rPr>
              <w:t xml:space="preserve">Фестиваль «Дзеркало моди-Львів-2018» в рамках ХХІ Чемпіонату України СПУ :Перукарське мистецтво, нігтьова естетика, макіяж, моделювання брів, нарощення вій. </w:t>
            </w:r>
          </w:p>
          <w:p w:rsidR="00234E8D" w:rsidRPr="00A4058A" w:rsidRDefault="00234E8D" w:rsidP="00493F01">
            <w:pPr>
              <w:rPr>
                <w:lang w:val="uk-UA"/>
              </w:rPr>
            </w:pPr>
            <w:r w:rsidRPr="00A4058A">
              <w:rPr>
                <w:lang w:val="uk-UA"/>
              </w:rPr>
              <w:t>Учні училища взяли участь у змаганні професіоналів в категорії «учні».</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3</w:t>
            </w:r>
          </w:p>
        </w:tc>
        <w:tc>
          <w:tcPr>
            <w:tcW w:w="3970" w:type="dxa"/>
            <w:shd w:val="clear" w:color="auto" w:fill="auto"/>
            <w:tcMar>
              <w:top w:w="28" w:type="dxa"/>
              <w:left w:w="85" w:type="dxa"/>
              <w:bottom w:w="28" w:type="dxa"/>
              <w:right w:w="85" w:type="dxa"/>
            </w:tcMar>
          </w:tcPr>
          <w:p w:rsidR="00234E8D" w:rsidRPr="00A4058A" w:rsidRDefault="00234E8D" w:rsidP="003835BC">
            <w:pPr>
              <w:rPr>
                <w:lang w:val="uk-UA"/>
              </w:rPr>
            </w:pPr>
            <w:r w:rsidRPr="00A4058A">
              <w:rPr>
                <w:b/>
                <w:lang w:val="uk-UA"/>
              </w:rPr>
              <w:t>1 місце</w:t>
            </w:r>
            <w:r w:rsidRPr="00A4058A">
              <w:rPr>
                <w:lang w:val="uk-UA"/>
              </w:rPr>
              <w:t xml:space="preserve"> </w:t>
            </w:r>
            <w:r w:rsidR="00664616" w:rsidRPr="00A4058A">
              <w:rPr>
                <w:lang w:val="uk-UA"/>
              </w:rPr>
              <w:t>–</w:t>
            </w:r>
            <w:r w:rsidRPr="00A4058A">
              <w:rPr>
                <w:lang w:val="uk-UA"/>
              </w:rPr>
              <w:t xml:space="preserve"> учениця групи 3-17 Безденежних Юлія в номінації «Весільна зачіска»;</w:t>
            </w:r>
          </w:p>
          <w:p w:rsidR="00234E8D" w:rsidRPr="00A4058A" w:rsidRDefault="00234E8D" w:rsidP="003835BC">
            <w:pPr>
              <w:rPr>
                <w:lang w:val="uk-UA"/>
              </w:rPr>
            </w:pPr>
            <w:r w:rsidRPr="00A4058A">
              <w:rPr>
                <w:b/>
                <w:lang w:val="uk-UA"/>
              </w:rPr>
              <w:t>5 місце</w:t>
            </w:r>
            <w:r w:rsidRPr="00A4058A">
              <w:rPr>
                <w:lang w:val="uk-UA"/>
              </w:rPr>
              <w:t xml:space="preserve"> </w:t>
            </w:r>
            <w:r w:rsidR="00664616" w:rsidRPr="00A4058A">
              <w:rPr>
                <w:lang w:val="uk-UA"/>
              </w:rPr>
              <w:t>–</w:t>
            </w:r>
            <w:r w:rsidRPr="00A4058A">
              <w:rPr>
                <w:lang w:val="uk-UA"/>
              </w:rPr>
              <w:t xml:space="preserve"> учениця групи 3-17 Ісакова Дарина</w:t>
            </w:r>
            <w:r w:rsidR="00EC3E26" w:rsidRPr="00A4058A">
              <w:rPr>
                <w:lang w:val="uk-UA"/>
              </w:rPr>
              <w:t xml:space="preserve"> </w:t>
            </w:r>
            <w:r w:rsidRPr="00A4058A">
              <w:rPr>
                <w:lang w:val="uk-UA"/>
              </w:rPr>
              <w:t>в номінації «Модна жіноча зачіска «Кудрі та хвилі»;</w:t>
            </w:r>
          </w:p>
          <w:p w:rsidR="00234E8D" w:rsidRPr="00A4058A" w:rsidRDefault="00234E8D" w:rsidP="003835BC">
            <w:pPr>
              <w:rPr>
                <w:lang w:val="uk-UA"/>
              </w:rPr>
            </w:pPr>
            <w:r w:rsidRPr="00A4058A">
              <w:rPr>
                <w:b/>
                <w:lang w:val="uk-UA"/>
              </w:rPr>
              <w:t>1 місце</w:t>
            </w:r>
            <w:r w:rsidRPr="00A4058A">
              <w:rPr>
                <w:lang w:val="uk-UA"/>
              </w:rPr>
              <w:t xml:space="preserve"> – учениця групи 3-17 Руденко Віолетта в номінації «Smoky eyes» в категорії «учні».</w:t>
            </w:r>
          </w:p>
          <w:p w:rsidR="00234E8D" w:rsidRPr="00A4058A" w:rsidRDefault="00234E8D" w:rsidP="003835BC">
            <w:pPr>
              <w:rPr>
                <w:lang w:val="uk-UA"/>
              </w:rPr>
            </w:pPr>
            <w:r w:rsidRPr="00A4058A">
              <w:rPr>
                <w:lang w:val="uk-UA"/>
              </w:rPr>
              <w:t>Технічні гуртки: «Перукар», «Візажист»</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Жовтень 2018</w:t>
            </w:r>
          </w:p>
          <w:p w:rsidR="00234E8D" w:rsidRPr="00A4058A" w:rsidRDefault="00234E8D" w:rsidP="00493F01">
            <w:pPr>
              <w:rPr>
                <w:lang w:val="uk-UA"/>
              </w:rPr>
            </w:pPr>
            <w:r w:rsidRPr="00A4058A">
              <w:rPr>
                <w:lang w:val="uk-UA"/>
              </w:rPr>
              <w:t>інклюзивний показ мод у єврейському культурному центрі «Бейт</w:t>
            </w:r>
            <w:r w:rsidR="00664616" w:rsidRPr="00A4058A">
              <w:rPr>
                <w:lang w:val="uk-UA"/>
              </w:rPr>
              <w:t xml:space="preserve"> </w:t>
            </w:r>
            <w:r w:rsidRPr="00A4058A">
              <w:rPr>
                <w:lang w:val="uk-UA"/>
              </w:rPr>
              <w:t>Дан»</w:t>
            </w:r>
          </w:p>
          <w:p w:rsidR="00234E8D" w:rsidRPr="00A4058A" w:rsidRDefault="00234E8D" w:rsidP="00493F01">
            <w:pPr>
              <w:rPr>
                <w:lang w:val="uk-UA"/>
              </w:rPr>
            </w:pPr>
            <w:r w:rsidRPr="00A4058A">
              <w:rPr>
                <w:lang w:val="uk-UA"/>
              </w:rPr>
              <w:t>Гуртківці створюють образи учасників показу</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6</w:t>
            </w:r>
          </w:p>
        </w:tc>
        <w:tc>
          <w:tcPr>
            <w:tcW w:w="3970" w:type="dxa"/>
            <w:shd w:val="clear" w:color="auto" w:fill="auto"/>
            <w:tcMar>
              <w:top w:w="28" w:type="dxa"/>
              <w:left w:w="85" w:type="dxa"/>
              <w:bottom w:w="28" w:type="dxa"/>
              <w:right w:w="85" w:type="dxa"/>
            </w:tcMar>
          </w:tcPr>
          <w:p w:rsidR="00234E8D" w:rsidRPr="00A4058A" w:rsidRDefault="00234E8D" w:rsidP="003835BC">
            <w:pPr>
              <w:rPr>
                <w:lang w:val="uk-UA"/>
              </w:rPr>
            </w:pPr>
            <w:r w:rsidRPr="00A4058A">
              <w:rPr>
                <w:lang w:val="uk-UA"/>
              </w:rPr>
              <w:t>Участь</w:t>
            </w:r>
          </w:p>
          <w:p w:rsidR="00234E8D" w:rsidRPr="00A4058A" w:rsidRDefault="00234E8D" w:rsidP="003835BC">
            <w:pPr>
              <w:rPr>
                <w:lang w:val="uk-UA"/>
              </w:rPr>
            </w:pPr>
            <w:r w:rsidRPr="00A4058A">
              <w:rPr>
                <w:lang w:val="uk-UA"/>
              </w:rPr>
              <w:t>Технічні гуртки: «Перукар», «Візажист»</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Жовтень 2018</w:t>
            </w:r>
          </w:p>
          <w:p w:rsidR="00234E8D" w:rsidRPr="00A4058A" w:rsidRDefault="00234E8D" w:rsidP="00493F01">
            <w:pPr>
              <w:rPr>
                <w:lang w:val="uk-UA"/>
              </w:rPr>
            </w:pPr>
            <w:r w:rsidRPr="00A4058A">
              <w:rPr>
                <w:lang w:val="uk-UA"/>
              </w:rPr>
              <w:t>Всеукраїнського конкурсу професійної майстерності WORLDSKILLS UKRAINE - змагання у компетенції «Перукарське мистецтво».</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1</w:t>
            </w:r>
          </w:p>
        </w:tc>
        <w:tc>
          <w:tcPr>
            <w:tcW w:w="3970" w:type="dxa"/>
            <w:shd w:val="clear" w:color="auto" w:fill="auto"/>
            <w:tcMar>
              <w:top w:w="28" w:type="dxa"/>
              <w:left w:w="85" w:type="dxa"/>
              <w:bottom w:w="28" w:type="dxa"/>
              <w:right w:w="85" w:type="dxa"/>
            </w:tcMar>
          </w:tcPr>
          <w:p w:rsidR="00234E8D" w:rsidRPr="00A4058A" w:rsidRDefault="00234E8D" w:rsidP="003835BC">
            <w:pPr>
              <w:rPr>
                <w:lang w:val="uk-UA"/>
              </w:rPr>
            </w:pPr>
            <w:r w:rsidRPr="00A4058A">
              <w:rPr>
                <w:lang w:val="uk-UA"/>
              </w:rPr>
              <w:t>Півник Влада (група 2-17) - учасник технічного гуртка: «Перукар»</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 xml:space="preserve">Листопад 2018 </w:t>
            </w:r>
          </w:p>
          <w:p w:rsidR="00234E8D" w:rsidRPr="00A4058A" w:rsidRDefault="00234E8D" w:rsidP="00493F01">
            <w:pPr>
              <w:rPr>
                <w:lang w:val="uk-UA"/>
              </w:rPr>
            </w:pPr>
            <w:r w:rsidRPr="00A4058A">
              <w:rPr>
                <w:lang w:val="uk-UA"/>
              </w:rPr>
              <w:t>Обласна школа позитивного педагогічного досвіду роботи заступника директора з навчально-виховної роботи під керівництвом Щербакової О.В.</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20</w:t>
            </w:r>
          </w:p>
        </w:tc>
        <w:tc>
          <w:tcPr>
            <w:tcW w:w="3970" w:type="dxa"/>
            <w:shd w:val="clear" w:color="auto" w:fill="auto"/>
            <w:tcMar>
              <w:top w:w="28" w:type="dxa"/>
              <w:left w:w="85" w:type="dxa"/>
              <w:bottom w:w="28" w:type="dxa"/>
              <w:right w:w="85" w:type="dxa"/>
            </w:tcMar>
          </w:tcPr>
          <w:p w:rsidR="00234E8D" w:rsidRPr="00A4058A" w:rsidRDefault="00234E8D" w:rsidP="00664616">
            <w:pPr>
              <w:rPr>
                <w:lang w:val="uk-UA"/>
              </w:rPr>
            </w:pPr>
            <w:r w:rsidRPr="00A4058A">
              <w:rPr>
                <w:lang w:val="uk-UA"/>
              </w:rPr>
              <w:t xml:space="preserve">Гурток театр мод «Шарм», вокальний ансамбль «Сузір’я», гурток «Художнє слово» </w:t>
            </w:r>
            <w:r w:rsidR="00664616" w:rsidRPr="00A4058A">
              <w:rPr>
                <w:lang w:val="uk-UA"/>
              </w:rPr>
              <w:t>–</w:t>
            </w:r>
            <w:r w:rsidRPr="00A4058A">
              <w:rPr>
                <w:lang w:val="uk-UA"/>
              </w:rPr>
              <w:t xml:space="preserve"> кожен виступ доповідачів супроводжувався творчими виступами учнів: демонстрацією колекцій одягу, зачісок, макіяжу, номерами художньої самодіяльності.</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Листопад 2018</w:t>
            </w:r>
          </w:p>
          <w:p w:rsidR="00234E8D" w:rsidRPr="00A4058A" w:rsidRDefault="00234E8D" w:rsidP="00493F01">
            <w:pPr>
              <w:rPr>
                <w:lang w:val="uk-UA"/>
              </w:rPr>
            </w:pPr>
            <w:r w:rsidRPr="00A4058A">
              <w:rPr>
                <w:lang w:val="uk-UA"/>
              </w:rPr>
              <w:t>XXI Чемпіонат України з перукарського мистецтва, нігтьової естетики, візажу, перманентного макіяжу та нарощуванню вій,</w:t>
            </w:r>
            <w:r w:rsidR="00EC3E26" w:rsidRPr="00A4058A">
              <w:rPr>
                <w:lang w:val="uk-UA"/>
              </w:rPr>
              <w:t xml:space="preserve"> </w:t>
            </w:r>
            <w:r w:rsidRPr="00A4058A">
              <w:rPr>
                <w:lang w:val="uk-UA"/>
              </w:rPr>
              <w:t>це Фінал національної Ліги Б’юті Чемпіонів і «Золотий турнір» призерів відбіркових турів – Кубків регіонів, конкурс національного значення і всеукраїн</w:t>
            </w:r>
            <w:r w:rsidRPr="00A4058A">
              <w:rPr>
                <w:lang w:val="uk-UA"/>
              </w:rPr>
              <w:lastRenderedPageBreak/>
              <w:t>ського масштабу серед фахівців індустрії краси, відкриті змагання, які об’єднують майстрів з різних куточків України.</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lastRenderedPageBreak/>
              <w:t>1</w:t>
            </w:r>
          </w:p>
        </w:tc>
        <w:tc>
          <w:tcPr>
            <w:tcW w:w="3970" w:type="dxa"/>
            <w:shd w:val="clear" w:color="auto" w:fill="auto"/>
            <w:tcMar>
              <w:top w:w="28" w:type="dxa"/>
              <w:left w:w="85" w:type="dxa"/>
              <w:bottom w:w="28" w:type="dxa"/>
              <w:right w:w="85" w:type="dxa"/>
            </w:tcMar>
          </w:tcPr>
          <w:p w:rsidR="00234E8D" w:rsidRPr="00A4058A" w:rsidRDefault="00234E8D" w:rsidP="003835BC">
            <w:pPr>
              <w:rPr>
                <w:lang w:val="uk-UA"/>
              </w:rPr>
            </w:pPr>
            <w:r w:rsidRPr="00A4058A">
              <w:rPr>
                <w:lang w:val="uk-UA"/>
              </w:rPr>
              <w:t>Майстер виробничого навчання з професії «візажист», керівник технічного гуртка, Чевалкова Н. В.</w:t>
            </w:r>
            <w:r w:rsidR="00EC3E26" w:rsidRPr="00A4058A">
              <w:rPr>
                <w:lang w:val="uk-UA"/>
              </w:rPr>
              <w:t xml:space="preserve"> </w:t>
            </w:r>
            <w:r w:rsidRPr="00A4058A">
              <w:rPr>
                <w:lang w:val="uk-UA"/>
              </w:rPr>
              <w:t>посіла 2-е місце в номінації «Smoky Eyes» в категорії «майстри».</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Грудень 2018</w:t>
            </w:r>
          </w:p>
          <w:p w:rsidR="00234E8D" w:rsidRPr="00A4058A" w:rsidRDefault="00234E8D" w:rsidP="00664616">
            <w:pPr>
              <w:rPr>
                <w:lang w:val="uk-UA"/>
              </w:rPr>
            </w:pPr>
            <w:r w:rsidRPr="00A4058A">
              <w:rPr>
                <w:lang w:val="uk-UA"/>
              </w:rPr>
              <w:t>Парад Наречених. В рамках концепції Параду наречених-2018 «Музика – це ми. Музика навколо нас» проходило конкурсне дефіле, до участі в якому були запрошені стилісти, візажисти і майстри перукарського мистецтва.</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4</w:t>
            </w:r>
          </w:p>
        </w:tc>
        <w:tc>
          <w:tcPr>
            <w:tcW w:w="3970" w:type="dxa"/>
            <w:shd w:val="clear" w:color="auto" w:fill="auto"/>
            <w:tcMar>
              <w:top w:w="28" w:type="dxa"/>
              <w:left w:w="85" w:type="dxa"/>
              <w:bottom w:w="28" w:type="dxa"/>
              <w:right w:w="85" w:type="dxa"/>
            </w:tcMar>
          </w:tcPr>
          <w:p w:rsidR="00234E8D" w:rsidRPr="00A4058A" w:rsidRDefault="00234E8D" w:rsidP="003835BC">
            <w:pPr>
              <w:rPr>
                <w:lang w:val="uk-UA"/>
              </w:rPr>
            </w:pPr>
            <w:r w:rsidRPr="00A4058A">
              <w:rPr>
                <w:lang w:val="uk-UA"/>
              </w:rPr>
              <w:t>майстер в/н Чевалкова Н.В.</w:t>
            </w:r>
            <w:r w:rsidR="00664616" w:rsidRPr="00A4058A">
              <w:rPr>
                <w:lang w:val="uk-UA"/>
              </w:rPr>
              <w:t xml:space="preserve"> </w:t>
            </w:r>
            <w:r w:rsidRPr="00A4058A">
              <w:rPr>
                <w:lang w:val="uk-UA"/>
              </w:rPr>
              <w:t>(стиліст) –</w:t>
            </w:r>
            <w:r w:rsidR="00664616" w:rsidRPr="00A4058A">
              <w:rPr>
                <w:lang w:val="uk-UA"/>
              </w:rPr>
              <w:t xml:space="preserve"> </w:t>
            </w:r>
            <w:r w:rsidRPr="00A4058A">
              <w:rPr>
                <w:b/>
                <w:lang w:val="uk-UA"/>
              </w:rPr>
              <w:t>1 місце</w:t>
            </w:r>
            <w:r w:rsidRPr="00A4058A">
              <w:rPr>
                <w:lang w:val="uk-UA"/>
              </w:rPr>
              <w:t xml:space="preserve"> в конкурсі стилістів в номінації «Поп-музика»;</w:t>
            </w:r>
          </w:p>
          <w:p w:rsidR="00234E8D" w:rsidRPr="00A4058A" w:rsidRDefault="00234E8D" w:rsidP="003835BC">
            <w:pPr>
              <w:rPr>
                <w:lang w:val="uk-UA"/>
              </w:rPr>
            </w:pPr>
            <w:r w:rsidRPr="00A4058A">
              <w:rPr>
                <w:lang w:val="uk-UA"/>
              </w:rPr>
              <w:t>учениця групи 2-17 Софія Завалій (стиліст-візажист) –</w:t>
            </w:r>
            <w:r w:rsidR="00664616" w:rsidRPr="00A4058A">
              <w:rPr>
                <w:lang w:val="uk-UA"/>
              </w:rPr>
              <w:t xml:space="preserve"> </w:t>
            </w:r>
            <w:r w:rsidRPr="00A4058A">
              <w:rPr>
                <w:b/>
                <w:lang w:val="uk-UA"/>
              </w:rPr>
              <w:t>1 місце</w:t>
            </w:r>
            <w:r w:rsidRPr="00A4058A">
              <w:rPr>
                <w:lang w:val="uk-UA"/>
              </w:rPr>
              <w:t xml:space="preserve"> в конкурсі стилістів в номінації «Фольклор. Народна музика»;</w:t>
            </w:r>
          </w:p>
          <w:p w:rsidR="00234E8D" w:rsidRPr="00A4058A" w:rsidRDefault="00234E8D" w:rsidP="003835BC">
            <w:pPr>
              <w:rPr>
                <w:lang w:val="uk-UA"/>
              </w:rPr>
            </w:pPr>
            <w:r w:rsidRPr="00A4058A">
              <w:rPr>
                <w:lang w:val="uk-UA"/>
              </w:rPr>
              <w:t xml:space="preserve">учениця групи 2-17 Шлапак Анастасія (візажист) – </w:t>
            </w:r>
            <w:r w:rsidRPr="00A4058A">
              <w:rPr>
                <w:b/>
                <w:lang w:val="uk-UA"/>
              </w:rPr>
              <w:t>1 місце</w:t>
            </w:r>
            <w:r w:rsidRPr="00A4058A">
              <w:rPr>
                <w:lang w:val="uk-UA"/>
              </w:rPr>
              <w:t xml:space="preserve"> в конкурсі стилістів в номінації «Класична музика»;</w:t>
            </w:r>
          </w:p>
          <w:p w:rsidR="00234E8D" w:rsidRPr="00A4058A" w:rsidRDefault="00234E8D" w:rsidP="003835BC">
            <w:pPr>
              <w:rPr>
                <w:lang w:val="uk-UA"/>
              </w:rPr>
            </w:pPr>
            <w:r w:rsidRPr="00A4058A">
              <w:rPr>
                <w:lang w:val="uk-UA"/>
              </w:rPr>
              <w:t>учениця групи 2-17 Ісакова Дарина (перукар) –</w:t>
            </w:r>
            <w:r w:rsidR="00664616" w:rsidRPr="00A4058A">
              <w:rPr>
                <w:lang w:val="uk-UA"/>
              </w:rPr>
              <w:t xml:space="preserve"> </w:t>
            </w:r>
            <w:r w:rsidRPr="00A4058A">
              <w:rPr>
                <w:b/>
                <w:lang w:val="uk-UA"/>
              </w:rPr>
              <w:t>1 місце</w:t>
            </w:r>
            <w:r w:rsidRPr="00A4058A">
              <w:rPr>
                <w:lang w:val="uk-UA"/>
              </w:rPr>
              <w:t xml:space="preserve"> в номінації «Класична музика».</w:t>
            </w:r>
          </w:p>
          <w:p w:rsidR="00234E8D" w:rsidRPr="00A4058A" w:rsidRDefault="00234E8D" w:rsidP="003835BC">
            <w:pPr>
              <w:rPr>
                <w:lang w:val="uk-UA"/>
              </w:rPr>
            </w:pPr>
            <w:r w:rsidRPr="00A4058A">
              <w:rPr>
                <w:lang w:val="uk-UA"/>
              </w:rPr>
              <w:t>Технічні гуртки: візажист, перукар</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Січень 2019</w:t>
            </w:r>
          </w:p>
          <w:p w:rsidR="00234E8D" w:rsidRPr="00A4058A" w:rsidRDefault="00234E8D" w:rsidP="001C4016">
            <w:pPr>
              <w:rPr>
                <w:lang w:val="uk-UA"/>
              </w:rPr>
            </w:pPr>
            <w:r w:rsidRPr="00A4058A">
              <w:rPr>
                <w:lang w:val="uk-UA"/>
              </w:rPr>
              <w:t>Обласна Вікторина (конкурс рефератів) «Правовий світогляд»</w:t>
            </w:r>
            <w:r w:rsidR="00EC3E26" w:rsidRPr="00A4058A">
              <w:rPr>
                <w:lang w:val="uk-UA"/>
              </w:rPr>
              <w:t xml:space="preserve"> </w:t>
            </w:r>
            <w:r w:rsidRPr="00A4058A">
              <w:rPr>
                <w:lang w:val="uk-UA"/>
              </w:rPr>
              <w:t>організована</w:t>
            </w:r>
            <w:r w:rsidR="001C4016" w:rsidRPr="00A4058A">
              <w:rPr>
                <w:lang w:val="uk-UA"/>
              </w:rPr>
              <w:t xml:space="preserve"> </w:t>
            </w:r>
            <w:r w:rsidRPr="00A4058A">
              <w:rPr>
                <w:lang w:val="uk-UA"/>
              </w:rPr>
              <w:t>Харківським державним будинком х</w:t>
            </w:r>
            <w:r w:rsidR="001C4016" w:rsidRPr="00A4058A">
              <w:rPr>
                <w:lang w:val="uk-UA"/>
              </w:rPr>
              <w:t>удожньої та технічної творчості</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1</w:t>
            </w:r>
          </w:p>
        </w:tc>
        <w:tc>
          <w:tcPr>
            <w:tcW w:w="3970" w:type="dxa"/>
            <w:shd w:val="clear" w:color="auto" w:fill="auto"/>
            <w:tcMar>
              <w:top w:w="28" w:type="dxa"/>
              <w:left w:w="85" w:type="dxa"/>
              <w:bottom w:w="28" w:type="dxa"/>
              <w:right w:w="85" w:type="dxa"/>
            </w:tcMar>
          </w:tcPr>
          <w:p w:rsidR="00234E8D" w:rsidRPr="00A4058A" w:rsidRDefault="00234E8D" w:rsidP="003835BC">
            <w:pPr>
              <w:rPr>
                <w:lang w:val="uk-UA"/>
              </w:rPr>
            </w:pPr>
            <w:r w:rsidRPr="00A4058A">
              <w:rPr>
                <w:b/>
                <w:lang w:val="uk-UA"/>
              </w:rPr>
              <w:t>1 місце</w:t>
            </w:r>
          </w:p>
          <w:p w:rsidR="00234E8D" w:rsidRPr="00A4058A" w:rsidRDefault="00234E8D" w:rsidP="003835BC">
            <w:pPr>
              <w:rPr>
                <w:lang w:val="uk-UA"/>
              </w:rPr>
            </w:pPr>
            <w:r w:rsidRPr="00A4058A">
              <w:rPr>
                <w:lang w:val="uk-UA"/>
              </w:rPr>
              <w:t>Василенко Марина – гр</w:t>
            </w:r>
            <w:r w:rsidR="00664616" w:rsidRPr="00A4058A">
              <w:rPr>
                <w:lang w:val="uk-UA"/>
              </w:rPr>
              <w:t>.</w:t>
            </w:r>
            <w:r w:rsidRPr="00A4058A">
              <w:rPr>
                <w:lang w:val="uk-UA"/>
              </w:rPr>
              <w:t xml:space="preserve"> 2-18</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Березень 2019</w:t>
            </w:r>
          </w:p>
          <w:p w:rsidR="00234E8D" w:rsidRPr="00A4058A" w:rsidRDefault="00234E8D" w:rsidP="00664616">
            <w:pPr>
              <w:rPr>
                <w:lang w:val="uk-UA"/>
              </w:rPr>
            </w:pPr>
            <w:r w:rsidRPr="00A4058A">
              <w:rPr>
                <w:lang w:val="uk-UA"/>
              </w:rPr>
              <w:t xml:space="preserve">Фестиваль молодіжної студентської моди «Весняні ластівки» </w:t>
            </w:r>
            <w:r w:rsidR="00664616" w:rsidRPr="00A4058A">
              <w:rPr>
                <w:lang w:val="uk-UA"/>
              </w:rPr>
              <w:t>– театр моди «Шарм</w:t>
            </w:r>
            <w:r w:rsidRPr="00A4058A">
              <w:rPr>
                <w:lang w:val="uk-UA"/>
              </w:rPr>
              <w:t>»</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8</w:t>
            </w:r>
          </w:p>
        </w:tc>
        <w:tc>
          <w:tcPr>
            <w:tcW w:w="3970" w:type="dxa"/>
            <w:shd w:val="clear" w:color="auto" w:fill="auto"/>
            <w:tcMar>
              <w:top w:w="28" w:type="dxa"/>
              <w:left w:w="85" w:type="dxa"/>
              <w:bottom w:w="28" w:type="dxa"/>
              <w:right w:w="85" w:type="dxa"/>
            </w:tcMar>
          </w:tcPr>
          <w:p w:rsidR="00234E8D" w:rsidRPr="00A4058A" w:rsidRDefault="00234E8D" w:rsidP="003835BC">
            <w:pPr>
              <w:rPr>
                <w:lang w:val="uk-UA"/>
              </w:rPr>
            </w:pPr>
            <w:r w:rsidRPr="00A4058A">
              <w:rPr>
                <w:lang w:val="uk-UA"/>
              </w:rPr>
              <w:t>участь</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Березень 2019</w:t>
            </w:r>
          </w:p>
          <w:p w:rsidR="00234E8D" w:rsidRPr="00A4058A" w:rsidRDefault="00234E8D" w:rsidP="00493F01">
            <w:pPr>
              <w:rPr>
                <w:lang w:val="uk-UA"/>
              </w:rPr>
            </w:pPr>
            <w:r w:rsidRPr="00A4058A">
              <w:rPr>
                <w:lang w:val="uk-UA"/>
              </w:rPr>
              <w:t>масова гра в «Що? Де? Коли?», яка була зареєстрована на рекорд України.</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5</w:t>
            </w:r>
          </w:p>
        </w:tc>
        <w:tc>
          <w:tcPr>
            <w:tcW w:w="3970" w:type="dxa"/>
            <w:shd w:val="clear" w:color="auto" w:fill="auto"/>
            <w:tcMar>
              <w:top w:w="28" w:type="dxa"/>
              <w:left w:w="85" w:type="dxa"/>
              <w:bottom w:w="28" w:type="dxa"/>
              <w:right w:w="85" w:type="dxa"/>
            </w:tcMar>
          </w:tcPr>
          <w:p w:rsidR="00234E8D" w:rsidRPr="00A4058A" w:rsidRDefault="00234E8D" w:rsidP="003835BC">
            <w:pPr>
              <w:rPr>
                <w:lang w:val="uk-UA"/>
              </w:rPr>
            </w:pPr>
            <w:r w:rsidRPr="00A4058A">
              <w:rPr>
                <w:lang w:val="uk-UA"/>
              </w:rPr>
              <w:t>3</w:t>
            </w:r>
            <w:r w:rsidR="00387FAD" w:rsidRPr="00A4058A">
              <w:rPr>
                <w:lang w:val="uk-UA"/>
              </w:rPr>
              <w:t xml:space="preserve"> </w:t>
            </w:r>
            <w:r w:rsidRPr="00A4058A">
              <w:rPr>
                <w:lang w:val="uk-UA"/>
              </w:rPr>
              <w:t>341 команди увійшли до 100 команд</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Березень 2019</w:t>
            </w:r>
          </w:p>
          <w:p w:rsidR="00234E8D" w:rsidRPr="00A4058A" w:rsidRDefault="00234E8D" w:rsidP="00493F01">
            <w:pPr>
              <w:rPr>
                <w:lang w:val="uk-UA"/>
              </w:rPr>
            </w:pPr>
            <w:r w:rsidRPr="00A4058A">
              <w:rPr>
                <w:lang w:val="uk-UA"/>
              </w:rPr>
              <w:t>ІV Всеукраїнський конкурс професійної майстерності «Прорив легкої промисловості України 2019»</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гурток технічної творчості з професії «Кравець; закрійник»</w:t>
            </w:r>
          </w:p>
        </w:tc>
        <w:tc>
          <w:tcPr>
            <w:tcW w:w="3970" w:type="dxa"/>
            <w:shd w:val="clear" w:color="auto" w:fill="auto"/>
            <w:tcMar>
              <w:top w:w="28" w:type="dxa"/>
              <w:left w:w="85" w:type="dxa"/>
              <w:bottom w:w="28" w:type="dxa"/>
              <w:right w:w="85" w:type="dxa"/>
            </w:tcMar>
          </w:tcPr>
          <w:p w:rsidR="00234E8D" w:rsidRPr="00A4058A" w:rsidRDefault="00234E8D" w:rsidP="003835BC">
            <w:pPr>
              <w:rPr>
                <w:lang w:val="uk-UA"/>
              </w:rPr>
            </w:pPr>
            <w:r w:rsidRPr="00A4058A">
              <w:rPr>
                <w:lang w:val="uk-UA"/>
              </w:rPr>
              <w:t>2 місце з 45 молодіжних колекцій</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Березень 2019</w:t>
            </w:r>
          </w:p>
          <w:p w:rsidR="00234E8D" w:rsidRPr="00A4058A" w:rsidRDefault="00234E8D" w:rsidP="00493F01">
            <w:pPr>
              <w:rPr>
                <w:lang w:val="uk-UA"/>
              </w:rPr>
            </w:pPr>
            <w:r w:rsidRPr="00A4058A">
              <w:rPr>
                <w:lang w:val="uk-UA"/>
              </w:rPr>
              <w:t>Фінал Всеукраїнського конкурсу «Start Fashion», в якому взяли участь 35 молодих дизайнерів, організований Управлінням інноваційного розвитку та іміджевих проектів за ініціативою громадської організації «Харківський кластер легкої промисловості та дизайну» під патронатом Харківського міського голови.</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1 модельєр, 6 чоловік -</w:t>
            </w:r>
            <w:r w:rsidR="00EC3E26" w:rsidRPr="00A4058A">
              <w:rPr>
                <w:lang w:val="uk-UA"/>
              </w:rPr>
              <w:t xml:space="preserve"> </w:t>
            </w:r>
            <w:r w:rsidRPr="00A4058A">
              <w:rPr>
                <w:lang w:val="uk-UA"/>
              </w:rPr>
              <w:t>гуртківців «Шарм»</w:t>
            </w:r>
          </w:p>
        </w:tc>
        <w:tc>
          <w:tcPr>
            <w:tcW w:w="3970" w:type="dxa"/>
            <w:shd w:val="clear" w:color="auto" w:fill="auto"/>
            <w:tcMar>
              <w:top w:w="28" w:type="dxa"/>
              <w:left w:w="85" w:type="dxa"/>
              <w:bottom w:w="28" w:type="dxa"/>
              <w:right w:w="85" w:type="dxa"/>
            </w:tcMar>
          </w:tcPr>
          <w:p w:rsidR="00234E8D" w:rsidRPr="00A4058A" w:rsidRDefault="00234E8D" w:rsidP="00664616">
            <w:pPr>
              <w:rPr>
                <w:lang w:val="uk-UA"/>
              </w:rPr>
            </w:pPr>
            <w:r w:rsidRPr="00A4058A">
              <w:rPr>
                <w:lang w:val="uk-UA"/>
              </w:rPr>
              <w:t>Участь</w:t>
            </w:r>
            <w:r w:rsidR="00664616" w:rsidRPr="00A4058A">
              <w:rPr>
                <w:lang w:val="uk-UA"/>
              </w:rPr>
              <w:t xml:space="preserve"> </w:t>
            </w:r>
            <w:r w:rsidRPr="00A4058A">
              <w:rPr>
                <w:lang w:val="uk-UA"/>
              </w:rPr>
              <w:t>в номінації «National Style» колекція жіночого одягу «KupaVa».</w:t>
            </w:r>
          </w:p>
        </w:tc>
      </w:tr>
      <w:tr w:rsidR="00A4058A" w:rsidRPr="00A4058A" w:rsidTr="00EC3E26">
        <w:trPr>
          <w:cantSplit/>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Березень 2019</w:t>
            </w:r>
          </w:p>
          <w:p w:rsidR="00234E8D" w:rsidRPr="00A4058A" w:rsidRDefault="00234E8D" w:rsidP="00493F01">
            <w:pPr>
              <w:rPr>
                <w:lang w:val="uk-UA"/>
              </w:rPr>
            </w:pPr>
            <w:r w:rsidRPr="00A4058A">
              <w:rPr>
                <w:lang w:val="uk-UA"/>
              </w:rPr>
              <w:t>Щорічний обласний огляд-конкурс технічної та декоративно-прикладної творчості серед закладів професійної (професійно-технічної) освіти Харківської області під девізом «Творчість об’єднує і надихає!»</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70 чоловік</w:t>
            </w:r>
          </w:p>
        </w:tc>
        <w:tc>
          <w:tcPr>
            <w:tcW w:w="3970" w:type="dxa"/>
            <w:shd w:val="clear" w:color="auto" w:fill="auto"/>
            <w:tcMar>
              <w:top w:w="28" w:type="dxa"/>
              <w:left w:w="85" w:type="dxa"/>
              <w:bottom w:w="28" w:type="dxa"/>
              <w:right w:w="85" w:type="dxa"/>
            </w:tcMar>
          </w:tcPr>
          <w:p w:rsidR="00234E8D" w:rsidRPr="00A4058A" w:rsidRDefault="00234E8D" w:rsidP="003835BC">
            <w:pPr>
              <w:rPr>
                <w:lang w:val="uk-UA"/>
              </w:rPr>
            </w:pPr>
            <w:r w:rsidRPr="00A4058A">
              <w:rPr>
                <w:lang w:val="uk-UA"/>
              </w:rPr>
              <w:t>Гран-прі</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Березень 2019</w:t>
            </w:r>
          </w:p>
          <w:p w:rsidR="00234E8D" w:rsidRPr="00A4058A" w:rsidRDefault="00234E8D" w:rsidP="00493F01">
            <w:pPr>
              <w:rPr>
                <w:lang w:val="uk-UA"/>
              </w:rPr>
            </w:pPr>
            <w:r w:rsidRPr="00A4058A">
              <w:rPr>
                <w:lang w:val="uk-UA"/>
              </w:rPr>
              <w:t>Щорічний обласний огляд-конкурс художньої самодіяльності серед закладів професійної (професійно-технічної) освіти Харківської області під девізом «Творчість об’єднує і надихає!»</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60</w:t>
            </w:r>
          </w:p>
        </w:tc>
        <w:tc>
          <w:tcPr>
            <w:tcW w:w="3970" w:type="dxa"/>
            <w:shd w:val="clear" w:color="auto" w:fill="auto"/>
            <w:tcMar>
              <w:top w:w="28" w:type="dxa"/>
              <w:left w:w="85" w:type="dxa"/>
              <w:bottom w:w="28" w:type="dxa"/>
              <w:right w:w="85" w:type="dxa"/>
            </w:tcMar>
          </w:tcPr>
          <w:p w:rsidR="00234E8D" w:rsidRPr="00A4058A" w:rsidRDefault="00234E8D" w:rsidP="003835BC">
            <w:pPr>
              <w:rPr>
                <w:lang w:val="uk-UA"/>
              </w:rPr>
            </w:pPr>
            <w:r w:rsidRPr="00A4058A">
              <w:rPr>
                <w:lang w:val="uk-UA"/>
              </w:rPr>
              <w:t>Гран-прі</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Квітень 2019</w:t>
            </w:r>
          </w:p>
          <w:p w:rsidR="00234E8D" w:rsidRPr="00A4058A" w:rsidRDefault="00234E8D" w:rsidP="00493F01">
            <w:pPr>
              <w:rPr>
                <w:lang w:val="uk-UA"/>
              </w:rPr>
            </w:pPr>
            <w:r w:rsidRPr="00A4058A">
              <w:rPr>
                <w:lang w:val="uk-UA"/>
              </w:rPr>
              <w:t>Відбірковий Тур XXII Чемпіонату України з перукарського мистецтва, макіяжу і нігтьової естетики «Перша столиця», організований Спілкою перукарів України для професіоналів та молодих майстрів, що тільки починають свою кар’єру в Бьюті-індустрії</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8</w:t>
            </w:r>
          </w:p>
        </w:tc>
        <w:tc>
          <w:tcPr>
            <w:tcW w:w="3970" w:type="dxa"/>
            <w:shd w:val="clear" w:color="auto" w:fill="auto"/>
            <w:tcMar>
              <w:top w:w="28" w:type="dxa"/>
              <w:left w:w="85" w:type="dxa"/>
              <w:bottom w:w="28" w:type="dxa"/>
              <w:right w:w="85" w:type="dxa"/>
            </w:tcMar>
          </w:tcPr>
          <w:p w:rsidR="00234E8D" w:rsidRPr="00A4058A" w:rsidRDefault="00234E8D" w:rsidP="003835BC">
            <w:pPr>
              <w:rPr>
                <w:lang w:val="uk-UA"/>
              </w:rPr>
            </w:pPr>
            <w:r w:rsidRPr="00A4058A">
              <w:rPr>
                <w:b/>
                <w:lang w:val="uk-UA"/>
              </w:rPr>
              <w:t>1 місце</w:t>
            </w:r>
            <w:r w:rsidRPr="00A4058A">
              <w:rPr>
                <w:lang w:val="uk-UA"/>
              </w:rPr>
              <w:t xml:space="preserve"> в номінації «Модна жіноча зачіска</w:t>
            </w:r>
            <w:r w:rsidR="00EC3E26" w:rsidRPr="00A4058A">
              <w:rPr>
                <w:lang w:val="uk-UA"/>
              </w:rPr>
              <w:t xml:space="preserve"> </w:t>
            </w:r>
            <w:r w:rsidRPr="00A4058A">
              <w:rPr>
                <w:lang w:val="uk-UA"/>
              </w:rPr>
              <w:t>на довгому волоссі» посіла учениця групи 3-17 Безденежних Ю</w:t>
            </w:r>
            <w:r w:rsidR="00664616" w:rsidRPr="00A4058A">
              <w:rPr>
                <w:lang w:val="uk-UA"/>
              </w:rPr>
              <w:t>лія</w:t>
            </w:r>
            <w:r w:rsidRPr="00A4058A">
              <w:rPr>
                <w:lang w:val="uk-UA"/>
              </w:rPr>
              <w:t>;</w:t>
            </w:r>
          </w:p>
          <w:p w:rsidR="00234E8D" w:rsidRPr="00A4058A" w:rsidRDefault="00234E8D" w:rsidP="003835BC">
            <w:pPr>
              <w:rPr>
                <w:lang w:val="uk-UA"/>
              </w:rPr>
            </w:pPr>
            <w:r w:rsidRPr="00A4058A">
              <w:rPr>
                <w:b/>
                <w:lang w:val="uk-UA"/>
              </w:rPr>
              <w:t>1 місце</w:t>
            </w:r>
            <w:r w:rsidRPr="00A4058A">
              <w:rPr>
                <w:lang w:val="uk-UA"/>
              </w:rPr>
              <w:t xml:space="preserve"> в номінації «Full Fashion Look чоловічий» посіла учениця групи 2-17 Півник Влада.;</w:t>
            </w:r>
          </w:p>
          <w:p w:rsidR="00234E8D" w:rsidRPr="00A4058A" w:rsidRDefault="00234E8D" w:rsidP="003835BC">
            <w:pPr>
              <w:rPr>
                <w:lang w:val="uk-UA"/>
              </w:rPr>
            </w:pPr>
            <w:r w:rsidRPr="00A4058A">
              <w:rPr>
                <w:b/>
                <w:lang w:val="uk-UA"/>
              </w:rPr>
              <w:t>2 місце</w:t>
            </w:r>
            <w:r w:rsidRPr="00A4058A">
              <w:rPr>
                <w:lang w:val="uk-UA"/>
              </w:rPr>
              <w:t xml:space="preserve"> в номінації «Сучасний блонд» посіла учениця групи 2-18 Буцька Юлія.;</w:t>
            </w:r>
          </w:p>
          <w:p w:rsidR="00234E8D" w:rsidRPr="00A4058A" w:rsidRDefault="00234E8D" w:rsidP="003835BC">
            <w:pPr>
              <w:rPr>
                <w:lang w:val="uk-UA"/>
              </w:rPr>
            </w:pPr>
            <w:r w:rsidRPr="00A4058A">
              <w:rPr>
                <w:b/>
                <w:lang w:val="uk-UA"/>
              </w:rPr>
              <w:t>2 місце</w:t>
            </w:r>
            <w:r w:rsidRPr="00A4058A">
              <w:rPr>
                <w:lang w:val="uk-UA"/>
              </w:rPr>
              <w:t xml:space="preserve"> в номінації «Смокі айс класичний» посіла учениця групи 2-17 Конюх Анастасія;</w:t>
            </w:r>
          </w:p>
          <w:p w:rsidR="00234E8D" w:rsidRPr="00A4058A" w:rsidRDefault="00234E8D" w:rsidP="003835BC">
            <w:pPr>
              <w:rPr>
                <w:lang w:val="uk-UA"/>
              </w:rPr>
            </w:pPr>
            <w:r w:rsidRPr="00A4058A">
              <w:rPr>
                <w:b/>
                <w:lang w:val="uk-UA"/>
              </w:rPr>
              <w:t>3 місце</w:t>
            </w:r>
            <w:r w:rsidRPr="00A4058A">
              <w:rPr>
                <w:lang w:val="uk-UA"/>
              </w:rPr>
              <w:t xml:space="preserve"> в номінації «Коктейльна зачіска з елементами плетіння» посіла учени</w:t>
            </w:r>
            <w:r w:rsidR="00664616" w:rsidRPr="00A4058A">
              <w:rPr>
                <w:lang w:val="uk-UA"/>
              </w:rPr>
              <w:t>ця групи 2-18 Рухляда Валентина</w:t>
            </w:r>
            <w:r w:rsidRPr="00A4058A">
              <w:rPr>
                <w:lang w:val="uk-UA"/>
              </w:rPr>
              <w:t>;</w:t>
            </w:r>
          </w:p>
          <w:p w:rsidR="00234E8D" w:rsidRPr="00A4058A" w:rsidRDefault="00234E8D" w:rsidP="003835BC">
            <w:pPr>
              <w:rPr>
                <w:lang w:val="uk-UA"/>
              </w:rPr>
            </w:pPr>
            <w:r w:rsidRPr="00A4058A">
              <w:rPr>
                <w:b/>
                <w:lang w:val="uk-UA"/>
              </w:rPr>
              <w:t>4 місце</w:t>
            </w:r>
            <w:r w:rsidRPr="00A4058A">
              <w:rPr>
                <w:lang w:val="uk-UA"/>
              </w:rPr>
              <w:t xml:space="preserve"> в номінації «Коктейльна зачіска з елементами плетіння» посіла учениця групи 2-17 Павленко Злата.</w:t>
            </w:r>
          </w:p>
          <w:p w:rsidR="00234E8D" w:rsidRPr="00A4058A" w:rsidRDefault="00234E8D" w:rsidP="003835BC">
            <w:pPr>
              <w:rPr>
                <w:lang w:val="uk-UA"/>
              </w:rPr>
            </w:pPr>
            <w:r w:rsidRPr="00A4058A">
              <w:rPr>
                <w:lang w:val="uk-UA"/>
              </w:rPr>
              <w:t>Учасники</w:t>
            </w:r>
            <w:r w:rsidR="001C4016" w:rsidRPr="00A4058A">
              <w:rPr>
                <w:lang w:val="uk-UA"/>
              </w:rPr>
              <w:t xml:space="preserve"> –</w:t>
            </w:r>
            <w:r w:rsidRPr="00A4058A">
              <w:rPr>
                <w:lang w:val="uk-UA"/>
              </w:rPr>
              <w:t xml:space="preserve"> Сушко Яна, Науменко Вероніка.</w:t>
            </w:r>
          </w:p>
          <w:p w:rsidR="00234E8D" w:rsidRPr="00A4058A" w:rsidRDefault="00234E8D" w:rsidP="003835BC">
            <w:pPr>
              <w:rPr>
                <w:lang w:val="uk-UA"/>
              </w:rPr>
            </w:pPr>
            <w:r w:rsidRPr="00A4058A">
              <w:rPr>
                <w:lang w:val="uk-UA"/>
              </w:rPr>
              <w:t>За командну участь училище було нагороджене спеціальний призом:</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Квітень 2019</w:t>
            </w:r>
          </w:p>
          <w:p w:rsidR="00234E8D" w:rsidRPr="00A4058A" w:rsidRDefault="00234E8D" w:rsidP="00493F01">
            <w:pPr>
              <w:rPr>
                <w:lang w:val="uk-UA"/>
              </w:rPr>
            </w:pPr>
            <w:r w:rsidRPr="00A4058A">
              <w:rPr>
                <w:lang w:val="uk-UA"/>
              </w:rPr>
              <w:t>Міжнародний конкурс і виставка-ярмарок індустрії краси «Royal Beauty – Кубок Карпат 2019». Змагалися кращі перукарі, візажисти, майстри нігтьової естетики з різних країн світу і України.</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1</w:t>
            </w:r>
          </w:p>
        </w:tc>
        <w:tc>
          <w:tcPr>
            <w:tcW w:w="3970" w:type="dxa"/>
            <w:shd w:val="clear" w:color="auto" w:fill="auto"/>
            <w:tcMar>
              <w:top w:w="28" w:type="dxa"/>
              <w:left w:w="85" w:type="dxa"/>
              <w:bottom w:w="28" w:type="dxa"/>
              <w:right w:w="85" w:type="dxa"/>
            </w:tcMar>
          </w:tcPr>
          <w:p w:rsidR="00234E8D" w:rsidRPr="00A4058A" w:rsidRDefault="00234E8D" w:rsidP="00664616">
            <w:pPr>
              <w:rPr>
                <w:lang w:val="uk-UA"/>
              </w:rPr>
            </w:pPr>
            <w:r w:rsidRPr="00A4058A">
              <w:rPr>
                <w:lang w:val="uk-UA"/>
              </w:rPr>
              <w:t>1 місце,</w:t>
            </w:r>
            <w:r w:rsidR="00EC3E26" w:rsidRPr="00A4058A">
              <w:rPr>
                <w:lang w:val="uk-UA"/>
              </w:rPr>
              <w:t xml:space="preserve"> </w:t>
            </w:r>
            <w:r w:rsidRPr="00A4058A">
              <w:rPr>
                <w:lang w:val="uk-UA"/>
              </w:rPr>
              <w:t>Безденежних Юлія, гр. 3-17</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Квітень 2019</w:t>
            </w:r>
          </w:p>
          <w:p w:rsidR="00234E8D" w:rsidRPr="00A4058A" w:rsidRDefault="00234E8D" w:rsidP="00664616">
            <w:pPr>
              <w:rPr>
                <w:lang w:val="uk-UA"/>
              </w:rPr>
            </w:pPr>
            <w:r w:rsidRPr="00A4058A">
              <w:rPr>
                <w:lang w:val="uk-UA"/>
              </w:rPr>
              <w:t>Обласна Вікторина (конкурс рефератів) «Рік французької мови в Україні»</w:t>
            </w:r>
            <w:r w:rsidR="00EC3E26" w:rsidRPr="00A4058A">
              <w:rPr>
                <w:lang w:val="uk-UA"/>
              </w:rPr>
              <w:t xml:space="preserve"> </w:t>
            </w:r>
            <w:r w:rsidRPr="00A4058A">
              <w:rPr>
                <w:lang w:val="uk-UA"/>
              </w:rPr>
              <w:t>організована</w:t>
            </w:r>
            <w:r w:rsidR="00664616" w:rsidRPr="00A4058A">
              <w:rPr>
                <w:lang w:val="uk-UA"/>
              </w:rPr>
              <w:t xml:space="preserve"> </w:t>
            </w:r>
            <w:r w:rsidRPr="00A4058A">
              <w:rPr>
                <w:lang w:val="uk-UA"/>
              </w:rPr>
              <w:t>Харківським державним будинком художньої та технічної творчості</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1</w:t>
            </w:r>
          </w:p>
        </w:tc>
        <w:tc>
          <w:tcPr>
            <w:tcW w:w="3970" w:type="dxa"/>
            <w:shd w:val="clear" w:color="auto" w:fill="auto"/>
            <w:tcMar>
              <w:top w:w="28" w:type="dxa"/>
              <w:left w:w="85" w:type="dxa"/>
              <w:bottom w:w="28" w:type="dxa"/>
              <w:right w:w="85" w:type="dxa"/>
            </w:tcMar>
          </w:tcPr>
          <w:p w:rsidR="00234E8D" w:rsidRPr="00A4058A" w:rsidRDefault="00664616" w:rsidP="003835BC">
            <w:pPr>
              <w:rPr>
                <w:lang w:val="uk-UA"/>
              </w:rPr>
            </w:pPr>
            <w:r w:rsidRPr="00A4058A">
              <w:rPr>
                <w:lang w:val="uk-UA"/>
              </w:rPr>
              <w:t>1 місце,</w:t>
            </w:r>
            <w:r w:rsidR="00EC3E26" w:rsidRPr="00A4058A">
              <w:rPr>
                <w:lang w:val="uk-UA"/>
              </w:rPr>
              <w:t xml:space="preserve"> </w:t>
            </w:r>
            <w:r w:rsidRPr="00A4058A">
              <w:rPr>
                <w:lang w:val="uk-UA"/>
              </w:rPr>
              <w:t>Тільна Юля гр</w:t>
            </w:r>
            <w:r w:rsidR="00234E8D" w:rsidRPr="00A4058A">
              <w:rPr>
                <w:lang w:val="uk-UA"/>
              </w:rPr>
              <w:t>.</w:t>
            </w:r>
            <w:r w:rsidRPr="00A4058A">
              <w:rPr>
                <w:lang w:val="uk-UA"/>
              </w:rPr>
              <w:t xml:space="preserve"> </w:t>
            </w:r>
            <w:r w:rsidR="00234E8D" w:rsidRPr="00A4058A">
              <w:rPr>
                <w:lang w:val="uk-UA"/>
              </w:rPr>
              <w:t>9-18</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Травень 2019</w:t>
            </w:r>
          </w:p>
          <w:p w:rsidR="00234E8D" w:rsidRPr="00A4058A" w:rsidRDefault="00234E8D" w:rsidP="00EC3E26">
            <w:pPr>
              <w:rPr>
                <w:lang w:val="uk-UA"/>
              </w:rPr>
            </w:pPr>
            <w:r w:rsidRPr="00A4058A">
              <w:rPr>
                <w:lang w:val="uk-UA"/>
              </w:rPr>
              <w:t xml:space="preserve">Обласний конкурс: «Учень року» </w:t>
            </w:r>
            <w:r w:rsidR="00EC3E26" w:rsidRPr="00A4058A">
              <w:rPr>
                <w:lang w:val="uk-UA"/>
              </w:rPr>
              <w:t>–</w:t>
            </w:r>
            <w:r w:rsidRPr="00A4058A">
              <w:rPr>
                <w:lang w:val="uk-UA"/>
              </w:rPr>
              <w:t xml:space="preserve"> учасник гур</w:t>
            </w:r>
            <w:r w:rsidR="00EC3E26" w:rsidRPr="00A4058A">
              <w:rPr>
                <w:lang w:val="uk-UA"/>
              </w:rPr>
              <w:t>тка «Художнє слово», номінація –</w:t>
            </w:r>
            <w:r w:rsidRPr="00A4058A">
              <w:rPr>
                <w:lang w:val="uk-UA"/>
              </w:rPr>
              <w:t xml:space="preserve"> театрал</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1</w:t>
            </w:r>
          </w:p>
        </w:tc>
        <w:tc>
          <w:tcPr>
            <w:tcW w:w="3970" w:type="dxa"/>
            <w:shd w:val="clear" w:color="auto" w:fill="auto"/>
            <w:tcMar>
              <w:top w:w="28" w:type="dxa"/>
              <w:left w:w="85" w:type="dxa"/>
              <w:bottom w:w="28" w:type="dxa"/>
              <w:right w:w="85" w:type="dxa"/>
            </w:tcMar>
          </w:tcPr>
          <w:p w:rsidR="00234E8D" w:rsidRPr="00A4058A" w:rsidRDefault="00234E8D" w:rsidP="003835BC">
            <w:pPr>
              <w:rPr>
                <w:lang w:val="uk-UA"/>
              </w:rPr>
            </w:pPr>
            <w:r w:rsidRPr="00A4058A">
              <w:rPr>
                <w:lang w:val="uk-UA"/>
              </w:rPr>
              <w:t>1 місце учениця Гармаш Марина</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Травень 2019</w:t>
            </w:r>
          </w:p>
          <w:p w:rsidR="00234E8D" w:rsidRPr="00A4058A" w:rsidRDefault="00234E8D" w:rsidP="00493F01">
            <w:pPr>
              <w:rPr>
                <w:lang w:val="uk-UA"/>
              </w:rPr>
            </w:pPr>
            <w:r w:rsidRPr="00A4058A">
              <w:rPr>
                <w:lang w:val="uk-UA"/>
              </w:rPr>
              <w:t>Участь у конкурсі читців «Білі конвалії», організований кафедрою театрального мистецтва Харківської державної академії</w:t>
            </w:r>
            <w:r w:rsidR="00EC3E26" w:rsidRPr="00A4058A">
              <w:rPr>
                <w:lang w:val="uk-UA"/>
              </w:rPr>
              <w:t xml:space="preserve"> </w:t>
            </w:r>
            <w:r w:rsidRPr="00A4058A">
              <w:rPr>
                <w:lang w:val="uk-UA"/>
              </w:rPr>
              <w:t>культури</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1</w:t>
            </w:r>
          </w:p>
        </w:tc>
        <w:tc>
          <w:tcPr>
            <w:tcW w:w="3970" w:type="dxa"/>
            <w:shd w:val="clear" w:color="auto" w:fill="auto"/>
            <w:tcMar>
              <w:top w:w="28" w:type="dxa"/>
              <w:left w:w="85" w:type="dxa"/>
              <w:bottom w:w="28" w:type="dxa"/>
              <w:right w:w="85" w:type="dxa"/>
            </w:tcMar>
          </w:tcPr>
          <w:p w:rsidR="00234E8D" w:rsidRPr="00A4058A" w:rsidRDefault="00234E8D" w:rsidP="003835BC">
            <w:pPr>
              <w:rPr>
                <w:lang w:val="uk-UA"/>
              </w:rPr>
            </w:pPr>
            <w:r w:rsidRPr="00A4058A">
              <w:rPr>
                <w:lang w:val="uk-UA"/>
              </w:rPr>
              <w:t>Перенесено на жовтень</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Травень 2019</w:t>
            </w:r>
          </w:p>
          <w:p w:rsidR="00234E8D" w:rsidRPr="00A4058A" w:rsidRDefault="00234E8D" w:rsidP="00493F01">
            <w:pPr>
              <w:rPr>
                <w:b/>
                <w:lang w:val="uk-UA"/>
              </w:rPr>
            </w:pPr>
            <w:r w:rsidRPr="00A4058A">
              <w:rPr>
                <w:lang w:val="uk-UA"/>
              </w:rPr>
              <w:t>Участь у конкурсі вокалістів «Білі конвалії», організований кафедрою театрального мистецтва Харківської державної академії</w:t>
            </w:r>
            <w:r w:rsidR="00EC3E26" w:rsidRPr="00A4058A">
              <w:rPr>
                <w:lang w:val="uk-UA"/>
              </w:rPr>
              <w:t xml:space="preserve"> </w:t>
            </w:r>
            <w:r w:rsidRPr="00A4058A">
              <w:rPr>
                <w:lang w:val="uk-UA"/>
              </w:rPr>
              <w:t xml:space="preserve">культури </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2</w:t>
            </w:r>
          </w:p>
        </w:tc>
        <w:tc>
          <w:tcPr>
            <w:tcW w:w="3970" w:type="dxa"/>
            <w:shd w:val="clear" w:color="auto" w:fill="auto"/>
            <w:tcMar>
              <w:top w:w="28" w:type="dxa"/>
              <w:left w:w="85" w:type="dxa"/>
              <w:bottom w:w="28" w:type="dxa"/>
              <w:right w:w="85" w:type="dxa"/>
            </w:tcMar>
          </w:tcPr>
          <w:p w:rsidR="00234E8D" w:rsidRPr="00A4058A" w:rsidRDefault="00234E8D" w:rsidP="003835BC">
            <w:pPr>
              <w:rPr>
                <w:lang w:val="uk-UA"/>
              </w:rPr>
            </w:pPr>
            <w:r w:rsidRPr="00A4058A">
              <w:rPr>
                <w:lang w:val="uk-UA"/>
              </w:rPr>
              <w:t>Перенесено на жовтень</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Травень 2019</w:t>
            </w:r>
          </w:p>
          <w:p w:rsidR="00234E8D" w:rsidRPr="00A4058A" w:rsidRDefault="00234E8D" w:rsidP="00493F01">
            <w:pPr>
              <w:rPr>
                <w:b/>
                <w:lang w:val="uk-UA"/>
              </w:rPr>
            </w:pPr>
            <w:r w:rsidRPr="00A4058A">
              <w:rPr>
                <w:lang w:val="uk-UA"/>
              </w:rPr>
              <w:t>фестиваль</w:t>
            </w:r>
            <w:r w:rsidR="00EC3E26" w:rsidRPr="00A4058A">
              <w:rPr>
                <w:lang w:val="uk-UA"/>
              </w:rPr>
              <w:t xml:space="preserve"> </w:t>
            </w:r>
            <w:r w:rsidRPr="00A4058A">
              <w:rPr>
                <w:lang w:val="uk-UA"/>
              </w:rPr>
              <w:t>майстрів народної майстерності «Профспілки Харківщини мають таланти», який був організований</w:t>
            </w:r>
            <w:r w:rsidR="00EC3E26" w:rsidRPr="00A4058A">
              <w:rPr>
                <w:lang w:val="uk-UA"/>
              </w:rPr>
              <w:t xml:space="preserve"> </w:t>
            </w:r>
            <w:r w:rsidRPr="00A4058A">
              <w:rPr>
                <w:lang w:val="uk-UA"/>
              </w:rPr>
              <w:t>Харківською обласною організацією профспілок працівників житлово-комунального господарства, місцевої промисловості, побутового обслуговування населення України.</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6</w:t>
            </w:r>
          </w:p>
          <w:p w:rsidR="00234E8D" w:rsidRPr="00A4058A" w:rsidRDefault="00234E8D" w:rsidP="003835BC">
            <w:pPr>
              <w:jc w:val="center"/>
              <w:rPr>
                <w:lang w:val="uk-UA"/>
              </w:rPr>
            </w:pPr>
            <w:r w:rsidRPr="00A4058A">
              <w:rPr>
                <w:lang w:val="uk-UA"/>
              </w:rPr>
              <w:t>колекція</w:t>
            </w:r>
          </w:p>
        </w:tc>
        <w:tc>
          <w:tcPr>
            <w:tcW w:w="3970" w:type="dxa"/>
            <w:shd w:val="clear" w:color="auto" w:fill="auto"/>
            <w:tcMar>
              <w:top w:w="28" w:type="dxa"/>
              <w:left w:w="85" w:type="dxa"/>
              <w:bottom w:w="28" w:type="dxa"/>
              <w:right w:w="85" w:type="dxa"/>
            </w:tcMar>
          </w:tcPr>
          <w:p w:rsidR="00234E8D" w:rsidRPr="00A4058A" w:rsidRDefault="00234E8D" w:rsidP="003835BC">
            <w:pPr>
              <w:rPr>
                <w:lang w:val="uk-UA"/>
              </w:rPr>
            </w:pPr>
            <w:r w:rsidRPr="00A4058A">
              <w:rPr>
                <w:lang w:val="uk-UA"/>
              </w:rPr>
              <w:t>Гран-прі фестивалю нагороджений</w:t>
            </w:r>
          </w:p>
          <w:p w:rsidR="00234E8D" w:rsidRPr="00A4058A" w:rsidRDefault="00234E8D" w:rsidP="003835BC">
            <w:pPr>
              <w:rPr>
                <w:lang w:val="uk-UA"/>
              </w:rPr>
            </w:pPr>
            <w:r w:rsidRPr="00A4058A">
              <w:rPr>
                <w:lang w:val="uk-UA"/>
              </w:rPr>
              <w:t>колектив творчої майстерні ХВПУСП у жанрі «Декоративно-прикладне мистецтво» та за колекцію жіночого одягу «KupaVa»</w:t>
            </w:r>
          </w:p>
          <w:p w:rsidR="00234E8D" w:rsidRPr="00A4058A" w:rsidRDefault="00234E8D" w:rsidP="003835BC">
            <w:pPr>
              <w:rPr>
                <w:lang w:val="uk-UA"/>
              </w:rPr>
            </w:pPr>
            <w:r w:rsidRPr="00A4058A">
              <w:rPr>
                <w:lang w:val="uk-UA"/>
              </w:rPr>
              <w:t>Дипломом І-го ступеню нагороджена переможниця фестивалю Вельма Оксана, учениця групи 12-18 «Кравець, закрійник».</w:t>
            </w:r>
          </w:p>
          <w:p w:rsidR="00234E8D" w:rsidRPr="00A4058A" w:rsidRDefault="00234E8D" w:rsidP="003835BC">
            <w:pPr>
              <w:rPr>
                <w:lang w:val="uk-UA"/>
              </w:rPr>
            </w:pPr>
            <w:r w:rsidRPr="00A4058A">
              <w:rPr>
                <w:lang w:val="uk-UA"/>
              </w:rPr>
              <w:t>Нагороджені дипломами 1-3 ступеня</w:t>
            </w:r>
          </w:p>
          <w:p w:rsidR="00234E8D" w:rsidRPr="00A4058A" w:rsidRDefault="00234E8D" w:rsidP="003835BC">
            <w:pPr>
              <w:rPr>
                <w:lang w:val="uk-UA"/>
              </w:rPr>
            </w:pPr>
            <w:r w:rsidRPr="00A4058A">
              <w:rPr>
                <w:lang w:val="uk-UA"/>
              </w:rPr>
              <w:t>Сокіл Єлизавета (група 2-17),</w:t>
            </w:r>
          </w:p>
          <w:p w:rsidR="00234E8D" w:rsidRPr="00A4058A" w:rsidRDefault="00234E8D" w:rsidP="003835BC">
            <w:pPr>
              <w:rPr>
                <w:lang w:val="uk-UA"/>
              </w:rPr>
            </w:pPr>
            <w:r w:rsidRPr="00A4058A">
              <w:rPr>
                <w:lang w:val="uk-UA"/>
              </w:rPr>
              <w:t>Півник Влада (група 2-17),</w:t>
            </w:r>
          </w:p>
          <w:p w:rsidR="00234E8D" w:rsidRPr="00A4058A" w:rsidRDefault="00234E8D" w:rsidP="003835BC">
            <w:pPr>
              <w:rPr>
                <w:lang w:val="uk-UA"/>
              </w:rPr>
            </w:pPr>
            <w:r w:rsidRPr="00A4058A">
              <w:rPr>
                <w:lang w:val="uk-UA"/>
              </w:rPr>
              <w:t>Григорова Анна (група 7-18), Кузнєцова Анастасія (група 4-18), Гуменюк Марія (група 5-17).</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Травень 2019</w:t>
            </w:r>
          </w:p>
          <w:p w:rsidR="00234E8D" w:rsidRPr="00A4058A" w:rsidRDefault="00234E8D" w:rsidP="00493F01">
            <w:pPr>
              <w:rPr>
                <w:lang w:val="uk-UA"/>
              </w:rPr>
            </w:pPr>
            <w:r w:rsidRPr="00A4058A">
              <w:rPr>
                <w:lang w:val="uk-UA"/>
              </w:rPr>
              <w:t>Турнір по боксу на честь дня Перемоги та пам’яті Володимира Горбенка.</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1</w:t>
            </w:r>
          </w:p>
        </w:tc>
        <w:tc>
          <w:tcPr>
            <w:tcW w:w="3970" w:type="dxa"/>
            <w:shd w:val="clear" w:color="auto" w:fill="auto"/>
            <w:tcMar>
              <w:top w:w="28" w:type="dxa"/>
              <w:left w:w="85" w:type="dxa"/>
              <w:bottom w:w="28" w:type="dxa"/>
              <w:right w:w="85" w:type="dxa"/>
            </w:tcMar>
          </w:tcPr>
          <w:p w:rsidR="00234E8D" w:rsidRPr="00A4058A" w:rsidRDefault="00234E8D" w:rsidP="003835BC">
            <w:pPr>
              <w:rPr>
                <w:lang w:val="uk-UA"/>
              </w:rPr>
            </w:pPr>
            <w:r w:rsidRPr="00A4058A">
              <w:rPr>
                <w:lang w:val="uk-UA"/>
              </w:rPr>
              <w:t>Учень училища Момот Микола (група 5-17 «Кравець, закрійник»)</w:t>
            </w:r>
            <w:r w:rsidR="00EC3E26" w:rsidRPr="00A4058A">
              <w:rPr>
                <w:lang w:val="uk-UA"/>
              </w:rPr>
              <w:t xml:space="preserve"> </w:t>
            </w:r>
            <w:r w:rsidRPr="00A4058A">
              <w:rPr>
                <w:lang w:val="uk-UA"/>
              </w:rPr>
              <w:t>1 місце у ваговій категорії 75 кг.</w:t>
            </w:r>
          </w:p>
        </w:tc>
      </w:tr>
      <w:tr w:rsidR="00A4058A" w:rsidRPr="00A4058A" w:rsidTr="00EC3E26">
        <w:trPr>
          <w:trHeight w:val="20"/>
        </w:trPr>
        <w:tc>
          <w:tcPr>
            <w:tcW w:w="568" w:type="dxa"/>
            <w:tcMar>
              <w:top w:w="28" w:type="dxa"/>
              <w:left w:w="85" w:type="dxa"/>
              <w:bottom w:w="28" w:type="dxa"/>
              <w:right w:w="85" w:type="dxa"/>
            </w:tcMar>
          </w:tcPr>
          <w:p w:rsidR="00234E8D" w:rsidRPr="00A4058A" w:rsidRDefault="00234E8D" w:rsidP="00AB46FA">
            <w:pPr>
              <w:pStyle w:val="af7"/>
              <w:numPr>
                <w:ilvl w:val="0"/>
                <w:numId w:val="29"/>
              </w:numPr>
              <w:jc w:val="center"/>
              <w:rPr>
                <w:lang w:val="uk-UA"/>
              </w:rPr>
            </w:pPr>
          </w:p>
        </w:tc>
        <w:tc>
          <w:tcPr>
            <w:tcW w:w="3963" w:type="dxa"/>
            <w:shd w:val="clear" w:color="auto" w:fill="auto"/>
            <w:tcMar>
              <w:top w:w="28" w:type="dxa"/>
              <w:left w:w="85" w:type="dxa"/>
              <w:bottom w:w="28" w:type="dxa"/>
              <w:right w:w="85" w:type="dxa"/>
            </w:tcMar>
          </w:tcPr>
          <w:p w:rsidR="00234E8D" w:rsidRPr="00A4058A" w:rsidRDefault="00234E8D" w:rsidP="00493F01">
            <w:pPr>
              <w:rPr>
                <w:b/>
                <w:lang w:val="uk-UA"/>
              </w:rPr>
            </w:pPr>
            <w:r w:rsidRPr="00A4058A">
              <w:rPr>
                <w:b/>
                <w:lang w:val="uk-UA"/>
              </w:rPr>
              <w:t>17-19 травня 2019 року</w:t>
            </w:r>
          </w:p>
          <w:p w:rsidR="00234E8D" w:rsidRPr="00A4058A" w:rsidRDefault="00234E8D" w:rsidP="00493F01">
            <w:pPr>
              <w:rPr>
                <w:lang w:val="uk-UA"/>
              </w:rPr>
            </w:pPr>
            <w:r w:rsidRPr="00A4058A">
              <w:rPr>
                <w:lang w:val="uk-UA"/>
              </w:rPr>
              <w:t>м. Дніпро в рамках Beauty Fest «ДЗЕРКАЛО МОДИ» відбувся відкритий чемпіонат з перукарського мистецтва, нігтьової естетики, макіяжу, моделювання брів і нарощування вій «Молоді таланти України 2019». Змагання проходили більш ніж по 50-ти номінаціям, таким як: перукарське мистецтво, макіяж, нігтьова естетика, моделювання брів, нарощування вій.</w:t>
            </w:r>
          </w:p>
        </w:tc>
        <w:tc>
          <w:tcPr>
            <w:tcW w:w="1417" w:type="dxa"/>
            <w:shd w:val="clear" w:color="auto" w:fill="auto"/>
            <w:tcMar>
              <w:top w:w="28" w:type="dxa"/>
              <w:left w:w="85" w:type="dxa"/>
              <w:bottom w:w="28" w:type="dxa"/>
              <w:right w:w="85" w:type="dxa"/>
            </w:tcMar>
          </w:tcPr>
          <w:p w:rsidR="00234E8D" w:rsidRPr="00A4058A" w:rsidRDefault="00234E8D" w:rsidP="003835BC">
            <w:pPr>
              <w:jc w:val="center"/>
              <w:rPr>
                <w:lang w:val="uk-UA"/>
              </w:rPr>
            </w:pPr>
            <w:r w:rsidRPr="00A4058A">
              <w:rPr>
                <w:lang w:val="uk-UA"/>
              </w:rPr>
              <w:t>3</w:t>
            </w:r>
          </w:p>
        </w:tc>
        <w:tc>
          <w:tcPr>
            <w:tcW w:w="3970" w:type="dxa"/>
            <w:shd w:val="clear" w:color="auto" w:fill="auto"/>
            <w:tcMar>
              <w:top w:w="28" w:type="dxa"/>
              <w:left w:w="85" w:type="dxa"/>
              <w:bottom w:w="28" w:type="dxa"/>
              <w:right w:w="85" w:type="dxa"/>
            </w:tcMar>
          </w:tcPr>
          <w:p w:rsidR="00234E8D" w:rsidRPr="00A4058A" w:rsidRDefault="00234E8D" w:rsidP="003835BC">
            <w:pPr>
              <w:rPr>
                <w:b/>
                <w:lang w:val="uk-UA"/>
              </w:rPr>
            </w:pPr>
            <w:r w:rsidRPr="00A4058A">
              <w:rPr>
                <w:b/>
                <w:lang w:val="uk-UA"/>
              </w:rPr>
              <w:t>Макіяж:</w:t>
            </w:r>
          </w:p>
          <w:p w:rsidR="00234E8D" w:rsidRPr="00A4058A" w:rsidRDefault="00234E8D" w:rsidP="003835BC">
            <w:pPr>
              <w:rPr>
                <w:lang w:val="uk-UA"/>
              </w:rPr>
            </w:pPr>
            <w:r w:rsidRPr="00A4058A">
              <w:rPr>
                <w:b/>
                <w:lang w:val="uk-UA"/>
              </w:rPr>
              <w:t>3 місце</w:t>
            </w:r>
            <w:r w:rsidRPr="00A4058A">
              <w:rPr>
                <w:lang w:val="uk-UA"/>
              </w:rPr>
              <w:t xml:space="preserve"> в номінації «Макіяж «Smoky eyes» креативний» (категорія – юніори) – Сокіл Єлизавета;</w:t>
            </w:r>
          </w:p>
          <w:p w:rsidR="00234E8D" w:rsidRPr="00A4058A" w:rsidRDefault="00234E8D" w:rsidP="003835BC">
            <w:pPr>
              <w:rPr>
                <w:lang w:val="uk-UA"/>
              </w:rPr>
            </w:pPr>
            <w:r w:rsidRPr="00A4058A">
              <w:rPr>
                <w:b/>
                <w:lang w:val="uk-UA"/>
              </w:rPr>
              <w:t>2 місце</w:t>
            </w:r>
            <w:r w:rsidRPr="00A4058A">
              <w:rPr>
                <w:lang w:val="uk-UA"/>
              </w:rPr>
              <w:t xml:space="preserve"> в номінації «Макіяж «Smoky eyes» креативний» (категорія – юніори) – Сушко Яна.</w:t>
            </w:r>
          </w:p>
          <w:p w:rsidR="00234E8D" w:rsidRPr="00A4058A" w:rsidRDefault="00234E8D" w:rsidP="003835BC">
            <w:pPr>
              <w:rPr>
                <w:b/>
                <w:lang w:val="uk-UA"/>
              </w:rPr>
            </w:pPr>
            <w:r w:rsidRPr="00A4058A">
              <w:rPr>
                <w:b/>
                <w:lang w:val="uk-UA"/>
              </w:rPr>
              <w:t>Перукарське мистецтво:</w:t>
            </w:r>
          </w:p>
          <w:p w:rsidR="00234E8D" w:rsidRPr="00A4058A" w:rsidRDefault="00234E8D" w:rsidP="003835BC">
            <w:pPr>
              <w:rPr>
                <w:lang w:val="uk-UA"/>
              </w:rPr>
            </w:pPr>
            <w:r w:rsidRPr="00A4058A">
              <w:rPr>
                <w:b/>
                <w:lang w:val="uk-UA"/>
              </w:rPr>
              <w:t>3 місце</w:t>
            </w:r>
            <w:r w:rsidRPr="00A4058A">
              <w:rPr>
                <w:lang w:val="uk-UA"/>
              </w:rPr>
              <w:t xml:space="preserve"> в номінації «Жіночий модний образ. Full Fashion Look» – Сокіл Єлизавета;</w:t>
            </w:r>
          </w:p>
          <w:p w:rsidR="00234E8D" w:rsidRPr="00A4058A" w:rsidRDefault="00234E8D" w:rsidP="003835BC">
            <w:pPr>
              <w:rPr>
                <w:lang w:val="uk-UA"/>
              </w:rPr>
            </w:pPr>
            <w:r w:rsidRPr="00A4058A">
              <w:rPr>
                <w:b/>
                <w:lang w:val="uk-UA"/>
              </w:rPr>
              <w:t>2 місце</w:t>
            </w:r>
            <w:r w:rsidRPr="00A4058A">
              <w:rPr>
                <w:lang w:val="uk-UA"/>
              </w:rPr>
              <w:t xml:space="preserve"> в номінації «Коктейльна зачіска з елементами плетіння» (категорія – юніори) – Павленко Злата.</w:t>
            </w:r>
          </w:p>
        </w:tc>
      </w:tr>
    </w:tbl>
    <w:p w:rsidR="000E4A74" w:rsidRPr="00A4058A" w:rsidRDefault="000E4A74" w:rsidP="00A34F5D">
      <w:pPr>
        <w:shd w:val="clear" w:color="auto" w:fill="FFFFFF"/>
        <w:ind w:firstLine="709"/>
        <w:jc w:val="both"/>
        <w:rPr>
          <w:b/>
          <w:bCs/>
          <w:sz w:val="28"/>
          <w:szCs w:val="28"/>
          <w:lang w:val="uk-UA"/>
        </w:rPr>
      </w:pPr>
    </w:p>
    <w:p w:rsidR="00664616" w:rsidRPr="00A4058A" w:rsidRDefault="00664616">
      <w:pPr>
        <w:rPr>
          <w:b/>
          <w:bCs/>
          <w:sz w:val="28"/>
          <w:szCs w:val="28"/>
          <w:lang w:val="uk-UA"/>
        </w:rPr>
      </w:pPr>
      <w:bookmarkStart w:id="17" w:name="_Toc15380794"/>
      <w:r w:rsidRPr="00A4058A">
        <w:rPr>
          <w:b/>
          <w:bCs/>
          <w:sz w:val="28"/>
          <w:szCs w:val="28"/>
        </w:rPr>
        <w:br w:type="page"/>
      </w:r>
    </w:p>
    <w:p w:rsidR="00A34F5D" w:rsidRPr="00A4058A" w:rsidRDefault="00AD1C05" w:rsidP="000E4A74">
      <w:pPr>
        <w:pStyle w:val="2"/>
        <w:ind w:firstLine="709"/>
        <w:jc w:val="both"/>
        <w:rPr>
          <w:b/>
          <w:bCs/>
          <w:sz w:val="28"/>
          <w:szCs w:val="28"/>
        </w:rPr>
      </w:pPr>
      <w:r w:rsidRPr="00A4058A">
        <w:rPr>
          <w:b/>
          <w:bCs/>
          <w:sz w:val="28"/>
          <w:szCs w:val="28"/>
        </w:rPr>
        <w:lastRenderedPageBreak/>
        <w:t xml:space="preserve">4. </w:t>
      </w:r>
      <w:r w:rsidR="00A34F5D" w:rsidRPr="00A4058A">
        <w:rPr>
          <w:b/>
          <w:bCs/>
          <w:sz w:val="28"/>
          <w:szCs w:val="28"/>
        </w:rPr>
        <w:t>ПІДСУМКИ РОБОТИ БІБЛІОТЕКИ</w:t>
      </w:r>
      <w:bookmarkEnd w:id="17"/>
    </w:p>
    <w:p w:rsidR="000E4A74" w:rsidRPr="00A4058A" w:rsidRDefault="000E4A74" w:rsidP="00BB6928">
      <w:pPr>
        <w:shd w:val="clear" w:color="auto" w:fill="FFFFFF"/>
        <w:ind w:firstLine="709"/>
        <w:jc w:val="both"/>
        <w:rPr>
          <w:bCs/>
          <w:sz w:val="28"/>
          <w:szCs w:val="28"/>
          <w:lang w:val="uk-UA"/>
        </w:rPr>
      </w:pPr>
    </w:p>
    <w:p w:rsidR="003500CC" w:rsidRPr="00A4058A" w:rsidRDefault="003500CC" w:rsidP="003500CC">
      <w:pPr>
        <w:shd w:val="clear" w:color="auto" w:fill="FFFFFF"/>
        <w:ind w:firstLine="709"/>
        <w:jc w:val="both"/>
        <w:rPr>
          <w:bCs/>
          <w:sz w:val="28"/>
          <w:szCs w:val="28"/>
          <w:lang w:val="uk-UA"/>
        </w:rPr>
      </w:pPr>
      <w:r w:rsidRPr="00A4058A">
        <w:rPr>
          <w:bCs/>
          <w:sz w:val="28"/>
          <w:szCs w:val="28"/>
          <w:lang w:val="uk-UA"/>
        </w:rPr>
        <w:t>Фонд бібліотеки складає</w:t>
      </w:r>
      <w:r w:rsidR="00387FAD" w:rsidRPr="00A4058A">
        <w:rPr>
          <w:bCs/>
          <w:sz w:val="28"/>
          <w:szCs w:val="28"/>
          <w:lang w:val="uk-UA"/>
        </w:rPr>
        <w:t xml:space="preserve"> </w:t>
      </w:r>
      <w:r w:rsidRPr="00A4058A">
        <w:rPr>
          <w:bCs/>
          <w:sz w:val="28"/>
          <w:szCs w:val="28"/>
          <w:lang w:val="uk-UA"/>
        </w:rPr>
        <w:t xml:space="preserve">21307 примірників. З них підручників – 9667 примірників. Протягом 2018/2019 навчального року було передплачено 15 найменувань періодичних видань. </w:t>
      </w:r>
    </w:p>
    <w:p w:rsidR="003500CC" w:rsidRPr="00A4058A" w:rsidRDefault="003500CC" w:rsidP="003500CC">
      <w:pPr>
        <w:shd w:val="clear" w:color="auto" w:fill="FFFFFF"/>
        <w:ind w:firstLine="709"/>
        <w:jc w:val="both"/>
        <w:rPr>
          <w:bCs/>
          <w:sz w:val="28"/>
          <w:szCs w:val="28"/>
          <w:lang w:val="uk-UA"/>
        </w:rPr>
      </w:pPr>
      <w:r w:rsidRPr="00A4058A">
        <w:rPr>
          <w:bCs/>
          <w:sz w:val="28"/>
          <w:szCs w:val="28"/>
          <w:lang w:val="uk-UA"/>
        </w:rPr>
        <w:t xml:space="preserve">Протягом 2018/2019 навчального року до бібліотечного фонду надійшло 2063 примірники літератури, з них 2062 примірники – підручники, 1 примірник – навчальний посібник. </w:t>
      </w:r>
    </w:p>
    <w:p w:rsidR="003500CC" w:rsidRPr="00A4058A" w:rsidRDefault="003500CC" w:rsidP="003500CC">
      <w:pPr>
        <w:shd w:val="clear" w:color="auto" w:fill="FFFFFF"/>
        <w:ind w:firstLine="709"/>
        <w:jc w:val="both"/>
        <w:rPr>
          <w:bCs/>
          <w:sz w:val="28"/>
          <w:szCs w:val="28"/>
          <w:lang w:val="uk-UA"/>
        </w:rPr>
      </w:pPr>
      <w:r w:rsidRPr="00A4058A">
        <w:rPr>
          <w:bCs/>
          <w:sz w:val="28"/>
          <w:szCs w:val="28"/>
          <w:lang w:val="uk-UA"/>
        </w:rPr>
        <w:t>Протягом 2018/2019 н.р. загальна кількість учнів-читачів бібліотеки складала 215 (всього в училищі навчалось 427 учнів). Читачів-педагогічних працівників – 45 осіб, інші категорії читачів – 16 осіб. Кількість відвідувань бібліотеки склала 1697, книговидача – 2572</w:t>
      </w:r>
      <w:r w:rsidR="00387FAD" w:rsidRPr="00A4058A">
        <w:rPr>
          <w:bCs/>
          <w:sz w:val="28"/>
          <w:szCs w:val="28"/>
          <w:lang w:val="uk-UA"/>
        </w:rPr>
        <w:t xml:space="preserve"> </w:t>
      </w:r>
      <w:r w:rsidRPr="00A4058A">
        <w:rPr>
          <w:bCs/>
          <w:sz w:val="28"/>
          <w:szCs w:val="28"/>
          <w:lang w:val="uk-UA"/>
        </w:rPr>
        <w:t>примірників.</w:t>
      </w:r>
    </w:p>
    <w:p w:rsidR="00813BF9" w:rsidRPr="00A4058A" w:rsidRDefault="00813BF9" w:rsidP="00813BF9">
      <w:pPr>
        <w:shd w:val="clear" w:color="auto" w:fill="FFFFFF"/>
        <w:ind w:firstLine="709"/>
        <w:jc w:val="both"/>
        <w:rPr>
          <w:bCs/>
          <w:sz w:val="28"/>
          <w:szCs w:val="28"/>
          <w:lang w:val="uk-UA"/>
        </w:rPr>
      </w:pPr>
      <w:r w:rsidRPr="00A4058A">
        <w:rPr>
          <w:bCs/>
          <w:sz w:val="28"/>
          <w:szCs w:val="28"/>
          <w:lang w:val="uk-UA"/>
        </w:rPr>
        <w:t>Забезпеченість підручниками з предметів з предметів загальноосвітньої підготовки у 2018/2019 навчальному році станом на 01.04.2019 складає:</w:t>
      </w:r>
    </w:p>
    <w:p w:rsidR="00813BF9" w:rsidRPr="00A4058A" w:rsidRDefault="00813BF9"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для учнів 10-х класів – 82,35 %;</w:t>
      </w:r>
    </w:p>
    <w:p w:rsidR="00813BF9" w:rsidRPr="00A4058A" w:rsidRDefault="00813BF9"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підготовка учнів 11-х класів здійснюється у 2019/2020 н.р., тому підручники будуть отримуватися протягом 2019/2020 н.р.</w:t>
      </w:r>
    </w:p>
    <w:p w:rsidR="003500CC" w:rsidRPr="00A4058A" w:rsidRDefault="003500CC" w:rsidP="003500CC">
      <w:pPr>
        <w:shd w:val="clear" w:color="auto" w:fill="FFFFFF"/>
        <w:ind w:firstLine="709"/>
        <w:jc w:val="both"/>
        <w:rPr>
          <w:bCs/>
          <w:sz w:val="28"/>
          <w:szCs w:val="28"/>
          <w:lang w:val="uk-UA"/>
        </w:rPr>
      </w:pPr>
      <w:r w:rsidRPr="00A4058A">
        <w:rPr>
          <w:bCs/>
          <w:sz w:val="28"/>
          <w:szCs w:val="28"/>
          <w:lang w:val="uk-UA"/>
        </w:rPr>
        <w:t xml:space="preserve">Середня забезпеченість підручниками з предметів професійної підготовки в 2018/2019 навчальному році станом на 01.04.2019 р. складає 41,37 %. </w:t>
      </w:r>
      <w:r w:rsidR="00813BF9" w:rsidRPr="00A4058A">
        <w:rPr>
          <w:bCs/>
          <w:sz w:val="28"/>
          <w:szCs w:val="28"/>
          <w:lang w:val="uk-UA"/>
        </w:rPr>
        <w:t>Окремо по навчальним групам:</w:t>
      </w:r>
    </w:p>
    <w:p w:rsidR="00EA2323" w:rsidRPr="00A4058A" w:rsidRDefault="00EA2323" w:rsidP="005E7E60">
      <w:pPr>
        <w:shd w:val="clear" w:color="auto" w:fill="FFFFFF"/>
        <w:ind w:firstLine="709"/>
        <w:jc w:val="both"/>
        <w:rPr>
          <w:bCs/>
          <w:sz w:val="28"/>
          <w:szCs w:val="28"/>
          <w:lang w:val="uk-UA"/>
        </w:rPr>
      </w:pPr>
      <w:r w:rsidRPr="00A4058A">
        <w:rPr>
          <w:bCs/>
          <w:sz w:val="28"/>
          <w:szCs w:val="28"/>
          <w:lang w:val="uk-UA"/>
        </w:rPr>
        <w:t>1 курс:</w:t>
      </w:r>
    </w:p>
    <w:p w:rsidR="002E52AF" w:rsidRPr="00A4058A" w:rsidRDefault="002E52AF"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група 1-18 «Ювелір-монтувальник. Ювелір-закріпник» – 38,83</w:t>
      </w:r>
      <w:r w:rsidR="00387FAD" w:rsidRPr="00A4058A">
        <w:rPr>
          <w:bCs/>
          <w:sz w:val="28"/>
          <w:szCs w:val="28"/>
          <w:lang w:val="uk-UA"/>
        </w:rPr>
        <w:t xml:space="preserve"> </w:t>
      </w:r>
      <w:r w:rsidRPr="00A4058A">
        <w:rPr>
          <w:bCs/>
          <w:sz w:val="28"/>
          <w:szCs w:val="28"/>
          <w:lang w:val="uk-UA"/>
        </w:rPr>
        <w:t>%;</w:t>
      </w:r>
    </w:p>
    <w:p w:rsidR="002E52AF" w:rsidRPr="00A4058A" w:rsidRDefault="002E52AF"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група 2-18 «Перукар. Візажист» – 23,68</w:t>
      </w:r>
      <w:r w:rsidR="00387FAD" w:rsidRPr="00A4058A">
        <w:rPr>
          <w:bCs/>
          <w:sz w:val="28"/>
          <w:szCs w:val="28"/>
          <w:lang w:val="uk-UA"/>
        </w:rPr>
        <w:t xml:space="preserve"> </w:t>
      </w:r>
      <w:r w:rsidRPr="00A4058A">
        <w:rPr>
          <w:bCs/>
          <w:sz w:val="28"/>
          <w:szCs w:val="28"/>
          <w:lang w:val="uk-UA"/>
        </w:rPr>
        <w:t>%;</w:t>
      </w:r>
    </w:p>
    <w:p w:rsidR="002E52AF" w:rsidRPr="00A4058A" w:rsidRDefault="002E52AF"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група 3-18 «Перукар» – 38,02</w:t>
      </w:r>
      <w:r w:rsidR="00387FAD" w:rsidRPr="00A4058A">
        <w:rPr>
          <w:bCs/>
          <w:sz w:val="28"/>
          <w:szCs w:val="28"/>
          <w:lang w:val="uk-UA"/>
        </w:rPr>
        <w:t xml:space="preserve"> </w:t>
      </w:r>
      <w:r w:rsidRPr="00A4058A">
        <w:rPr>
          <w:bCs/>
          <w:sz w:val="28"/>
          <w:szCs w:val="28"/>
          <w:lang w:val="uk-UA"/>
        </w:rPr>
        <w:t>%;</w:t>
      </w:r>
    </w:p>
    <w:p w:rsidR="00184671" w:rsidRPr="00A4058A" w:rsidRDefault="00184671"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група 4-18 «Перукар. Манікюрник. Педикюрник» – 39,44</w:t>
      </w:r>
      <w:r w:rsidR="00387FAD" w:rsidRPr="00A4058A">
        <w:rPr>
          <w:bCs/>
          <w:sz w:val="28"/>
          <w:szCs w:val="28"/>
          <w:lang w:val="uk-UA"/>
        </w:rPr>
        <w:t xml:space="preserve"> </w:t>
      </w:r>
      <w:r w:rsidRPr="00A4058A">
        <w:rPr>
          <w:bCs/>
          <w:sz w:val="28"/>
          <w:szCs w:val="28"/>
          <w:lang w:val="uk-UA"/>
        </w:rPr>
        <w:t>%;</w:t>
      </w:r>
    </w:p>
    <w:p w:rsidR="00184671" w:rsidRPr="00A4058A" w:rsidRDefault="00184671"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група 5-18 «Кравець. Закрійник» – 36,74</w:t>
      </w:r>
      <w:r w:rsidR="00387FAD" w:rsidRPr="00A4058A">
        <w:rPr>
          <w:bCs/>
          <w:sz w:val="28"/>
          <w:szCs w:val="28"/>
          <w:lang w:val="uk-UA"/>
        </w:rPr>
        <w:t xml:space="preserve"> </w:t>
      </w:r>
      <w:r w:rsidRPr="00A4058A">
        <w:rPr>
          <w:bCs/>
          <w:sz w:val="28"/>
          <w:szCs w:val="28"/>
          <w:lang w:val="uk-UA"/>
        </w:rPr>
        <w:t>%;</w:t>
      </w:r>
    </w:p>
    <w:p w:rsidR="00184671" w:rsidRPr="00A4058A" w:rsidRDefault="00184671"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група 6-18 «Кравець. Закрійник» – 36,74</w:t>
      </w:r>
      <w:r w:rsidR="00387FAD" w:rsidRPr="00A4058A">
        <w:rPr>
          <w:bCs/>
          <w:sz w:val="28"/>
          <w:szCs w:val="28"/>
          <w:lang w:val="uk-UA"/>
        </w:rPr>
        <w:t xml:space="preserve"> </w:t>
      </w:r>
      <w:r w:rsidRPr="00A4058A">
        <w:rPr>
          <w:bCs/>
          <w:sz w:val="28"/>
          <w:szCs w:val="28"/>
          <w:lang w:val="uk-UA"/>
        </w:rPr>
        <w:t>%;</w:t>
      </w:r>
    </w:p>
    <w:p w:rsidR="00184671" w:rsidRPr="00A4058A" w:rsidRDefault="00184671"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група 7-18 «Манікюрник. Візажист, Адміністратор» – 21,14</w:t>
      </w:r>
      <w:r w:rsidR="00387FAD" w:rsidRPr="00A4058A">
        <w:rPr>
          <w:bCs/>
          <w:sz w:val="28"/>
          <w:szCs w:val="28"/>
          <w:lang w:val="uk-UA"/>
        </w:rPr>
        <w:t xml:space="preserve"> </w:t>
      </w:r>
      <w:r w:rsidRPr="00A4058A">
        <w:rPr>
          <w:bCs/>
          <w:sz w:val="28"/>
          <w:szCs w:val="28"/>
          <w:lang w:val="uk-UA"/>
        </w:rPr>
        <w:t>%.</w:t>
      </w:r>
    </w:p>
    <w:p w:rsidR="005E7E60" w:rsidRPr="00A4058A" w:rsidRDefault="005E7E60"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група 9-18 «Кравець» – 47,06</w:t>
      </w:r>
      <w:r w:rsidR="00387FAD" w:rsidRPr="00A4058A">
        <w:rPr>
          <w:bCs/>
          <w:sz w:val="28"/>
          <w:szCs w:val="28"/>
          <w:lang w:val="uk-UA"/>
        </w:rPr>
        <w:t xml:space="preserve"> </w:t>
      </w:r>
      <w:r w:rsidRPr="00A4058A">
        <w:rPr>
          <w:bCs/>
          <w:sz w:val="28"/>
          <w:szCs w:val="28"/>
          <w:lang w:val="uk-UA"/>
        </w:rPr>
        <w:t>%;</w:t>
      </w:r>
    </w:p>
    <w:p w:rsidR="00EA2323" w:rsidRPr="00A4058A" w:rsidRDefault="00EA2323"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група 18-18 «Взуттьовик з індивідуального пошиття взуття. Взуттьовик з ремонту взуття» – 40,35</w:t>
      </w:r>
      <w:r w:rsidR="00387FAD" w:rsidRPr="00A4058A">
        <w:rPr>
          <w:bCs/>
          <w:sz w:val="28"/>
          <w:szCs w:val="28"/>
          <w:lang w:val="uk-UA"/>
        </w:rPr>
        <w:t xml:space="preserve"> </w:t>
      </w:r>
      <w:r w:rsidRPr="00A4058A">
        <w:rPr>
          <w:bCs/>
          <w:sz w:val="28"/>
          <w:szCs w:val="28"/>
          <w:lang w:val="uk-UA"/>
        </w:rPr>
        <w:t>%</w:t>
      </w:r>
      <w:r w:rsidR="00184671" w:rsidRPr="00A4058A">
        <w:rPr>
          <w:bCs/>
          <w:sz w:val="28"/>
          <w:szCs w:val="28"/>
          <w:lang w:val="uk-UA"/>
        </w:rPr>
        <w:t>.</w:t>
      </w:r>
    </w:p>
    <w:p w:rsidR="00BB6928" w:rsidRPr="00A4058A" w:rsidRDefault="00EA2323" w:rsidP="00BB6928">
      <w:pPr>
        <w:shd w:val="clear" w:color="auto" w:fill="FFFFFF"/>
        <w:ind w:firstLine="709"/>
        <w:jc w:val="both"/>
        <w:rPr>
          <w:bCs/>
          <w:sz w:val="28"/>
          <w:szCs w:val="28"/>
          <w:lang w:val="uk-UA"/>
        </w:rPr>
      </w:pPr>
      <w:r w:rsidRPr="00A4058A">
        <w:rPr>
          <w:bCs/>
          <w:sz w:val="28"/>
          <w:szCs w:val="28"/>
          <w:lang w:val="uk-UA"/>
        </w:rPr>
        <w:t>2 курс:</w:t>
      </w:r>
    </w:p>
    <w:p w:rsidR="00FD1506" w:rsidRPr="00A4058A" w:rsidRDefault="00FD1506"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група 2-17 «Перукар. Візажист» – 44,45</w:t>
      </w:r>
      <w:r w:rsidR="00387FAD" w:rsidRPr="00A4058A">
        <w:rPr>
          <w:bCs/>
          <w:sz w:val="28"/>
          <w:szCs w:val="28"/>
          <w:lang w:val="uk-UA"/>
        </w:rPr>
        <w:t xml:space="preserve"> </w:t>
      </w:r>
      <w:r w:rsidRPr="00A4058A">
        <w:rPr>
          <w:bCs/>
          <w:sz w:val="28"/>
          <w:szCs w:val="28"/>
          <w:lang w:val="uk-UA"/>
        </w:rPr>
        <w:t>%;</w:t>
      </w:r>
    </w:p>
    <w:p w:rsidR="00EA2323" w:rsidRPr="00A4058A" w:rsidRDefault="00EA2323"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група 3-17</w:t>
      </w:r>
      <w:r w:rsidR="00FD1506" w:rsidRPr="00A4058A">
        <w:rPr>
          <w:bCs/>
          <w:sz w:val="28"/>
          <w:szCs w:val="28"/>
          <w:lang w:val="uk-UA"/>
        </w:rPr>
        <w:t xml:space="preserve"> «Перукар. Манікюрник. Педикюрник» – 39,88</w:t>
      </w:r>
      <w:r w:rsidR="00387FAD" w:rsidRPr="00A4058A">
        <w:rPr>
          <w:bCs/>
          <w:sz w:val="28"/>
          <w:szCs w:val="28"/>
          <w:lang w:val="uk-UA"/>
        </w:rPr>
        <w:t xml:space="preserve"> </w:t>
      </w:r>
      <w:r w:rsidR="00FD1506" w:rsidRPr="00A4058A">
        <w:rPr>
          <w:bCs/>
          <w:sz w:val="28"/>
          <w:szCs w:val="28"/>
          <w:lang w:val="uk-UA"/>
        </w:rPr>
        <w:t>%;</w:t>
      </w:r>
    </w:p>
    <w:p w:rsidR="002E52AF" w:rsidRPr="00A4058A" w:rsidRDefault="002E52AF"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група 5-17 «Кравець. Закрійник» – 36,74</w:t>
      </w:r>
      <w:r w:rsidR="00387FAD" w:rsidRPr="00A4058A">
        <w:rPr>
          <w:bCs/>
          <w:sz w:val="28"/>
          <w:szCs w:val="28"/>
          <w:lang w:val="uk-UA"/>
        </w:rPr>
        <w:t xml:space="preserve"> </w:t>
      </w:r>
      <w:r w:rsidRPr="00A4058A">
        <w:rPr>
          <w:bCs/>
          <w:sz w:val="28"/>
          <w:szCs w:val="28"/>
          <w:lang w:val="uk-UA"/>
        </w:rPr>
        <w:t>%;</w:t>
      </w:r>
    </w:p>
    <w:p w:rsidR="002E52AF" w:rsidRPr="00A4058A" w:rsidRDefault="002E52AF"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група 7-17 «Манікюрник. Візажист. Адміністратор» – 41,1</w:t>
      </w:r>
      <w:r w:rsidR="00387FAD" w:rsidRPr="00A4058A">
        <w:rPr>
          <w:bCs/>
          <w:sz w:val="28"/>
          <w:szCs w:val="28"/>
          <w:lang w:val="uk-UA"/>
        </w:rPr>
        <w:t xml:space="preserve"> </w:t>
      </w:r>
      <w:r w:rsidRPr="00A4058A">
        <w:rPr>
          <w:bCs/>
          <w:sz w:val="28"/>
          <w:szCs w:val="28"/>
          <w:lang w:val="uk-UA"/>
        </w:rPr>
        <w:t>%;</w:t>
      </w:r>
    </w:p>
    <w:p w:rsidR="002E52AF" w:rsidRPr="00A4058A" w:rsidRDefault="002E52AF"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група 8-17 «Візажист. Манікюрник. Адміністратор» – 45,96</w:t>
      </w:r>
      <w:r w:rsidR="00387FAD" w:rsidRPr="00A4058A">
        <w:rPr>
          <w:bCs/>
          <w:sz w:val="28"/>
          <w:szCs w:val="28"/>
          <w:lang w:val="uk-UA"/>
        </w:rPr>
        <w:t xml:space="preserve"> </w:t>
      </w:r>
      <w:r w:rsidRPr="00A4058A">
        <w:rPr>
          <w:bCs/>
          <w:sz w:val="28"/>
          <w:szCs w:val="28"/>
          <w:lang w:val="uk-UA"/>
        </w:rPr>
        <w:t>%;</w:t>
      </w:r>
    </w:p>
    <w:p w:rsidR="00EA2323" w:rsidRPr="00A4058A" w:rsidRDefault="002E52AF"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група 9-17 «Кравець. Закрійник» – 84,03</w:t>
      </w:r>
      <w:r w:rsidR="00387FAD" w:rsidRPr="00A4058A">
        <w:rPr>
          <w:bCs/>
          <w:sz w:val="28"/>
          <w:szCs w:val="28"/>
          <w:lang w:val="uk-UA"/>
        </w:rPr>
        <w:t xml:space="preserve"> </w:t>
      </w:r>
      <w:r w:rsidRPr="00A4058A">
        <w:rPr>
          <w:bCs/>
          <w:sz w:val="28"/>
          <w:szCs w:val="28"/>
          <w:lang w:val="uk-UA"/>
        </w:rPr>
        <w:t>%;</w:t>
      </w:r>
    </w:p>
    <w:p w:rsidR="002E52AF" w:rsidRPr="00A4058A" w:rsidRDefault="002E52AF"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група 18-17 «Взуттьовик з індивідуального пошиття взуття. Взуттьовик з ремонту взуття» – 32,41</w:t>
      </w:r>
      <w:r w:rsidR="00387FAD" w:rsidRPr="00A4058A">
        <w:rPr>
          <w:bCs/>
          <w:sz w:val="28"/>
          <w:szCs w:val="28"/>
          <w:lang w:val="uk-UA"/>
        </w:rPr>
        <w:t xml:space="preserve"> </w:t>
      </w:r>
      <w:r w:rsidRPr="00A4058A">
        <w:rPr>
          <w:bCs/>
          <w:sz w:val="28"/>
          <w:szCs w:val="28"/>
          <w:lang w:val="uk-UA"/>
        </w:rPr>
        <w:t>%.</w:t>
      </w:r>
    </w:p>
    <w:p w:rsidR="00EA2323" w:rsidRPr="00A4058A" w:rsidRDefault="00EA2323" w:rsidP="00EA2323">
      <w:pPr>
        <w:shd w:val="clear" w:color="auto" w:fill="FFFFFF"/>
        <w:ind w:firstLine="709"/>
        <w:jc w:val="both"/>
        <w:rPr>
          <w:bCs/>
          <w:sz w:val="28"/>
          <w:szCs w:val="28"/>
          <w:lang w:val="uk-UA"/>
        </w:rPr>
      </w:pPr>
      <w:r w:rsidRPr="00A4058A">
        <w:rPr>
          <w:bCs/>
          <w:sz w:val="28"/>
          <w:szCs w:val="28"/>
          <w:lang w:val="uk-UA"/>
        </w:rPr>
        <w:t>3 курс:</w:t>
      </w:r>
    </w:p>
    <w:p w:rsidR="00EA2323" w:rsidRPr="00A4058A" w:rsidRDefault="00EA2323"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група 12-18 «Кравець. Закрійник» – 47,5%</w:t>
      </w:r>
      <w:r w:rsidR="00184671" w:rsidRPr="00A4058A">
        <w:rPr>
          <w:bCs/>
          <w:sz w:val="28"/>
          <w:szCs w:val="28"/>
          <w:lang w:val="uk-UA"/>
        </w:rPr>
        <w:t>.</w:t>
      </w:r>
    </w:p>
    <w:p w:rsidR="00BB6928" w:rsidRPr="00A4058A" w:rsidRDefault="00BB6928" w:rsidP="00BB6928">
      <w:pPr>
        <w:shd w:val="clear" w:color="auto" w:fill="FFFFFF"/>
        <w:ind w:firstLine="709"/>
        <w:jc w:val="both"/>
        <w:rPr>
          <w:bCs/>
          <w:sz w:val="28"/>
          <w:szCs w:val="28"/>
          <w:lang w:val="uk-UA"/>
        </w:rPr>
      </w:pPr>
      <w:r w:rsidRPr="00A4058A">
        <w:rPr>
          <w:bCs/>
          <w:sz w:val="28"/>
          <w:szCs w:val="28"/>
          <w:lang w:val="uk-UA"/>
        </w:rPr>
        <w:t xml:space="preserve">Протягом 2018/2019 навчального року </w:t>
      </w:r>
      <w:r w:rsidR="00813BF9" w:rsidRPr="00A4058A">
        <w:rPr>
          <w:bCs/>
          <w:sz w:val="28"/>
          <w:szCs w:val="28"/>
          <w:lang w:val="uk-UA"/>
        </w:rPr>
        <w:t xml:space="preserve">в бібліотеці </w:t>
      </w:r>
      <w:r w:rsidRPr="00A4058A">
        <w:rPr>
          <w:bCs/>
          <w:sz w:val="28"/>
          <w:szCs w:val="28"/>
          <w:lang w:val="uk-UA"/>
        </w:rPr>
        <w:t>здійснювалась робота з таких напрямків:</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підвищення інформаційної культури читачів всіх категорій;</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популяризація читання;</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патріотичне виховання, громадянське виховання;</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lastRenderedPageBreak/>
        <w:t>сприяння здоровому способу життя;</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етичне виховання;</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сприяння самоосвіті педагогічних працівників,</w:t>
      </w:r>
      <w:r w:rsidR="00813BF9" w:rsidRPr="00A4058A">
        <w:rPr>
          <w:bCs/>
          <w:sz w:val="28"/>
          <w:szCs w:val="28"/>
          <w:lang w:val="uk-UA"/>
        </w:rPr>
        <w:t xml:space="preserve"> </w:t>
      </w:r>
      <w:r w:rsidRPr="00A4058A">
        <w:rPr>
          <w:bCs/>
          <w:sz w:val="28"/>
          <w:szCs w:val="28"/>
          <w:lang w:val="uk-UA"/>
        </w:rPr>
        <w:t>учнів та інших категорій читачів;</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співпраця з педагогічними працівниками у забезпеченні навчально-виховного процесу.</w:t>
      </w:r>
    </w:p>
    <w:p w:rsidR="00BB6928" w:rsidRPr="00A4058A" w:rsidRDefault="00BB6928" w:rsidP="00BB6928">
      <w:pPr>
        <w:shd w:val="clear" w:color="auto" w:fill="FFFFFF"/>
        <w:ind w:firstLine="709"/>
        <w:jc w:val="both"/>
        <w:rPr>
          <w:bCs/>
          <w:sz w:val="28"/>
          <w:szCs w:val="28"/>
          <w:lang w:val="uk-UA"/>
        </w:rPr>
      </w:pPr>
      <w:r w:rsidRPr="00A4058A">
        <w:rPr>
          <w:bCs/>
          <w:sz w:val="28"/>
          <w:szCs w:val="28"/>
          <w:lang w:val="uk-UA"/>
        </w:rPr>
        <w:t>Також протягом навчального року постійно здійснюється впровадження Універсальної десяткової класифікації в практику бібліотеки, тому постійно проводиться систематизація документів за Універсальною десятковою класифікацією бібліотек, у зв’язку з чим проводиться велика робота з бібліотечним фондом училища.</w:t>
      </w:r>
    </w:p>
    <w:p w:rsidR="00BB6928" w:rsidRPr="00A4058A" w:rsidRDefault="00BB6928" w:rsidP="00BB6928">
      <w:pPr>
        <w:shd w:val="clear" w:color="auto" w:fill="FFFFFF"/>
        <w:ind w:firstLine="709"/>
        <w:jc w:val="both"/>
        <w:rPr>
          <w:bCs/>
          <w:sz w:val="28"/>
          <w:szCs w:val="28"/>
          <w:lang w:val="uk-UA"/>
        </w:rPr>
      </w:pPr>
      <w:r w:rsidRPr="00A4058A">
        <w:rPr>
          <w:bCs/>
          <w:sz w:val="28"/>
          <w:szCs w:val="28"/>
          <w:lang w:val="uk-UA"/>
        </w:rPr>
        <w:t>Було проведено списання фізично зношених документів з бібліотечного фонду у кількості 892 прим</w:t>
      </w:r>
      <w:r w:rsidR="00813BF9" w:rsidRPr="00A4058A">
        <w:rPr>
          <w:bCs/>
          <w:sz w:val="28"/>
          <w:szCs w:val="28"/>
          <w:lang w:val="uk-UA"/>
        </w:rPr>
        <w:t>ірників</w:t>
      </w:r>
      <w:r w:rsidRPr="00A4058A">
        <w:rPr>
          <w:bCs/>
          <w:sz w:val="28"/>
          <w:szCs w:val="28"/>
          <w:lang w:val="uk-UA"/>
        </w:rPr>
        <w:t>.</w:t>
      </w:r>
    </w:p>
    <w:p w:rsidR="00BB6928" w:rsidRPr="00A4058A" w:rsidRDefault="00BB6928" w:rsidP="00BB6928">
      <w:pPr>
        <w:shd w:val="clear" w:color="auto" w:fill="FFFFFF"/>
        <w:ind w:firstLine="709"/>
        <w:jc w:val="both"/>
        <w:rPr>
          <w:bCs/>
          <w:sz w:val="28"/>
          <w:szCs w:val="28"/>
          <w:lang w:val="uk-UA"/>
        </w:rPr>
      </w:pPr>
      <w:r w:rsidRPr="00A4058A">
        <w:rPr>
          <w:bCs/>
          <w:sz w:val="28"/>
          <w:szCs w:val="28"/>
          <w:lang w:val="uk-UA"/>
        </w:rPr>
        <w:t>Протягом 2018/2019 навчального року створено низку тематичних картотек статей:</w:t>
      </w:r>
    </w:p>
    <w:p w:rsidR="00BB6928" w:rsidRPr="00A4058A" w:rsidRDefault="00813BF9"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w:t>
      </w:r>
      <w:r w:rsidR="00BB6928" w:rsidRPr="00A4058A">
        <w:rPr>
          <w:bCs/>
          <w:sz w:val="28"/>
          <w:szCs w:val="28"/>
          <w:lang w:val="uk-UA"/>
        </w:rPr>
        <w:t>На допомогу викладачам</w:t>
      </w:r>
      <w:r w:rsidRPr="00A4058A">
        <w:rPr>
          <w:bCs/>
          <w:sz w:val="28"/>
          <w:szCs w:val="28"/>
          <w:lang w:val="uk-UA"/>
        </w:rPr>
        <w:t>»;</w:t>
      </w:r>
    </w:p>
    <w:p w:rsidR="00BB6928" w:rsidRPr="00A4058A" w:rsidRDefault="00813BF9"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w:t>
      </w:r>
      <w:r w:rsidR="00BB6928" w:rsidRPr="00A4058A">
        <w:rPr>
          <w:bCs/>
          <w:sz w:val="28"/>
          <w:szCs w:val="28"/>
          <w:lang w:val="uk-UA"/>
        </w:rPr>
        <w:t>На допомогу майстрам виробничого навчання</w:t>
      </w:r>
      <w:r w:rsidRPr="00A4058A">
        <w:rPr>
          <w:bCs/>
          <w:sz w:val="28"/>
          <w:szCs w:val="28"/>
          <w:lang w:val="uk-UA"/>
        </w:rPr>
        <w:t>»;</w:t>
      </w:r>
    </w:p>
    <w:p w:rsidR="00BB6928" w:rsidRPr="00A4058A" w:rsidRDefault="00813BF9"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w:t>
      </w:r>
      <w:r w:rsidR="00BB6928" w:rsidRPr="00A4058A">
        <w:rPr>
          <w:bCs/>
          <w:sz w:val="28"/>
          <w:szCs w:val="28"/>
          <w:lang w:val="uk-UA"/>
        </w:rPr>
        <w:t xml:space="preserve">На допомогу </w:t>
      </w:r>
      <w:r w:rsidRPr="00A4058A">
        <w:rPr>
          <w:bCs/>
          <w:sz w:val="28"/>
          <w:szCs w:val="28"/>
          <w:lang w:val="uk-UA"/>
        </w:rPr>
        <w:t>бібліотекар</w:t>
      </w:r>
      <w:r w:rsidR="000F7669" w:rsidRPr="00A4058A">
        <w:rPr>
          <w:bCs/>
          <w:sz w:val="28"/>
          <w:szCs w:val="28"/>
          <w:lang w:val="uk-UA"/>
        </w:rPr>
        <w:t>ю</w:t>
      </w:r>
      <w:r w:rsidRPr="00A4058A">
        <w:rPr>
          <w:bCs/>
          <w:sz w:val="28"/>
          <w:szCs w:val="28"/>
          <w:lang w:val="uk-UA"/>
        </w:rPr>
        <w:t>»;</w:t>
      </w:r>
    </w:p>
    <w:p w:rsidR="00BB6928" w:rsidRPr="00A4058A" w:rsidRDefault="00813BF9"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w:t>
      </w:r>
      <w:r w:rsidR="00BB6928" w:rsidRPr="00A4058A">
        <w:rPr>
          <w:bCs/>
          <w:sz w:val="28"/>
          <w:szCs w:val="28"/>
          <w:lang w:val="uk-UA"/>
        </w:rPr>
        <w:t>Компетент</w:t>
      </w:r>
      <w:r w:rsidRPr="00A4058A">
        <w:rPr>
          <w:bCs/>
          <w:sz w:val="28"/>
          <w:szCs w:val="28"/>
          <w:lang w:val="uk-UA"/>
        </w:rPr>
        <w:t>н</w:t>
      </w:r>
      <w:r w:rsidR="00BB6928" w:rsidRPr="00A4058A">
        <w:rPr>
          <w:bCs/>
          <w:sz w:val="28"/>
          <w:szCs w:val="28"/>
          <w:lang w:val="uk-UA"/>
        </w:rPr>
        <w:t>існий підхід</w:t>
      </w:r>
      <w:r w:rsidRPr="00A4058A">
        <w:rPr>
          <w:bCs/>
          <w:sz w:val="28"/>
          <w:szCs w:val="28"/>
          <w:lang w:val="uk-UA"/>
        </w:rPr>
        <w:t>»;</w:t>
      </w:r>
    </w:p>
    <w:p w:rsidR="00BB6928" w:rsidRPr="00A4058A" w:rsidRDefault="00813BF9"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w:t>
      </w:r>
      <w:r w:rsidR="00BB6928" w:rsidRPr="00A4058A">
        <w:rPr>
          <w:bCs/>
          <w:sz w:val="28"/>
          <w:szCs w:val="28"/>
          <w:lang w:val="uk-UA"/>
        </w:rPr>
        <w:t>Україно моя мила!</w:t>
      </w:r>
      <w:r w:rsidRPr="00A4058A">
        <w:rPr>
          <w:bCs/>
          <w:sz w:val="28"/>
          <w:szCs w:val="28"/>
          <w:lang w:val="uk-UA"/>
        </w:rPr>
        <w:t>»;</w:t>
      </w:r>
    </w:p>
    <w:p w:rsidR="00BB6928" w:rsidRPr="00A4058A" w:rsidRDefault="00813BF9"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w:t>
      </w:r>
      <w:r w:rsidR="00BB6928" w:rsidRPr="00A4058A">
        <w:rPr>
          <w:bCs/>
          <w:sz w:val="28"/>
          <w:szCs w:val="28"/>
          <w:lang w:val="uk-UA"/>
        </w:rPr>
        <w:t>Видатні особистості світу</w:t>
      </w:r>
      <w:r w:rsidRPr="00A4058A">
        <w:rPr>
          <w:bCs/>
          <w:sz w:val="28"/>
          <w:szCs w:val="28"/>
          <w:lang w:val="uk-UA"/>
        </w:rPr>
        <w:t>»;</w:t>
      </w:r>
    </w:p>
    <w:p w:rsidR="00BB6928" w:rsidRPr="00A4058A" w:rsidRDefault="00813BF9"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w:t>
      </w:r>
      <w:r w:rsidR="00BB6928" w:rsidRPr="00A4058A">
        <w:rPr>
          <w:bCs/>
          <w:sz w:val="28"/>
          <w:szCs w:val="28"/>
          <w:lang w:val="uk-UA"/>
        </w:rPr>
        <w:t>Охорона праці та пожежна безпека</w:t>
      </w:r>
      <w:r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Картотека з визначними датами</w:t>
      </w:r>
      <w:r w:rsidR="00813BF9"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Картотека з виховання у різних аспектах (виховання здорового способу життя, етичне виховання, гендерне виховання, екологічне виховання, правове виховання та патріотичне виховання).</w:t>
      </w:r>
    </w:p>
    <w:p w:rsidR="00BB6928" w:rsidRPr="00A4058A" w:rsidRDefault="00BB6928" w:rsidP="00BB6928">
      <w:pPr>
        <w:shd w:val="clear" w:color="auto" w:fill="FFFFFF"/>
        <w:ind w:firstLine="709"/>
        <w:jc w:val="both"/>
        <w:rPr>
          <w:bCs/>
          <w:sz w:val="28"/>
          <w:szCs w:val="28"/>
          <w:lang w:val="uk-UA"/>
        </w:rPr>
      </w:pPr>
      <w:r w:rsidRPr="00A4058A">
        <w:rPr>
          <w:bCs/>
          <w:sz w:val="28"/>
          <w:szCs w:val="28"/>
          <w:lang w:val="uk-UA"/>
        </w:rPr>
        <w:t>Постійно оновлюються постійно діючі тематичні виставки літератури:</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«Тарасові думки переживуть віки»</w:t>
      </w:r>
      <w:r w:rsidR="00813BF9"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«Харків, благословенне моє місто»</w:t>
      </w:r>
      <w:r w:rsidR="00813BF9"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«Стара добра книжка»</w:t>
      </w:r>
      <w:r w:rsidR="00813BF9"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«Моя професія – моє майбутнє»</w:t>
      </w:r>
      <w:r w:rsidR="00813BF9"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«Запрошуємо до читання новинок»</w:t>
      </w:r>
      <w:r w:rsidR="00813BF9"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«Славетні сини українського народу»</w:t>
      </w:r>
      <w:r w:rsidR="00813BF9" w:rsidRPr="00A4058A">
        <w:rPr>
          <w:bCs/>
          <w:sz w:val="28"/>
          <w:szCs w:val="28"/>
          <w:lang w:val="uk-UA"/>
        </w:rPr>
        <w:t>.</w:t>
      </w:r>
    </w:p>
    <w:p w:rsidR="00BB6928" w:rsidRPr="00A4058A" w:rsidRDefault="00BB6928" w:rsidP="00BB6928">
      <w:pPr>
        <w:shd w:val="clear" w:color="auto" w:fill="FFFFFF"/>
        <w:ind w:firstLine="709"/>
        <w:jc w:val="both"/>
        <w:rPr>
          <w:bCs/>
          <w:sz w:val="28"/>
          <w:szCs w:val="28"/>
          <w:lang w:val="uk-UA"/>
        </w:rPr>
      </w:pPr>
      <w:r w:rsidRPr="00A4058A">
        <w:rPr>
          <w:bCs/>
          <w:sz w:val="28"/>
          <w:szCs w:val="28"/>
          <w:lang w:val="uk-UA"/>
        </w:rPr>
        <w:t>Було оформлено низку виставок літератури з різної тематики, а саме:</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Виставка нових надходжень</w:t>
      </w:r>
      <w:r w:rsidR="00813BF9"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«На порозі нової України»</w:t>
      </w:r>
      <w:r w:rsidR="00813BF9"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«Мудра людина із щирим серцем»</w:t>
      </w:r>
      <w:r w:rsidR="00813BF9"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«Мово моя калинова!»</w:t>
      </w:r>
      <w:r w:rsidR="00813BF9"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«Знавець душі народної»</w:t>
      </w:r>
      <w:r w:rsidR="00813BF9"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«День пам’яті жертв голодомору»</w:t>
      </w:r>
      <w:r w:rsidR="00813BF9"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 xml:space="preserve">«Усі мої думки, народе вільний, і пісня серця, музика душі </w:t>
      </w:r>
      <w:r w:rsidR="00813BF9" w:rsidRPr="00A4058A">
        <w:rPr>
          <w:bCs/>
          <w:sz w:val="28"/>
          <w:szCs w:val="28"/>
          <w:lang w:val="uk-UA"/>
        </w:rPr>
        <w:t xml:space="preserve">– </w:t>
      </w:r>
      <w:r w:rsidRPr="00A4058A">
        <w:rPr>
          <w:bCs/>
          <w:sz w:val="28"/>
          <w:szCs w:val="28"/>
          <w:lang w:val="uk-UA"/>
        </w:rPr>
        <w:t>тобі!»</w:t>
      </w:r>
      <w:r w:rsidR="00813BF9"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«З журбою радість обнялась»</w:t>
      </w:r>
      <w:r w:rsidR="00813BF9"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«Фатальна жінка української літератури»</w:t>
      </w:r>
      <w:r w:rsidR="00813BF9"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«Талант, що прагнув до зір»</w:t>
      </w:r>
      <w:r w:rsidR="00813BF9"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«До Дня Соборності України»</w:t>
      </w:r>
      <w:r w:rsidR="00813BF9"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«До 260-річчя від дня народження Роберта Бернса»</w:t>
      </w:r>
      <w:r w:rsidR="00813BF9"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«До Міжнародного дня пам’яті жертв Голокосту»</w:t>
      </w:r>
      <w:r w:rsidR="00813BF9"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lastRenderedPageBreak/>
        <w:t>«Радимо прочитати»</w:t>
      </w:r>
      <w:r w:rsidR="00813BF9"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«Пантелеймон Куліш: особистість, письменник, мислитель»</w:t>
      </w:r>
      <w:r w:rsidR="00813BF9"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 xml:space="preserve">«Поетеса зламу століть», також виставка ілюстрацій, присвячена </w:t>
      </w:r>
      <w:r w:rsidR="00797A80" w:rsidRPr="00A4058A">
        <w:rPr>
          <w:bCs/>
          <w:sz w:val="28"/>
          <w:szCs w:val="28"/>
          <w:lang w:val="uk-UA"/>
        </w:rPr>
        <w:t>життю і творчості Лесі Українки;</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«До дня вшанування учасників бойових дій на інших територіях»</w:t>
      </w:r>
      <w:r w:rsidR="00797A80"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«Українська мова – мова барвінкова»</w:t>
      </w:r>
      <w:r w:rsidR="00797A80"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«До 160 років від дня народження Шолом Алейхема»</w:t>
      </w:r>
      <w:r w:rsidR="00797A80"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«І лине над землею Шевченкове слово…»</w:t>
      </w:r>
      <w:r w:rsidR="00797A80"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«Виставка літератури з питань цивільного захисту»</w:t>
      </w:r>
      <w:r w:rsidR="00797A80"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«Охорона праці на роботі майбутнього»</w:t>
      </w:r>
      <w:r w:rsidR="00797A80"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«З книгою через віки»</w:t>
      </w:r>
      <w:r w:rsidR="00797A80"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«Перегортає пам'ять сторінки»</w:t>
      </w:r>
      <w:r w:rsidR="00797A80" w:rsidRPr="00A4058A">
        <w:rPr>
          <w:bCs/>
          <w:sz w:val="28"/>
          <w:szCs w:val="28"/>
          <w:lang w:val="uk-UA"/>
        </w:rPr>
        <w:t>;;</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«Конституція – основа життя та основний закон»</w:t>
      </w:r>
      <w:r w:rsidR="00797A80" w:rsidRPr="00A4058A">
        <w:rPr>
          <w:bCs/>
          <w:sz w:val="28"/>
          <w:szCs w:val="28"/>
          <w:lang w:val="uk-UA"/>
        </w:rPr>
        <w:t>.</w:t>
      </w:r>
    </w:p>
    <w:p w:rsidR="00BB6928" w:rsidRPr="00A4058A" w:rsidRDefault="00BB6928" w:rsidP="00BB6928">
      <w:pPr>
        <w:shd w:val="clear" w:color="auto" w:fill="FFFFFF"/>
        <w:ind w:firstLine="709"/>
        <w:jc w:val="both"/>
        <w:rPr>
          <w:bCs/>
          <w:sz w:val="28"/>
          <w:szCs w:val="28"/>
          <w:lang w:val="uk-UA"/>
        </w:rPr>
      </w:pPr>
      <w:r w:rsidRPr="00A4058A">
        <w:rPr>
          <w:bCs/>
          <w:sz w:val="28"/>
          <w:szCs w:val="28"/>
          <w:lang w:val="uk-UA"/>
        </w:rPr>
        <w:t>Створено інформаційні бюлетені з різноманітної тематики та до різноманітних визначних дат, загалом охвачені 76 тем та подій.</w:t>
      </w:r>
    </w:p>
    <w:p w:rsidR="00BB6928" w:rsidRPr="00A4058A" w:rsidRDefault="00BB6928" w:rsidP="00BB6928">
      <w:pPr>
        <w:shd w:val="clear" w:color="auto" w:fill="FFFFFF"/>
        <w:ind w:firstLine="709"/>
        <w:jc w:val="both"/>
        <w:rPr>
          <w:bCs/>
          <w:sz w:val="28"/>
          <w:szCs w:val="28"/>
          <w:lang w:val="uk-UA"/>
        </w:rPr>
      </w:pPr>
      <w:r w:rsidRPr="00A4058A">
        <w:rPr>
          <w:bCs/>
          <w:sz w:val="28"/>
          <w:szCs w:val="28"/>
          <w:lang w:val="uk-UA"/>
        </w:rPr>
        <w:t>За сприяння та інформаційного забезпечення бібліотеки проведено такі масові заходи:</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Бесіда «Бабин Яр – символ вічної скорботи»;</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Виховна година «Жахіття урочища Бабин Яр, тут кров людська пролита»;</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Виховна година «Героїв країна – моя Україна»;</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Виховна година «Твоя професія, ціннісне ставлення до праці»;</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Виховна година «Зі сплаву геройства і мертвих і живих писалося ім’я Перемоги»;</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Виховна година «Допоки є Шевченка мова, то доти Україна є!»;</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Виховна година «Молодь за толерантність»;</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Виховна година «Україно незборима, зроду – ти душа великого народу»;</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Виховна година «Людської пам’яті мости»;</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«Кохання з першого погляду. День закоханих»;</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Урок-реквієм «» Небесна сотня на стороні гідності;</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Поетична майстерня «Світ поезії Лесі Українки»;</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Бесіда «Культурні традиції в родині»;</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Виховна година «Коли люди перестають читати, вони перестають мислити»;</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Виховна година «Спілкування дівчат та хлопців на засадах дружби»;</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Бесіда «Соціальна небезпека інфекційних захворювань»</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Бесіда «Наше здоров’я – це культура і спорт»;</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Виховна година «Безпечна праця – крок у щасливе майбутнє»;</w:t>
      </w:r>
    </w:p>
    <w:p w:rsidR="00BB6928" w:rsidRPr="00A4058A" w:rsidRDefault="00BB6928" w:rsidP="00AB46FA">
      <w:pPr>
        <w:pStyle w:val="af7"/>
        <w:numPr>
          <w:ilvl w:val="0"/>
          <w:numId w:val="27"/>
        </w:numPr>
        <w:shd w:val="clear" w:color="auto" w:fill="FFFFFF"/>
        <w:tabs>
          <w:tab w:val="left" w:pos="1134"/>
        </w:tabs>
        <w:ind w:left="1134" w:hanging="425"/>
        <w:jc w:val="both"/>
        <w:rPr>
          <w:bCs/>
          <w:sz w:val="28"/>
          <w:szCs w:val="28"/>
          <w:lang w:val="uk-UA"/>
        </w:rPr>
      </w:pPr>
      <w:r w:rsidRPr="00A4058A">
        <w:rPr>
          <w:bCs/>
          <w:sz w:val="28"/>
          <w:szCs w:val="28"/>
          <w:lang w:val="uk-UA"/>
        </w:rPr>
        <w:t>Виховна година «Чорнобильська трагедія – одвічний слід на Україні»</w:t>
      </w:r>
      <w:r w:rsidR="000F7669" w:rsidRPr="00A4058A">
        <w:rPr>
          <w:bCs/>
          <w:sz w:val="28"/>
          <w:szCs w:val="28"/>
          <w:lang w:val="uk-UA"/>
        </w:rPr>
        <w:t>.</w:t>
      </w:r>
    </w:p>
    <w:p w:rsidR="00BB6928" w:rsidRPr="00A4058A" w:rsidRDefault="00BB6928" w:rsidP="00BB6928">
      <w:pPr>
        <w:shd w:val="clear" w:color="auto" w:fill="FFFFFF"/>
        <w:ind w:firstLine="709"/>
        <w:jc w:val="both"/>
        <w:rPr>
          <w:bCs/>
          <w:sz w:val="28"/>
          <w:szCs w:val="28"/>
          <w:lang w:val="uk-UA"/>
        </w:rPr>
      </w:pPr>
      <w:r w:rsidRPr="00A4058A">
        <w:rPr>
          <w:bCs/>
          <w:sz w:val="28"/>
          <w:szCs w:val="28"/>
          <w:lang w:val="uk-UA"/>
        </w:rPr>
        <w:t>Було також проведено бібліотечну годину «Героям Крут присвячується…», бібліографічний огляд літератури «Пам’яті героїв Крут», а також виховний захід до Міжнародного дня рідної мови.</w:t>
      </w:r>
    </w:p>
    <w:p w:rsidR="00BB6928" w:rsidRPr="00A4058A" w:rsidRDefault="00BB6928" w:rsidP="00BB6928">
      <w:pPr>
        <w:shd w:val="clear" w:color="auto" w:fill="FFFFFF"/>
        <w:ind w:firstLine="709"/>
        <w:jc w:val="both"/>
        <w:rPr>
          <w:bCs/>
          <w:sz w:val="28"/>
          <w:szCs w:val="28"/>
          <w:lang w:val="uk-UA"/>
        </w:rPr>
      </w:pPr>
      <w:r w:rsidRPr="00A4058A">
        <w:rPr>
          <w:bCs/>
          <w:sz w:val="28"/>
          <w:szCs w:val="28"/>
          <w:lang w:val="uk-UA"/>
        </w:rPr>
        <w:t>Веб-сторінка, яка знаходиться на сайті училища, сприяє популяризації бібліотеки, інформує про нові надходження літератури, заходи, які проводяться в бібліотеці та за участю бібліотеки. Інформування про новини бібліотеки, залучення читачів та їх інформаційна підтримка – головна мета сторінки.</w:t>
      </w:r>
    </w:p>
    <w:p w:rsidR="00BB6928" w:rsidRPr="00A4058A" w:rsidRDefault="00BB6928" w:rsidP="00BB6928">
      <w:pPr>
        <w:shd w:val="clear" w:color="auto" w:fill="FFFFFF"/>
        <w:ind w:firstLine="709"/>
        <w:jc w:val="both"/>
        <w:rPr>
          <w:bCs/>
          <w:sz w:val="28"/>
          <w:szCs w:val="28"/>
          <w:lang w:val="uk-UA"/>
        </w:rPr>
      </w:pPr>
      <w:r w:rsidRPr="00A4058A">
        <w:rPr>
          <w:bCs/>
          <w:sz w:val="28"/>
          <w:szCs w:val="28"/>
          <w:lang w:val="uk-UA"/>
        </w:rPr>
        <w:lastRenderedPageBreak/>
        <w:t>Також у 2019 році зав</w:t>
      </w:r>
      <w:r w:rsidR="000F7669" w:rsidRPr="00A4058A">
        <w:rPr>
          <w:bCs/>
          <w:sz w:val="28"/>
          <w:szCs w:val="28"/>
          <w:lang w:val="uk-UA"/>
        </w:rPr>
        <w:t xml:space="preserve">ідувачка </w:t>
      </w:r>
      <w:r w:rsidRPr="00A4058A">
        <w:rPr>
          <w:bCs/>
          <w:sz w:val="28"/>
          <w:szCs w:val="28"/>
          <w:lang w:val="uk-UA"/>
        </w:rPr>
        <w:t>бібліотек</w:t>
      </w:r>
      <w:r w:rsidR="000F7669" w:rsidRPr="00A4058A">
        <w:rPr>
          <w:bCs/>
          <w:sz w:val="28"/>
          <w:szCs w:val="28"/>
          <w:lang w:val="uk-UA"/>
        </w:rPr>
        <w:t>ою</w:t>
      </w:r>
      <w:r w:rsidRPr="00A4058A">
        <w:rPr>
          <w:bCs/>
          <w:sz w:val="28"/>
          <w:szCs w:val="28"/>
          <w:lang w:val="uk-UA"/>
        </w:rPr>
        <w:t xml:space="preserve"> пройшла навчання на курсах підвищення кваліфікації за програмою (напрямом) «Шкільні бібліотекарі» та пройшла тематичний спецкурс «ІКТ у роботі шкільної бібліотеки» на базі КВНЗ «Харківська академія неперервної освіти», взяла участь у воркшопі «Віртуальні продукти бібліотек: </w:t>
      </w:r>
      <w:r w:rsidRPr="00A4058A">
        <w:rPr>
          <w:bCs/>
          <w:sz w:val="28"/>
          <w:szCs w:val="28"/>
          <w:lang w:val="en-US"/>
        </w:rPr>
        <w:t>how</w:t>
      </w:r>
      <w:r w:rsidRPr="00A4058A">
        <w:rPr>
          <w:bCs/>
          <w:sz w:val="28"/>
          <w:szCs w:val="28"/>
          <w:lang w:val="uk-UA"/>
        </w:rPr>
        <w:t xml:space="preserve"> </w:t>
      </w:r>
      <w:r w:rsidRPr="00A4058A">
        <w:rPr>
          <w:bCs/>
          <w:sz w:val="28"/>
          <w:szCs w:val="28"/>
          <w:lang w:val="en-US"/>
        </w:rPr>
        <w:t>to</w:t>
      </w:r>
      <w:r w:rsidRPr="00A4058A">
        <w:rPr>
          <w:bCs/>
          <w:sz w:val="28"/>
          <w:szCs w:val="28"/>
          <w:lang w:val="uk-UA"/>
        </w:rPr>
        <w:t>» та пройшла навчання за 5 темами у</w:t>
      </w:r>
      <w:r w:rsidR="00387FAD" w:rsidRPr="00A4058A">
        <w:rPr>
          <w:bCs/>
          <w:sz w:val="28"/>
          <w:szCs w:val="28"/>
          <w:lang w:val="uk-UA"/>
        </w:rPr>
        <w:t xml:space="preserve"> </w:t>
      </w:r>
      <w:r w:rsidRPr="00A4058A">
        <w:rPr>
          <w:bCs/>
          <w:sz w:val="28"/>
          <w:szCs w:val="28"/>
          <w:lang w:val="uk-UA"/>
        </w:rPr>
        <w:t>Харківській державна науковій бібліотеці імені В.Г.</w:t>
      </w:r>
      <w:r w:rsidR="00387FAD" w:rsidRPr="00A4058A">
        <w:rPr>
          <w:bCs/>
          <w:sz w:val="28"/>
          <w:szCs w:val="28"/>
          <w:lang w:val="uk-UA"/>
        </w:rPr>
        <w:t xml:space="preserve"> </w:t>
      </w:r>
      <w:r w:rsidRPr="00A4058A">
        <w:rPr>
          <w:bCs/>
          <w:sz w:val="28"/>
          <w:szCs w:val="28"/>
          <w:lang w:val="uk-UA"/>
        </w:rPr>
        <w:t>Короленка.</w:t>
      </w:r>
      <w:r w:rsidR="001C4016" w:rsidRPr="00A4058A">
        <w:rPr>
          <w:bCs/>
          <w:sz w:val="28"/>
          <w:szCs w:val="28"/>
          <w:lang w:val="uk-UA"/>
        </w:rPr>
        <w:t xml:space="preserve"> </w:t>
      </w:r>
    </w:p>
    <w:p w:rsidR="00BB6928" w:rsidRPr="00A4058A" w:rsidRDefault="00BB6928" w:rsidP="00A34F5D">
      <w:pPr>
        <w:shd w:val="clear" w:color="auto" w:fill="FFFFFF"/>
        <w:ind w:firstLine="709"/>
        <w:jc w:val="both"/>
        <w:rPr>
          <w:bCs/>
          <w:sz w:val="28"/>
          <w:szCs w:val="28"/>
          <w:lang w:val="uk-UA"/>
        </w:rPr>
      </w:pPr>
    </w:p>
    <w:p w:rsidR="00A34F5D" w:rsidRPr="00A4058A" w:rsidRDefault="00A34F5D" w:rsidP="00021605">
      <w:pPr>
        <w:shd w:val="clear" w:color="auto" w:fill="FFFFFF"/>
        <w:ind w:firstLine="709"/>
        <w:jc w:val="both"/>
        <w:rPr>
          <w:b/>
          <w:bCs/>
          <w:sz w:val="28"/>
          <w:szCs w:val="28"/>
          <w:lang w:val="uk-UA"/>
        </w:rPr>
      </w:pPr>
    </w:p>
    <w:p w:rsidR="00021605" w:rsidRPr="00A4058A" w:rsidRDefault="00A34F5D" w:rsidP="00114615">
      <w:pPr>
        <w:pStyle w:val="2"/>
        <w:ind w:firstLine="709"/>
        <w:jc w:val="both"/>
        <w:rPr>
          <w:sz w:val="28"/>
          <w:szCs w:val="28"/>
        </w:rPr>
      </w:pPr>
      <w:bookmarkStart w:id="18" w:name="_Toc15380795"/>
      <w:r w:rsidRPr="00A4058A">
        <w:rPr>
          <w:b/>
          <w:bCs/>
          <w:sz w:val="28"/>
          <w:szCs w:val="28"/>
        </w:rPr>
        <w:t>5</w:t>
      </w:r>
      <w:r w:rsidR="00021605" w:rsidRPr="00A4058A">
        <w:rPr>
          <w:b/>
          <w:bCs/>
          <w:sz w:val="28"/>
          <w:szCs w:val="28"/>
        </w:rPr>
        <w:t>. ПІДСУМКИ ФІНАНСОВО-ГОСПОДАРСЬКОЇ ТА НАВЧАЛЬНО-ВИРОБНИЧОЇ ДІЯЛЬНОСТІ</w:t>
      </w:r>
      <w:bookmarkEnd w:id="18"/>
    </w:p>
    <w:p w:rsidR="00021605" w:rsidRPr="00A4058A" w:rsidRDefault="00021605" w:rsidP="00D62942">
      <w:pPr>
        <w:ind w:firstLine="708"/>
        <w:jc w:val="center"/>
        <w:rPr>
          <w:b/>
          <w:sz w:val="28"/>
          <w:szCs w:val="28"/>
          <w:lang w:val="uk-UA"/>
        </w:rPr>
      </w:pPr>
    </w:p>
    <w:p w:rsidR="00D62942" w:rsidRPr="00A4058A" w:rsidRDefault="00A4058A" w:rsidP="00D62942">
      <w:pPr>
        <w:shd w:val="clear" w:color="auto" w:fill="FFFFFF"/>
        <w:ind w:firstLine="709"/>
        <w:jc w:val="both"/>
        <w:rPr>
          <w:sz w:val="28"/>
          <w:szCs w:val="28"/>
          <w:lang w:val="uk-UA"/>
        </w:rPr>
      </w:pPr>
      <w:r>
        <w:rPr>
          <w:spacing w:val="-2"/>
          <w:sz w:val="28"/>
          <w:szCs w:val="28"/>
          <w:lang w:val="uk-UA"/>
        </w:rPr>
        <w:t>На даний час</w:t>
      </w:r>
      <w:r w:rsidR="00D62942" w:rsidRPr="00A4058A">
        <w:rPr>
          <w:spacing w:val="-2"/>
          <w:sz w:val="28"/>
          <w:szCs w:val="28"/>
          <w:lang w:val="uk-UA"/>
        </w:rPr>
        <w:t xml:space="preserve"> училище фінансу</w:t>
      </w:r>
      <w:r>
        <w:rPr>
          <w:spacing w:val="-2"/>
          <w:sz w:val="28"/>
          <w:szCs w:val="28"/>
          <w:lang w:val="uk-UA"/>
        </w:rPr>
        <w:t>ється</w:t>
      </w:r>
      <w:r w:rsidR="00D62942" w:rsidRPr="00A4058A">
        <w:rPr>
          <w:spacing w:val="-2"/>
          <w:sz w:val="28"/>
          <w:szCs w:val="28"/>
          <w:lang w:val="uk-UA"/>
        </w:rPr>
        <w:t xml:space="preserve"> з місцевого бюджету</w:t>
      </w:r>
      <w:r>
        <w:rPr>
          <w:spacing w:val="-2"/>
          <w:sz w:val="28"/>
          <w:szCs w:val="28"/>
          <w:lang w:val="uk-UA"/>
        </w:rPr>
        <w:t xml:space="preserve"> Московського району</w:t>
      </w:r>
      <w:r w:rsidR="00D62942" w:rsidRPr="00A4058A">
        <w:rPr>
          <w:spacing w:val="-2"/>
          <w:sz w:val="28"/>
          <w:szCs w:val="28"/>
          <w:lang w:val="uk-UA"/>
        </w:rPr>
        <w:t>.</w:t>
      </w:r>
      <w:r>
        <w:rPr>
          <w:spacing w:val="-2"/>
          <w:sz w:val="28"/>
          <w:szCs w:val="28"/>
          <w:lang w:val="uk-UA"/>
        </w:rPr>
        <w:t xml:space="preserve"> </w:t>
      </w:r>
      <w:r w:rsidR="00D62942" w:rsidRPr="00A4058A">
        <w:rPr>
          <w:sz w:val="28"/>
          <w:szCs w:val="28"/>
          <w:lang w:val="uk-UA"/>
        </w:rPr>
        <w:t xml:space="preserve">Переваги </w:t>
      </w:r>
      <w:r w:rsidR="00BB2064">
        <w:rPr>
          <w:sz w:val="28"/>
          <w:szCs w:val="28"/>
          <w:lang w:val="uk-UA"/>
        </w:rPr>
        <w:t xml:space="preserve">такого </w:t>
      </w:r>
      <w:r w:rsidR="00D62942" w:rsidRPr="00A4058A">
        <w:rPr>
          <w:sz w:val="28"/>
          <w:szCs w:val="28"/>
          <w:lang w:val="uk-UA"/>
        </w:rPr>
        <w:t>фінансування полягають в тому, що виділяються кошти не лише на захищені статті, такі як зарплата, стипендія, комунальні послуги, м'який інвентар, а</w:t>
      </w:r>
      <w:r w:rsidR="00387FAD" w:rsidRPr="00A4058A">
        <w:rPr>
          <w:sz w:val="28"/>
          <w:szCs w:val="28"/>
          <w:lang w:val="uk-UA"/>
        </w:rPr>
        <w:t xml:space="preserve"> </w:t>
      </w:r>
      <w:r w:rsidR="00D62942" w:rsidRPr="00A4058A">
        <w:rPr>
          <w:sz w:val="28"/>
          <w:szCs w:val="28"/>
          <w:lang w:val="uk-UA"/>
        </w:rPr>
        <w:t>й</w:t>
      </w:r>
      <w:r w:rsidR="00387FAD" w:rsidRPr="00A4058A">
        <w:rPr>
          <w:sz w:val="28"/>
          <w:szCs w:val="28"/>
          <w:lang w:val="uk-UA"/>
        </w:rPr>
        <w:t xml:space="preserve"> </w:t>
      </w:r>
      <w:r w:rsidR="00D62942" w:rsidRPr="00A4058A">
        <w:rPr>
          <w:sz w:val="28"/>
          <w:szCs w:val="28"/>
          <w:lang w:val="uk-UA"/>
        </w:rPr>
        <w:t>на послуги зв'язку, придбання матеріалів, медикаментів, поточний ремонт, видатки по яких завжди відносилися на спеціальний фонд, що унеможливлювало спрямування більшої частини коштів на оновлення матеріальної бази училища.</w:t>
      </w:r>
    </w:p>
    <w:p w:rsidR="00D62942" w:rsidRDefault="00D62942" w:rsidP="00D62942">
      <w:pPr>
        <w:shd w:val="clear" w:color="auto" w:fill="FFFFFF"/>
        <w:ind w:firstLine="709"/>
        <w:jc w:val="both"/>
        <w:rPr>
          <w:sz w:val="28"/>
          <w:szCs w:val="28"/>
          <w:lang w:val="uk-UA"/>
        </w:rPr>
      </w:pPr>
      <w:r w:rsidRPr="00A4058A">
        <w:rPr>
          <w:sz w:val="28"/>
          <w:szCs w:val="28"/>
          <w:lang w:val="uk-UA"/>
        </w:rPr>
        <w:t>Так за рахунок коштів з місцевого бюджету в минулому році було проведено оплату</w:t>
      </w:r>
      <w:r w:rsidR="00000535">
        <w:rPr>
          <w:sz w:val="28"/>
          <w:szCs w:val="28"/>
          <w:lang w:val="uk-UA"/>
        </w:rPr>
        <w:t xml:space="preserve"> (в порядку зменшення сум)</w:t>
      </w:r>
      <w:r w:rsidRPr="00A4058A">
        <w:rPr>
          <w:sz w:val="28"/>
          <w:szCs w:val="28"/>
          <w:lang w:val="uk-UA"/>
        </w:rPr>
        <w:t>:</w:t>
      </w:r>
    </w:p>
    <w:p w:rsidR="00000535" w:rsidRPr="00A4058A" w:rsidRDefault="00000535" w:rsidP="00D62942">
      <w:pPr>
        <w:shd w:val="clear" w:color="auto" w:fill="FFFFFF"/>
        <w:ind w:firstLine="709"/>
        <w:jc w:val="both"/>
        <w:rPr>
          <w:sz w:val="28"/>
          <w:szCs w:val="28"/>
          <w:lang w:val="uk-UA"/>
        </w:rPr>
      </w:pPr>
    </w:p>
    <w:tbl>
      <w:tblPr>
        <w:tblW w:w="9923" w:type="dxa"/>
        <w:tblLayout w:type="fixed"/>
        <w:tblLook w:val="01E0" w:firstRow="1" w:lastRow="1" w:firstColumn="1" w:lastColumn="1" w:noHBand="0" w:noVBand="0"/>
      </w:tblPr>
      <w:tblGrid>
        <w:gridCol w:w="7230"/>
        <w:gridCol w:w="567"/>
        <w:gridCol w:w="2126"/>
      </w:tblGrid>
      <w:tr w:rsidR="00000535" w:rsidRPr="00A4058A" w:rsidTr="00A178B2">
        <w:trPr>
          <w:cantSplit/>
        </w:trPr>
        <w:tc>
          <w:tcPr>
            <w:tcW w:w="7230" w:type="dxa"/>
          </w:tcPr>
          <w:p w:rsidR="00000535" w:rsidRPr="00A4058A" w:rsidRDefault="00000535" w:rsidP="00FB070A">
            <w:pPr>
              <w:widowControl w:val="0"/>
              <w:numPr>
                <w:ilvl w:val="0"/>
                <w:numId w:val="15"/>
              </w:numPr>
              <w:autoSpaceDE w:val="0"/>
              <w:autoSpaceDN w:val="0"/>
              <w:adjustRightInd w:val="0"/>
              <w:rPr>
                <w:sz w:val="28"/>
                <w:szCs w:val="28"/>
                <w:lang w:val="uk-UA"/>
              </w:rPr>
            </w:pPr>
            <w:r w:rsidRPr="00A4058A">
              <w:rPr>
                <w:sz w:val="28"/>
                <w:szCs w:val="28"/>
                <w:lang w:val="uk-UA"/>
              </w:rPr>
              <w:t>меблі</w:t>
            </w:r>
          </w:p>
        </w:tc>
        <w:tc>
          <w:tcPr>
            <w:tcW w:w="567" w:type="dxa"/>
            <w:vAlign w:val="bottom"/>
          </w:tcPr>
          <w:p w:rsidR="00000535" w:rsidRPr="00A4058A" w:rsidRDefault="00000535" w:rsidP="00FB070A">
            <w:pPr>
              <w:widowControl w:val="0"/>
              <w:numPr>
                <w:ilvl w:val="0"/>
                <w:numId w:val="16"/>
              </w:numPr>
              <w:autoSpaceDE w:val="0"/>
              <w:autoSpaceDN w:val="0"/>
              <w:adjustRightInd w:val="0"/>
              <w:ind w:left="0" w:firstLine="0"/>
              <w:jc w:val="center"/>
              <w:rPr>
                <w:sz w:val="28"/>
                <w:szCs w:val="28"/>
                <w:lang w:val="uk-UA"/>
              </w:rPr>
            </w:pPr>
          </w:p>
        </w:tc>
        <w:tc>
          <w:tcPr>
            <w:tcW w:w="2126" w:type="dxa"/>
            <w:vAlign w:val="bottom"/>
          </w:tcPr>
          <w:p w:rsidR="00000535" w:rsidRDefault="00000535" w:rsidP="00FB070A">
            <w:pPr>
              <w:widowControl w:val="0"/>
              <w:autoSpaceDE w:val="0"/>
              <w:autoSpaceDN w:val="0"/>
              <w:adjustRightInd w:val="0"/>
              <w:jc w:val="right"/>
              <w:rPr>
                <w:sz w:val="28"/>
                <w:szCs w:val="28"/>
                <w:lang w:val="uk-UA"/>
              </w:rPr>
            </w:pPr>
            <w:r>
              <w:rPr>
                <w:sz w:val="28"/>
                <w:szCs w:val="28"/>
                <w:lang w:val="uk-UA"/>
              </w:rPr>
              <w:t>36498,00 грн.</w:t>
            </w:r>
          </w:p>
        </w:tc>
      </w:tr>
      <w:tr w:rsidR="00000535" w:rsidRPr="00A4058A" w:rsidTr="00A178B2">
        <w:trPr>
          <w:cantSplit/>
        </w:trPr>
        <w:tc>
          <w:tcPr>
            <w:tcW w:w="7230" w:type="dxa"/>
          </w:tcPr>
          <w:p w:rsidR="00000535" w:rsidRPr="00A4058A" w:rsidRDefault="00000535" w:rsidP="00FB070A">
            <w:pPr>
              <w:widowControl w:val="0"/>
              <w:numPr>
                <w:ilvl w:val="0"/>
                <w:numId w:val="15"/>
              </w:numPr>
              <w:autoSpaceDE w:val="0"/>
              <w:autoSpaceDN w:val="0"/>
              <w:adjustRightInd w:val="0"/>
              <w:rPr>
                <w:sz w:val="28"/>
                <w:szCs w:val="28"/>
                <w:lang w:val="uk-UA"/>
              </w:rPr>
            </w:pPr>
            <w:r>
              <w:rPr>
                <w:sz w:val="28"/>
                <w:szCs w:val="28"/>
                <w:lang w:val="uk-UA"/>
              </w:rPr>
              <w:t>оформлення землевідведення</w:t>
            </w:r>
          </w:p>
        </w:tc>
        <w:tc>
          <w:tcPr>
            <w:tcW w:w="567" w:type="dxa"/>
            <w:vAlign w:val="bottom"/>
          </w:tcPr>
          <w:p w:rsidR="00000535" w:rsidRPr="00A4058A" w:rsidRDefault="00000535" w:rsidP="00FB070A">
            <w:pPr>
              <w:widowControl w:val="0"/>
              <w:numPr>
                <w:ilvl w:val="0"/>
                <w:numId w:val="16"/>
              </w:numPr>
              <w:autoSpaceDE w:val="0"/>
              <w:autoSpaceDN w:val="0"/>
              <w:adjustRightInd w:val="0"/>
              <w:ind w:left="0" w:firstLine="0"/>
              <w:jc w:val="center"/>
              <w:rPr>
                <w:sz w:val="28"/>
                <w:szCs w:val="28"/>
                <w:lang w:val="uk-UA"/>
              </w:rPr>
            </w:pPr>
          </w:p>
        </w:tc>
        <w:tc>
          <w:tcPr>
            <w:tcW w:w="2126" w:type="dxa"/>
            <w:vAlign w:val="bottom"/>
          </w:tcPr>
          <w:p w:rsidR="00000535" w:rsidRPr="00A4058A" w:rsidRDefault="00000535" w:rsidP="00FB070A">
            <w:pPr>
              <w:widowControl w:val="0"/>
              <w:autoSpaceDE w:val="0"/>
              <w:autoSpaceDN w:val="0"/>
              <w:adjustRightInd w:val="0"/>
              <w:jc w:val="right"/>
              <w:rPr>
                <w:sz w:val="28"/>
                <w:szCs w:val="28"/>
                <w:lang w:val="uk-UA"/>
              </w:rPr>
            </w:pPr>
            <w:r>
              <w:rPr>
                <w:sz w:val="28"/>
                <w:szCs w:val="28"/>
                <w:lang w:val="uk-UA"/>
              </w:rPr>
              <w:t>21914,00 грн.</w:t>
            </w:r>
          </w:p>
        </w:tc>
      </w:tr>
      <w:tr w:rsidR="00000535" w:rsidRPr="00A4058A" w:rsidTr="00A178B2">
        <w:trPr>
          <w:cantSplit/>
        </w:trPr>
        <w:tc>
          <w:tcPr>
            <w:tcW w:w="7230" w:type="dxa"/>
          </w:tcPr>
          <w:p w:rsidR="00000535" w:rsidRPr="00A4058A" w:rsidRDefault="00000535" w:rsidP="00AB46FA">
            <w:pPr>
              <w:widowControl w:val="0"/>
              <w:numPr>
                <w:ilvl w:val="0"/>
                <w:numId w:val="15"/>
              </w:numPr>
              <w:autoSpaceDE w:val="0"/>
              <w:autoSpaceDN w:val="0"/>
              <w:adjustRightInd w:val="0"/>
              <w:rPr>
                <w:sz w:val="28"/>
                <w:szCs w:val="28"/>
                <w:lang w:val="uk-UA"/>
              </w:rPr>
            </w:pPr>
            <w:r w:rsidRPr="00A4058A">
              <w:rPr>
                <w:sz w:val="28"/>
                <w:szCs w:val="28"/>
                <w:lang w:val="uk-UA"/>
              </w:rPr>
              <w:t>послуг по обслуговуванню пожежної сигналізації та газового устаткування</w:t>
            </w:r>
          </w:p>
        </w:tc>
        <w:tc>
          <w:tcPr>
            <w:tcW w:w="567" w:type="dxa"/>
            <w:vAlign w:val="bottom"/>
          </w:tcPr>
          <w:p w:rsidR="00000535" w:rsidRPr="00A4058A" w:rsidRDefault="00000535" w:rsidP="00AB46FA">
            <w:pPr>
              <w:widowControl w:val="0"/>
              <w:numPr>
                <w:ilvl w:val="0"/>
                <w:numId w:val="16"/>
              </w:numPr>
              <w:autoSpaceDE w:val="0"/>
              <w:autoSpaceDN w:val="0"/>
              <w:adjustRightInd w:val="0"/>
              <w:ind w:left="0" w:firstLine="0"/>
              <w:jc w:val="center"/>
              <w:rPr>
                <w:sz w:val="28"/>
                <w:szCs w:val="28"/>
                <w:lang w:val="uk-UA"/>
              </w:rPr>
            </w:pPr>
          </w:p>
        </w:tc>
        <w:tc>
          <w:tcPr>
            <w:tcW w:w="2126" w:type="dxa"/>
            <w:vAlign w:val="bottom"/>
          </w:tcPr>
          <w:p w:rsidR="00000535" w:rsidRPr="00A4058A" w:rsidRDefault="00000535" w:rsidP="00FB070A">
            <w:pPr>
              <w:widowControl w:val="0"/>
              <w:autoSpaceDE w:val="0"/>
              <w:autoSpaceDN w:val="0"/>
              <w:adjustRightInd w:val="0"/>
              <w:jc w:val="right"/>
              <w:rPr>
                <w:sz w:val="28"/>
                <w:szCs w:val="28"/>
                <w:lang w:val="uk-UA"/>
              </w:rPr>
            </w:pPr>
            <w:r>
              <w:rPr>
                <w:sz w:val="28"/>
                <w:szCs w:val="28"/>
                <w:lang w:val="uk-UA"/>
              </w:rPr>
              <w:t>21768,00</w:t>
            </w:r>
            <w:r w:rsidRPr="00A4058A">
              <w:rPr>
                <w:sz w:val="28"/>
                <w:szCs w:val="28"/>
                <w:lang w:val="uk-UA"/>
              </w:rPr>
              <w:t xml:space="preserve"> грн.</w:t>
            </w:r>
          </w:p>
        </w:tc>
      </w:tr>
      <w:tr w:rsidR="00000535" w:rsidRPr="00A4058A" w:rsidTr="00A178B2">
        <w:trPr>
          <w:cantSplit/>
        </w:trPr>
        <w:tc>
          <w:tcPr>
            <w:tcW w:w="7230" w:type="dxa"/>
          </w:tcPr>
          <w:p w:rsidR="00000535" w:rsidRPr="00A4058A" w:rsidRDefault="00000535" w:rsidP="00FB070A">
            <w:pPr>
              <w:widowControl w:val="0"/>
              <w:numPr>
                <w:ilvl w:val="0"/>
                <w:numId w:val="15"/>
              </w:numPr>
              <w:autoSpaceDE w:val="0"/>
              <w:autoSpaceDN w:val="0"/>
              <w:adjustRightInd w:val="0"/>
              <w:rPr>
                <w:sz w:val="28"/>
                <w:szCs w:val="28"/>
                <w:lang w:val="uk-UA"/>
              </w:rPr>
            </w:pPr>
            <w:r>
              <w:rPr>
                <w:sz w:val="28"/>
                <w:szCs w:val="28"/>
                <w:lang w:val="uk-UA"/>
              </w:rPr>
              <w:t>будівельні матеріали</w:t>
            </w:r>
          </w:p>
        </w:tc>
        <w:tc>
          <w:tcPr>
            <w:tcW w:w="567" w:type="dxa"/>
            <w:vAlign w:val="bottom"/>
          </w:tcPr>
          <w:p w:rsidR="00000535" w:rsidRPr="00A4058A" w:rsidRDefault="00000535" w:rsidP="00FB070A">
            <w:pPr>
              <w:widowControl w:val="0"/>
              <w:numPr>
                <w:ilvl w:val="0"/>
                <w:numId w:val="16"/>
              </w:numPr>
              <w:autoSpaceDE w:val="0"/>
              <w:autoSpaceDN w:val="0"/>
              <w:adjustRightInd w:val="0"/>
              <w:ind w:left="0" w:firstLine="0"/>
              <w:jc w:val="center"/>
              <w:rPr>
                <w:sz w:val="28"/>
                <w:szCs w:val="28"/>
                <w:lang w:val="uk-UA"/>
              </w:rPr>
            </w:pPr>
          </w:p>
        </w:tc>
        <w:tc>
          <w:tcPr>
            <w:tcW w:w="2126" w:type="dxa"/>
            <w:vAlign w:val="bottom"/>
          </w:tcPr>
          <w:p w:rsidR="00000535" w:rsidRPr="00A4058A" w:rsidRDefault="00000535" w:rsidP="00FB070A">
            <w:pPr>
              <w:widowControl w:val="0"/>
              <w:autoSpaceDE w:val="0"/>
              <w:autoSpaceDN w:val="0"/>
              <w:adjustRightInd w:val="0"/>
              <w:jc w:val="right"/>
              <w:rPr>
                <w:sz w:val="28"/>
                <w:szCs w:val="28"/>
                <w:lang w:val="uk-UA"/>
              </w:rPr>
            </w:pPr>
            <w:r>
              <w:rPr>
                <w:sz w:val="28"/>
                <w:szCs w:val="28"/>
                <w:lang w:val="uk-UA"/>
              </w:rPr>
              <w:t>20385,00 грн.</w:t>
            </w:r>
          </w:p>
        </w:tc>
      </w:tr>
      <w:tr w:rsidR="00000535" w:rsidRPr="00A4058A" w:rsidTr="00A178B2">
        <w:trPr>
          <w:cantSplit/>
        </w:trPr>
        <w:tc>
          <w:tcPr>
            <w:tcW w:w="7230" w:type="dxa"/>
          </w:tcPr>
          <w:p w:rsidR="00000535" w:rsidRPr="00A4058A" w:rsidRDefault="00000535" w:rsidP="00FB070A">
            <w:pPr>
              <w:widowControl w:val="0"/>
              <w:numPr>
                <w:ilvl w:val="0"/>
                <w:numId w:val="15"/>
              </w:numPr>
              <w:autoSpaceDE w:val="0"/>
              <w:autoSpaceDN w:val="0"/>
              <w:adjustRightInd w:val="0"/>
              <w:rPr>
                <w:sz w:val="28"/>
                <w:szCs w:val="28"/>
                <w:lang w:val="uk-UA"/>
              </w:rPr>
            </w:pPr>
            <w:r w:rsidRPr="00A4058A">
              <w:rPr>
                <w:sz w:val="28"/>
                <w:szCs w:val="28"/>
                <w:lang w:val="uk-UA"/>
              </w:rPr>
              <w:t>господарчі матеріали</w:t>
            </w:r>
          </w:p>
        </w:tc>
        <w:tc>
          <w:tcPr>
            <w:tcW w:w="567" w:type="dxa"/>
            <w:vAlign w:val="bottom"/>
          </w:tcPr>
          <w:p w:rsidR="00000535" w:rsidRPr="00A4058A" w:rsidRDefault="00000535" w:rsidP="00FB070A">
            <w:pPr>
              <w:widowControl w:val="0"/>
              <w:numPr>
                <w:ilvl w:val="0"/>
                <w:numId w:val="16"/>
              </w:numPr>
              <w:autoSpaceDE w:val="0"/>
              <w:autoSpaceDN w:val="0"/>
              <w:adjustRightInd w:val="0"/>
              <w:ind w:left="0" w:firstLine="0"/>
              <w:jc w:val="center"/>
              <w:rPr>
                <w:sz w:val="28"/>
                <w:szCs w:val="28"/>
                <w:lang w:val="uk-UA"/>
              </w:rPr>
            </w:pPr>
          </w:p>
        </w:tc>
        <w:tc>
          <w:tcPr>
            <w:tcW w:w="2126" w:type="dxa"/>
            <w:vAlign w:val="bottom"/>
          </w:tcPr>
          <w:p w:rsidR="00000535" w:rsidRDefault="00000535" w:rsidP="00FB070A">
            <w:pPr>
              <w:widowControl w:val="0"/>
              <w:autoSpaceDE w:val="0"/>
              <w:autoSpaceDN w:val="0"/>
              <w:adjustRightInd w:val="0"/>
              <w:jc w:val="right"/>
              <w:rPr>
                <w:sz w:val="28"/>
                <w:szCs w:val="28"/>
                <w:lang w:val="uk-UA"/>
              </w:rPr>
            </w:pPr>
            <w:r>
              <w:rPr>
                <w:sz w:val="28"/>
                <w:szCs w:val="28"/>
                <w:lang w:val="uk-UA"/>
              </w:rPr>
              <w:t>18448,00 грн.</w:t>
            </w:r>
          </w:p>
        </w:tc>
      </w:tr>
      <w:tr w:rsidR="00000535" w:rsidRPr="00A4058A" w:rsidTr="00A178B2">
        <w:trPr>
          <w:cantSplit/>
        </w:trPr>
        <w:tc>
          <w:tcPr>
            <w:tcW w:w="7230" w:type="dxa"/>
          </w:tcPr>
          <w:p w:rsidR="00000535" w:rsidRPr="00A4058A" w:rsidRDefault="00000535" w:rsidP="00AB46FA">
            <w:pPr>
              <w:widowControl w:val="0"/>
              <w:numPr>
                <w:ilvl w:val="0"/>
                <w:numId w:val="15"/>
              </w:numPr>
              <w:autoSpaceDE w:val="0"/>
              <w:autoSpaceDN w:val="0"/>
              <w:adjustRightInd w:val="0"/>
              <w:rPr>
                <w:sz w:val="28"/>
                <w:szCs w:val="28"/>
                <w:lang w:val="uk-UA"/>
              </w:rPr>
            </w:pPr>
            <w:r w:rsidRPr="00A4058A">
              <w:rPr>
                <w:sz w:val="28"/>
                <w:szCs w:val="28"/>
                <w:lang w:val="uk-UA"/>
              </w:rPr>
              <w:t>обмундирування сиріт та придбання м’якого інвентарю та робочого одягу</w:t>
            </w:r>
          </w:p>
        </w:tc>
        <w:tc>
          <w:tcPr>
            <w:tcW w:w="567" w:type="dxa"/>
            <w:vAlign w:val="bottom"/>
          </w:tcPr>
          <w:p w:rsidR="00000535" w:rsidRPr="00A4058A" w:rsidRDefault="00000535" w:rsidP="00AB46FA">
            <w:pPr>
              <w:widowControl w:val="0"/>
              <w:numPr>
                <w:ilvl w:val="0"/>
                <w:numId w:val="16"/>
              </w:numPr>
              <w:autoSpaceDE w:val="0"/>
              <w:autoSpaceDN w:val="0"/>
              <w:adjustRightInd w:val="0"/>
              <w:ind w:left="0" w:firstLine="0"/>
              <w:jc w:val="center"/>
              <w:rPr>
                <w:sz w:val="28"/>
                <w:szCs w:val="28"/>
                <w:lang w:val="uk-UA"/>
              </w:rPr>
            </w:pPr>
          </w:p>
        </w:tc>
        <w:tc>
          <w:tcPr>
            <w:tcW w:w="2126" w:type="dxa"/>
            <w:vAlign w:val="bottom"/>
          </w:tcPr>
          <w:p w:rsidR="00000535" w:rsidRDefault="00000535" w:rsidP="00D03BB2">
            <w:pPr>
              <w:widowControl w:val="0"/>
              <w:autoSpaceDE w:val="0"/>
              <w:autoSpaceDN w:val="0"/>
              <w:adjustRightInd w:val="0"/>
              <w:jc w:val="right"/>
              <w:rPr>
                <w:sz w:val="28"/>
                <w:szCs w:val="28"/>
                <w:lang w:val="uk-UA"/>
              </w:rPr>
            </w:pPr>
            <w:r>
              <w:rPr>
                <w:sz w:val="28"/>
                <w:szCs w:val="28"/>
                <w:lang w:val="uk-UA"/>
              </w:rPr>
              <w:t>17064,00 грн.</w:t>
            </w:r>
          </w:p>
        </w:tc>
      </w:tr>
      <w:tr w:rsidR="00000535" w:rsidRPr="00A4058A" w:rsidTr="00A178B2">
        <w:trPr>
          <w:cantSplit/>
        </w:trPr>
        <w:tc>
          <w:tcPr>
            <w:tcW w:w="7230" w:type="dxa"/>
          </w:tcPr>
          <w:p w:rsidR="00000535" w:rsidRPr="00A4058A" w:rsidRDefault="00000535" w:rsidP="00AB46FA">
            <w:pPr>
              <w:widowControl w:val="0"/>
              <w:numPr>
                <w:ilvl w:val="0"/>
                <w:numId w:val="15"/>
              </w:numPr>
              <w:autoSpaceDE w:val="0"/>
              <w:autoSpaceDN w:val="0"/>
              <w:adjustRightInd w:val="0"/>
              <w:rPr>
                <w:sz w:val="28"/>
                <w:szCs w:val="28"/>
                <w:lang w:val="uk-UA"/>
              </w:rPr>
            </w:pPr>
            <w:r w:rsidRPr="00A4058A">
              <w:rPr>
                <w:sz w:val="28"/>
                <w:szCs w:val="28"/>
                <w:lang w:val="uk-UA"/>
              </w:rPr>
              <w:t>послуг зв'язку</w:t>
            </w:r>
          </w:p>
        </w:tc>
        <w:tc>
          <w:tcPr>
            <w:tcW w:w="567" w:type="dxa"/>
            <w:vAlign w:val="bottom"/>
          </w:tcPr>
          <w:p w:rsidR="00000535" w:rsidRPr="00A4058A" w:rsidRDefault="00000535" w:rsidP="00AB46FA">
            <w:pPr>
              <w:widowControl w:val="0"/>
              <w:numPr>
                <w:ilvl w:val="0"/>
                <w:numId w:val="16"/>
              </w:numPr>
              <w:autoSpaceDE w:val="0"/>
              <w:autoSpaceDN w:val="0"/>
              <w:adjustRightInd w:val="0"/>
              <w:ind w:left="0" w:firstLine="0"/>
              <w:jc w:val="center"/>
              <w:rPr>
                <w:sz w:val="28"/>
                <w:szCs w:val="28"/>
                <w:lang w:val="uk-UA"/>
              </w:rPr>
            </w:pPr>
          </w:p>
        </w:tc>
        <w:tc>
          <w:tcPr>
            <w:tcW w:w="2126" w:type="dxa"/>
            <w:vAlign w:val="bottom"/>
          </w:tcPr>
          <w:p w:rsidR="00000535" w:rsidRPr="00A4058A" w:rsidRDefault="00000535" w:rsidP="00D03BB2">
            <w:pPr>
              <w:widowControl w:val="0"/>
              <w:autoSpaceDE w:val="0"/>
              <w:autoSpaceDN w:val="0"/>
              <w:adjustRightInd w:val="0"/>
              <w:jc w:val="right"/>
              <w:rPr>
                <w:sz w:val="28"/>
                <w:szCs w:val="28"/>
                <w:lang w:val="uk-UA"/>
              </w:rPr>
            </w:pPr>
            <w:r>
              <w:rPr>
                <w:sz w:val="28"/>
                <w:szCs w:val="28"/>
                <w:lang w:val="uk-UA"/>
              </w:rPr>
              <w:t>14092,00 грн.</w:t>
            </w:r>
          </w:p>
        </w:tc>
      </w:tr>
      <w:tr w:rsidR="00000535" w:rsidRPr="00A4058A" w:rsidTr="00A178B2">
        <w:trPr>
          <w:cantSplit/>
        </w:trPr>
        <w:tc>
          <w:tcPr>
            <w:tcW w:w="7230" w:type="dxa"/>
          </w:tcPr>
          <w:p w:rsidR="00000535" w:rsidRPr="00A4058A" w:rsidRDefault="00000535" w:rsidP="00B84475">
            <w:pPr>
              <w:widowControl w:val="0"/>
              <w:numPr>
                <w:ilvl w:val="0"/>
                <w:numId w:val="15"/>
              </w:numPr>
              <w:autoSpaceDE w:val="0"/>
              <w:autoSpaceDN w:val="0"/>
              <w:adjustRightInd w:val="0"/>
              <w:rPr>
                <w:sz w:val="28"/>
                <w:szCs w:val="28"/>
                <w:lang w:val="uk-UA"/>
              </w:rPr>
            </w:pPr>
            <w:r>
              <w:rPr>
                <w:sz w:val="28"/>
                <w:szCs w:val="28"/>
                <w:lang w:val="uk-UA"/>
              </w:rPr>
              <w:t>канцтовари</w:t>
            </w:r>
          </w:p>
        </w:tc>
        <w:tc>
          <w:tcPr>
            <w:tcW w:w="567" w:type="dxa"/>
            <w:vAlign w:val="bottom"/>
          </w:tcPr>
          <w:p w:rsidR="00000535" w:rsidRPr="00A4058A" w:rsidRDefault="00000535" w:rsidP="00FB070A">
            <w:pPr>
              <w:widowControl w:val="0"/>
              <w:numPr>
                <w:ilvl w:val="0"/>
                <w:numId w:val="16"/>
              </w:numPr>
              <w:autoSpaceDE w:val="0"/>
              <w:autoSpaceDN w:val="0"/>
              <w:adjustRightInd w:val="0"/>
              <w:ind w:left="0" w:firstLine="0"/>
              <w:jc w:val="center"/>
              <w:rPr>
                <w:sz w:val="28"/>
                <w:szCs w:val="28"/>
                <w:lang w:val="uk-UA"/>
              </w:rPr>
            </w:pPr>
          </w:p>
        </w:tc>
        <w:tc>
          <w:tcPr>
            <w:tcW w:w="2126" w:type="dxa"/>
            <w:vAlign w:val="bottom"/>
          </w:tcPr>
          <w:p w:rsidR="00000535" w:rsidRPr="00A4058A" w:rsidRDefault="00000535" w:rsidP="00FB070A">
            <w:pPr>
              <w:widowControl w:val="0"/>
              <w:autoSpaceDE w:val="0"/>
              <w:autoSpaceDN w:val="0"/>
              <w:adjustRightInd w:val="0"/>
              <w:jc w:val="right"/>
              <w:rPr>
                <w:sz w:val="28"/>
                <w:szCs w:val="28"/>
                <w:lang w:val="uk-UA"/>
              </w:rPr>
            </w:pPr>
            <w:r>
              <w:rPr>
                <w:sz w:val="28"/>
                <w:szCs w:val="28"/>
                <w:lang w:val="uk-UA"/>
              </w:rPr>
              <w:t>14022,00 грн.</w:t>
            </w:r>
          </w:p>
        </w:tc>
      </w:tr>
      <w:tr w:rsidR="00000535" w:rsidRPr="00A4058A" w:rsidTr="00A178B2">
        <w:trPr>
          <w:cantSplit/>
        </w:trPr>
        <w:tc>
          <w:tcPr>
            <w:tcW w:w="7230" w:type="dxa"/>
          </w:tcPr>
          <w:p w:rsidR="00000535" w:rsidRPr="00A4058A" w:rsidRDefault="00000535" w:rsidP="00FB070A">
            <w:pPr>
              <w:widowControl w:val="0"/>
              <w:numPr>
                <w:ilvl w:val="0"/>
                <w:numId w:val="15"/>
              </w:numPr>
              <w:autoSpaceDE w:val="0"/>
              <w:autoSpaceDN w:val="0"/>
              <w:adjustRightInd w:val="0"/>
              <w:rPr>
                <w:sz w:val="28"/>
                <w:szCs w:val="28"/>
                <w:lang w:val="uk-UA"/>
              </w:rPr>
            </w:pPr>
            <w:r>
              <w:rPr>
                <w:sz w:val="28"/>
                <w:szCs w:val="28"/>
                <w:lang w:val="uk-UA"/>
              </w:rPr>
              <w:t xml:space="preserve">програмне забезпечення, </w:t>
            </w:r>
            <w:r w:rsidRPr="00A4058A">
              <w:rPr>
                <w:sz w:val="28"/>
                <w:szCs w:val="28"/>
                <w:lang w:val="uk-UA"/>
              </w:rPr>
              <w:t xml:space="preserve">обслуговування програми «Парус», </w:t>
            </w:r>
            <w:r>
              <w:rPr>
                <w:sz w:val="28"/>
                <w:szCs w:val="28"/>
                <w:lang w:val="uk-UA"/>
              </w:rPr>
              <w:t>обслуговування програмного комплексу «</w:t>
            </w:r>
            <w:r w:rsidRPr="00A4058A">
              <w:rPr>
                <w:sz w:val="28"/>
                <w:szCs w:val="28"/>
                <w:lang w:val="uk-UA"/>
              </w:rPr>
              <w:t>Є</w:t>
            </w:r>
            <w:r>
              <w:rPr>
                <w:sz w:val="28"/>
                <w:szCs w:val="28"/>
                <w:lang w:val="uk-UA"/>
              </w:rPr>
              <w:t>дина Державна Електронна База з питань Освіти»</w:t>
            </w:r>
          </w:p>
        </w:tc>
        <w:tc>
          <w:tcPr>
            <w:tcW w:w="567" w:type="dxa"/>
            <w:vAlign w:val="bottom"/>
          </w:tcPr>
          <w:p w:rsidR="00000535" w:rsidRPr="00A4058A" w:rsidRDefault="00000535" w:rsidP="00FB070A">
            <w:pPr>
              <w:widowControl w:val="0"/>
              <w:numPr>
                <w:ilvl w:val="0"/>
                <w:numId w:val="16"/>
              </w:numPr>
              <w:autoSpaceDE w:val="0"/>
              <w:autoSpaceDN w:val="0"/>
              <w:adjustRightInd w:val="0"/>
              <w:ind w:left="0" w:firstLine="0"/>
              <w:jc w:val="center"/>
              <w:rPr>
                <w:sz w:val="28"/>
                <w:szCs w:val="28"/>
                <w:lang w:val="uk-UA"/>
              </w:rPr>
            </w:pPr>
          </w:p>
        </w:tc>
        <w:tc>
          <w:tcPr>
            <w:tcW w:w="2126" w:type="dxa"/>
            <w:vAlign w:val="bottom"/>
          </w:tcPr>
          <w:p w:rsidR="00000535" w:rsidRDefault="00000535" w:rsidP="00FB070A">
            <w:pPr>
              <w:widowControl w:val="0"/>
              <w:autoSpaceDE w:val="0"/>
              <w:autoSpaceDN w:val="0"/>
              <w:adjustRightInd w:val="0"/>
              <w:jc w:val="right"/>
              <w:rPr>
                <w:sz w:val="28"/>
                <w:szCs w:val="28"/>
                <w:lang w:val="uk-UA"/>
              </w:rPr>
            </w:pPr>
            <w:r>
              <w:rPr>
                <w:sz w:val="28"/>
                <w:szCs w:val="28"/>
                <w:lang w:val="uk-UA"/>
              </w:rPr>
              <w:t>10219,00 грн.</w:t>
            </w:r>
          </w:p>
        </w:tc>
      </w:tr>
      <w:tr w:rsidR="00000535" w:rsidRPr="00A4058A" w:rsidTr="00A178B2">
        <w:trPr>
          <w:cantSplit/>
        </w:trPr>
        <w:tc>
          <w:tcPr>
            <w:tcW w:w="7230" w:type="dxa"/>
          </w:tcPr>
          <w:p w:rsidR="00000535" w:rsidRPr="00A4058A" w:rsidRDefault="00000535" w:rsidP="00FB070A">
            <w:pPr>
              <w:widowControl w:val="0"/>
              <w:numPr>
                <w:ilvl w:val="0"/>
                <w:numId w:val="15"/>
              </w:numPr>
              <w:autoSpaceDE w:val="0"/>
              <w:autoSpaceDN w:val="0"/>
              <w:adjustRightInd w:val="0"/>
              <w:rPr>
                <w:sz w:val="28"/>
                <w:szCs w:val="28"/>
                <w:lang w:val="uk-UA"/>
              </w:rPr>
            </w:pPr>
            <w:r>
              <w:rPr>
                <w:sz w:val="28"/>
                <w:szCs w:val="28"/>
                <w:lang w:val="uk-UA"/>
              </w:rPr>
              <w:t>сантехніка</w:t>
            </w:r>
          </w:p>
        </w:tc>
        <w:tc>
          <w:tcPr>
            <w:tcW w:w="567" w:type="dxa"/>
            <w:vAlign w:val="bottom"/>
          </w:tcPr>
          <w:p w:rsidR="00000535" w:rsidRPr="00A4058A" w:rsidRDefault="00000535" w:rsidP="00FB070A">
            <w:pPr>
              <w:widowControl w:val="0"/>
              <w:numPr>
                <w:ilvl w:val="0"/>
                <w:numId w:val="16"/>
              </w:numPr>
              <w:autoSpaceDE w:val="0"/>
              <w:autoSpaceDN w:val="0"/>
              <w:adjustRightInd w:val="0"/>
              <w:ind w:left="0" w:firstLine="0"/>
              <w:jc w:val="center"/>
              <w:rPr>
                <w:sz w:val="28"/>
                <w:szCs w:val="28"/>
                <w:lang w:val="uk-UA"/>
              </w:rPr>
            </w:pPr>
          </w:p>
        </w:tc>
        <w:tc>
          <w:tcPr>
            <w:tcW w:w="2126" w:type="dxa"/>
            <w:vAlign w:val="bottom"/>
          </w:tcPr>
          <w:p w:rsidR="00000535" w:rsidRPr="00A4058A" w:rsidRDefault="00000535" w:rsidP="00FB070A">
            <w:pPr>
              <w:widowControl w:val="0"/>
              <w:autoSpaceDE w:val="0"/>
              <w:autoSpaceDN w:val="0"/>
              <w:adjustRightInd w:val="0"/>
              <w:jc w:val="right"/>
              <w:rPr>
                <w:sz w:val="28"/>
                <w:szCs w:val="28"/>
                <w:lang w:val="uk-UA"/>
              </w:rPr>
            </w:pPr>
            <w:r>
              <w:rPr>
                <w:sz w:val="28"/>
                <w:szCs w:val="28"/>
                <w:lang w:val="uk-UA"/>
              </w:rPr>
              <w:t>9340,00 грн.</w:t>
            </w:r>
          </w:p>
        </w:tc>
      </w:tr>
      <w:tr w:rsidR="00000535" w:rsidRPr="00A4058A" w:rsidTr="00A178B2">
        <w:trPr>
          <w:cantSplit/>
        </w:trPr>
        <w:tc>
          <w:tcPr>
            <w:tcW w:w="7230" w:type="dxa"/>
          </w:tcPr>
          <w:p w:rsidR="00000535" w:rsidRPr="00A4058A" w:rsidRDefault="00000535" w:rsidP="00FB070A">
            <w:pPr>
              <w:widowControl w:val="0"/>
              <w:numPr>
                <w:ilvl w:val="0"/>
                <w:numId w:val="15"/>
              </w:numPr>
              <w:autoSpaceDE w:val="0"/>
              <w:autoSpaceDN w:val="0"/>
              <w:adjustRightInd w:val="0"/>
              <w:rPr>
                <w:sz w:val="28"/>
                <w:szCs w:val="28"/>
                <w:lang w:val="uk-UA"/>
              </w:rPr>
            </w:pPr>
            <w:r>
              <w:rPr>
                <w:sz w:val="28"/>
                <w:szCs w:val="28"/>
                <w:lang w:val="uk-UA"/>
              </w:rPr>
              <w:t>дезінфекційні послуги</w:t>
            </w:r>
          </w:p>
        </w:tc>
        <w:tc>
          <w:tcPr>
            <w:tcW w:w="567" w:type="dxa"/>
            <w:vAlign w:val="bottom"/>
          </w:tcPr>
          <w:p w:rsidR="00000535" w:rsidRPr="00A4058A" w:rsidRDefault="00000535" w:rsidP="00FB070A">
            <w:pPr>
              <w:widowControl w:val="0"/>
              <w:numPr>
                <w:ilvl w:val="0"/>
                <w:numId w:val="16"/>
              </w:numPr>
              <w:autoSpaceDE w:val="0"/>
              <w:autoSpaceDN w:val="0"/>
              <w:adjustRightInd w:val="0"/>
              <w:ind w:left="0" w:firstLine="0"/>
              <w:jc w:val="center"/>
              <w:rPr>
                <w:sz w:val="28"/>
                <w:szCs w:val="28"/>
                <w:lang w:val="uk-UA"/>
              </w:rPr>
            </w:pPr>
          </w:p>
        </w:tc>
        <w:tc>
          <w:tcPr>
            <w:tcW w:w="2126" w:type="dxa"/>
            <w:vAlign w:val="bottom"/>
          </w:tcPr>
          <w:p w:rsidR="00000535" w:rsidRPr="00A4058A" w:rsidRDefault="00000535" w:rsidP="00FB070A">
            <w:pPr>
              <w:widowControl w:val="0"/>
              <w:autoSpaceDE w:val="0"/>
              <w:autoSpaceDN w:val="0"/>
              <w:adjustRightInd w:val="0"/>
              <w:jc w:val="right"/>
              <w:rPr>
                <w:sz w:val="28"/>
                <w:szCs w:val="28"/>
                <w:lang w:val="uk-UA"/>
              </w:rPr>
            </w:pPr>
            <w:r>
              <w:rPr>
                <w:sz w:val="28"/>
                <w:szCs w:val="28"/>
                <w:lang w:val="uk-UA"/>
              </w:rPr>
              <w:t>8618,00 грн.</w:t>
            </w:r>
          </w:p>
        </w:tc>
      </w:tr>
      <w:tr w:rsidR="00000535" w:rsidRPr="00A4058A" w:rsidTr="00A178B2">
        <w:trPr>
          <w:cantSplit/>
        </w:trPr>
        <w:tc>
          <w:tcPr>
            <w:tcW w:w="7230" w:type="dxa"/>
          </w:tcPr>
          <w:p w:rsidR="00000535" w:rsidRDefault="00000535" w:rsidP="00B84475">
            <w:pPr>
              <w:widowControl w:val="0"/>
              <w:numPr>
                <w:ilvl w:val="0"/>
                <w:numId w:val="15"/>
              </w:numPr>
              <w:autoSpaceDE w:val="0"/>
              <w:autoSpaceDN w:val="0"/>
              <w:adjustRightInd w:val="0"/>
              <w:rPr>
                <w:sz w:val="28"/>
                <w:szCs w:val="28"/>
                <w:lang w:val="uk-UA"/>
              </w:rPr>
            </w:pPr>
            <w:r>
              <w:rPr>
                <w:sz w:val="28"/>
                <w:szCs w:val="28"/>
                <w:lang w:val="uk-UA"/>
              </w:rPr>
              <w:t>матеріали для тренувального періоду виробничого навчання груп професії «</w:t>
            </w:r>
            <w:r>
              <w:rPr>
                <w:sz w:val="28"/>
                <w:szCs w:val="28"/>
                <w:lang w:val="uk-UA"/>
              </w:rPr>
              <w:t>взуттьовик</w:t>
            </w:r>
            <w:r>
              <w:rPr>
                <w:sz w:val="28"/>
                <w:szCs w:val="28"/>
                <w:lang w:val="uk-UA"/>
              </w:rPr>
              <w:t>»</w:t>
            </w:r>
          </w:p>
        </w:tc>
        <w:tc>
          <w:tcPr>
            <w:tcW w:w="567" w:type="dxa"/>
            <w:vAlign w:val="bottom"/>
          </w:tcPr>
          <w:p w:rsidR="00000535" w:rsidRPr="00A4058A" w:rsidRDefault="00000535" w:rsidP="00FB070A">
            <w:pPr>
              <w:widowControl w:val="0"/>
              <w:numPr>
                <w:ilvl w:val="0"/>
                <w:numId w:val="16"/>
              </w:numPr>
              <w:autoSpaceDE w:val="0"/>
              <w:autoSpaceDN w:val="0"/>
              <w:adjustRightInd w:val="0"/>
              <w:ind w:left="0" w:firstLine="0"/>
              <w:jc w:val="center"/>
              <w:rPr>
                <w:sz w:val="28"/>
                <w:szCs w:val="28"/>
                <w:lang w:val="uk-UA"/>
              </w:rPr>
            </w:pPr>
          </w:p>
        </w:tc>
        <w:tc>
          <w:tcPr>
            <w:tcW w:w="2126" w:type="dxa"/>
            <w:vAlign w:val="bottom"/>
          </w:tcPr>
          <w:p w:rsidR="00000535" w:rsidRDefault="00000535" w:rsidP="00FB070A">
            <w:pPr>
              <w:widowControl w:val="0"/>
              <w:autoSpaceDE w:val="0"/>
              <w:autoSpaceDN w:val="0"/>
              <w:adjustRightInd w:val="0"/>
              <w:jc w:val="right"/>
              <w:rPr>
                <w:sz w:val="28"/>
                <w:szCs w:val="28"/>
                <w:lang w:val="uk-UA"/>
              </w:rPr>
            </w:pPr>
            <w:r>
              <w:rPr>
                <w:sz w:val="28"/>
                <w:szCs w:val="28"/>
                <w:lang w:val="uk-UA"/>
              </w:rPr>
              <w:t>6510,00 грн.</w:t>
            </w:r>
          </w:p>
        </w:tc>
      </w:tr>
      <w:tr w:rsidR="00000535" w:rsidRPr="00A4058A" w:rsidTr="00A178B2">
        <w:trPr>
          <w:cantSplit/>
        </w:trPr>
        <w:tc>
          <w:tcPr>
            <w:tcW w:w="7230" w:type="dxa"/>
          </w:tcPr>
          <w:p w:rsidR="00000535" w:rsidRDefault="00000535" w:rsidP="00B84475">
            <w:pPr>
              <w:widowControl w:val="0"/>
              <w:numPr>
                <w:ilvl w:val="0"/>
                <w:numId w:val="15"/>
              </w:numPr>
              <w:autoSpaceDE w:val="0"/>
              <w:autoSpaceDN w:val="0"/>
              <w:adjustRightInd w:val="0"/>
              <w:rPr>
                <w:sz w:val="28"/>
                <w:szCs w:val="28"/>
                <w:lang w:val="uk-UA"/>
              </w:rPr>
            </w:pPr>
            <w:r>
              <w:rPr>
                <w:sz w:val="28"/>
                <w:szCs w:val="28"/>
                <w:lang w:val="uk-UA"/>
              </w:rPr>
              <w:t>матеріали для тренувального періоду виробничого навчання груп професії «кравець»</w:t>
            </w:r>
          </w:p>
        </w:tc>
        <w:tc>
          <w:tcPr>
            <w:tcW w:w="567" w:type="dxa"/>
            <w:vAlign w:val="bottom"/>
          </w:tcPr>
          <w:p w:rsidR="00000535" w:rsidRPr="00A4058A" w:rsidRDefault="00000535" w:rsidP="00FB070A">
            <w:pPr>
              <w:widowControl w:val="0"/>
              <w:numPr>
                <w:ilvl w:val="0"/>
                <w:numId w:val="16"/>
              </w:numPr>
              <w:autoSpaceDE w:val="0"/>
              <w:autoSpaceDN w:val="0"/>
              <w:adjustRightInd w:val="0"/>
              <w:ind w:left="0" w:firstLine="0"/>
              <w:jc w:val="center"/>
              <w:rPr>
                <w:sz w:val="28"/>
                <w:szCs w:val="28"/>
                <w:lang w:val="uk-UA"/>
              </w:rPr>
            </w:pPr>
          </w:p>
        </w:tc>
        <w:tc>
          <w:tcPr>
            <w:tcW w:w="2126" w:type="dxa"/>
            <w:vAlign w:val="bottom"/>
          </w:tcPr>
          <w:p w:rsidR="00000535" w:rsidRDefault="00000535" w:rsidP="00FB070A">
            <w:pPr>
              <w:widowControl w:val="0"/>
              <w:autoSpaceDE w:val="0"/>
              <w:autoSpaceDN w:val="0"/>
              <w:adjustRightInd w:val="0"/>
              <w:jc w:val="right"/>
              <w:rPr>
                <w:sz w:val="28"/>
                <w:szCs w:val="28"/>
                <w:lang w:val="uk-UA"/>
              </w:rPr>
            </w:pPr>
            <w:r>
              <w:rPr>
                <w:sz w:val="28"/>
                <w:szCs w:val="28"/>
                <w:lang w:val="uk-UA"/>
              </w:rPr>
              <w:t>6320,00 грн.</w:t>
            </w:r>
          </w:p>
        </w:tc>
      </w:tr>
      <w:tr w:rsidR="00000535" w:rsidRPr="00A4058A" w:rsidTr="00A178B2">
        <w:trPr>
          <w:cantSplit/>
        </w:trPr>
        <w:tc>
          <w:tcPr>
            <w:tcW w:w="7230" w:type="dxa"/>
          </w:tcPr>
          <w:p w:rsidR="00000535" w:rsidRPr="00A4058A" w:rsidRDefault="00000535" w:rsidP="00FB070A">
            <w:pPr>
              <w:widowControl w:val="0"/>
              <w:numPr>
                <w:ilvl w:val="0"/>
                <w:numId w:val="15"/>
              </w:numPr>
              <w:autoSpaceDE w:val="0"/>
              <w:autoSpaceDN w:val="0"/>
              <w:adjustRightInd w:val="0"/>
              <w:rPr>
                <w:sz w:val="28"/>
                <w:szCs w:val="28"/>
                <w:lang w:val="uk-UA"/>
              </w:rPr>
            </w:pPr>
            <w:r w:rsidRPr="00A4058A">
              <w:rPr>
                <w:sz w:val="28"/>
                <w:szCs w:val="28"/>
                <w:lang w:val="uk-UA"/>
              </w:rPr>
              <w:t>електротовари</w:t>
            </w:r>
          </w:p>
        </w:tc>
        <w:tc>
          <w:tcPr>
            <w:tcW w:w="567" w:type="dxa"/>
            <w:vAlign w:val="bottom"/>
          </w:tcPr>
          <w:p w:rsidR="00000535" w:rsidRPr="00A4058A" w:rsidRDefault="00000535" w:rsidP="00FB070A">
            <w:pPr>
              <w:widowControl w:val="0"/>
              <w:numPr>
                <w:ilvl w:val="0"/>
                <w:numId w:val="16"/>
              </w:numPr>
              <w:autoSpaceDE w:val="0"/>
              <w:autoSpaceDN w:val="0"/>
              <w:adjustRightInd w:val="0"/>
              <w:ind w:left="0" w:firstLine="0"/>
              <w:jc w:val="center"/>
              <w:rPr>
                <w:sz w:val="28"/>
                <w:szCs w:val="28"/>
                <w:lang w:val="uk-UA"/>
              </w:rPr>
            </w:pPr>
          </w:p>
        </w:tc>
        <w:tc>
          <w:tcPr>
            <w:tcW w:w="2126" w:type="dxa"/>
            <w:vAlign w:val="bottom"/>
          </w:tcPr>
          <w:p w:rsidR="00000535" w:rsidRPr="00A4058A" w:rsidRDefault="00000535" w:rsidP="00FB070A">
            <w:pPr>
              <w:widowControl w:val="0"/>
              <w:autoSpaceDE w:val="0"/>
              <w:autoSpaceDN w:val="0"/>
              <w:adjustRightInd w:val="0"/>
              <w:jc w:val="right"/>
              <w:rPr>
                <w:sz w:val="28"/>
                <w:szCs w:val="28"/>
                <w:lang w:val="uk-UA"/>
              </w:rPr>
            </w:pPr>
            <w:r>
              <w:rPr>
                <w:sz w:val="28"/>
                <w:szCs w:val="28"/>
                <w:lang w:val="uk-UA"/>
              </w:rPr>
              <w:t>6056,00 грн.</w:t>
            </w:r>
          </w:p>
        </w:tc>
      </w:tr>
      <w:tr w:rsidR="00000535" w:rsidRPr="00A4058A" w:rsidTr="00A178B2">
        <w:trPr>
          <w:cantSplit/>
        </w:trPr>
        <w:tc>
          <w:tcPr>
            <w:tcW w:w="7230" w:type="dxa"/>
          </w:tcPr>
          <w:p w:rsidR="00000535" w:rsidRPr="00A4058A" w:rsidRDefault="00000535" w:rsidP="00FB070A">
            <w:pPr>
              <w:widowControl w:val="0"/>
              <w:numPr>
                <w:ilvl w:val="0"/>
                <w:numId w:val="15"/>
              </w:numPr>
              <w:autoSpaceDE w:val="0"/>
              <w:autoSpaceDN w:val="0"/>
              <w:adjustRightInd w:val="0"/>
              <w:rPr>
                <w:sz w:val="28"/>
                <w:szCs w:val="28"/>
                <w:lang w:val="uk-UA"/>
              </w:rPr>
            </w:pPr>
            <w:r>
              <w:rPr>
                <w:sz w:val="28"/>
                <w:szCs w:val="28"/>
                <w:lang w:val="uk-UA"/>
              </w:rPr>
              <w:t>вимір опору ізоляції</w:t>
            </w:r>
          </w:p>
        </w:tc>
        <w:tc>
          <w:tcPr>
            <w:tcW w:w="567" w:type="dxa"/>
            <w:vAlign w:val="bottom"/>
          </w:tcPr>
          <w:p w:rsidR="00000535" w:rsidRPr="00A4058A" w:rsidRDefault="00000535" w:rsidP="00FB070A">
            <w:pPr>
              <w:widowControl w:val="0"/>
              <w:numPr>
                <w:ilvl w:val="0"/>
                <w:numId w:val="16"/>
              </w:numPr>
              <w:autoSpaceDE w:val="0"/>
              <w:autoSpaceDN w:val="0"/>
              <w:adjustRightInd w:val="0"/>
              <w:ind w:left="0" w:firstLine="0"/>
              <w:jc w:val="center"/>
              <w:rPr>
                <w:sz w:val="28"/>
                <w:szCs w:val="28"/>
                <w:lang w:val="uk-UA"/>
              </w:rPr>
            </w:pPr>
          </w:p>
        </w:tc>
        <w:tc>
          <w:tcPr>
            <w:tcW w:w="2126" w:type="dxa"/>
            <w:vAlign w:val="bottom"/>
          </w:tcPr>
          <w:p w:rsidR="00000535" w:rsidRPr="00A4058A" w:rsidRDefault="00000535" w:rsidP="00FB070A">
            <w:pPr>
              <w:widowControl w:val="0"/>
              <w:autoSpaceDE w:val="0"/>
              <w:autoSpaceDN w:val="0"/>
              <w:adjustRightInd w:val="0"/>
              <w:jc w:val="right"/>
              <w:rPr>
                <w:sz w:val="28"/>
                <w:szCs w:val="28"/>
                <w:lang w:val="uk-UA"/>
              </w:rPr>
            </w:pPr>
            <w:r>
              <w:rPr>
                <w:sz w:val="28"/>
                <w:szCs w:val="28"/>
                <w:lang w:val="uk-UA"/>
              </w:rPr>
              <w:t>5217,00 грн.</w:t>
            </w:r>
          </w:p>
        </w:tc>
      </w:tr>
      <w:tr w:rsidR="00000535" w:rsidRPr="00A4058A" w:rsidTr="00A178B2">
        <w:trPr>
          <w:cantSplit/>
        </w:trPr>
        <w:tc>
          <w:tcPr>
            <w:tcW w:w="7230" w:type="dxa"/>
          </w:tcPr>
          <w:p w:rsidR="00000535" w:rsidRPr="00A4058A" w:rsidRDefault="00000535" w:rsidP="00FB070A">
            <w:pPr>
              <w:widowControl w:val="0"/>
              <w:numPr>
                <w:ilvl w:val="0"/>
                <w:numId w:val="15"/>
              </w:numPr>
              <w:autoSpaceDE w:val="0"/>
              <w:autoSpaceDN w:val="0"/>
              <w:adjustRightInd w:val="0"/>
              <w:rPr>
                <w:sz w:val="28"/>
                <w:szCs w:val="28"/>
                <w:lang w:val="uk-UA"/>
              </w:rPr>
            </w:pPr>
            <w:r w:rsidRPr="00A4058A">
              <w:rPr>
                <w:sz w:val="28"/>
                <w:szCs w:val="28"/>
                <w:lang w:val="uk-UA"/>
              </w:rPr>
              <w:t>запасні частини до швейних машин</w:t>
            </w:r>
          </w:p>
        </w:tc>
        <w:tc>
          <w:tcPr>
            <w:tcW w:w="567" w:type="dxa"/>
            <w:vAlign w:val="bottom"/>
          </w:tcPr>
          <w:p w:rsidR="00000535" w:rsidRPr="00A4058A" w:rsidRDefault="00000535" w:rsidP="00FB070A">
            <w:pPr>
              <w:widowControl w:val="0"/>
              <w:numPr>
                <w:ilvl w:val="0"/>
                <w:numId w:val="16"/>
              </w:numPr>
              <w:autoSpaceDE w:val="0"/>
              <w:autoSpaceDN w:val="0"/>
              <w:adjustRightInd w:val="0"/>
              <w:ind w:left="0" w:firstLine="0"/>
              <w:jc w:val="center"/>
              <w:rPr>
                <w:sz w:val="28"/>
                <w:szCs w:val="28"/>
                <w:lang w:val="uk-UA"/>
              </w:rPr>
            </w:pPr>
          </w:p>
        </w:tc>
        <w:tc>
          <w:tcPr>
            <w:tcW w:w="2126" w:type="dxa"/>
            <w:vAlign w:val="bottom"/>
          </w:tcPr>
          <w:p w:rsidR="00000535" w:rsidRPr="00A4058A" w:rsidRDefault="00000535" w:rsidP="00FB070A">
            <w:pPr>
              <w:widowControl w:val="0"/>
              <w:autoSpaceDE w:val="0"/>
              <w:autoSpaceDN w:val="0"/>
              <w:adjustRightInd w:val="0"/>
              <w:jc w:val="right"/>
              <w:rPr>
                <w:sz w:val="28"/>
                <w:szCs w:val="28"/>
                <w:lang w:val="uk-UA"/>
              </w:rPr>
            </w:pPr>
            <w:r>
              <w:rPr>
                <w:sz w:val="28"/>
                <w:szCs w:val="28"/>
                <w:lang w:val="uk-UA"/>
              </w:rPr>
              <w:t>5000,00 грн.</w:t>
            </w:r>
          </w:p>
        </w:tc>
      </w:tr>
      <w:tr w:rsidR="00000535" w:rsidRPr="00A4058A" w:rsidTr="00A178B2">
        <w:trPr>
          <w:cantSplit/>
        </w:trPr>
        <w:tc>
          <w:tcPr>
            <w:tcW w:w="7230" w:type="dxa"/>
          </w:tcPr>
          <w:p w:rsidR="00000535" w:rsidRPr="00A4058A" w:rsidRDefault="00000535" w:rsidP="00B84475">
            <w:pPr>
              <w:widowControl w:val="0"/>
              <w:numPr>
                <w:ilvl w:val="0"/>
                <w:numId w:val="15"/>
              </w:numPr>
              <w:autoSpaceDE w:val="0"/>
              <w:autoSpaceDN w:val="0"/>
              <w:adjustRightInd w:val="0"/>
              <w:rPr>
                <w:sz w:val="28"/>
                <w:szCs w:val="28"/>
                <w:lang w:val="uk-UA"/>
              </w:rPr>
            </w:pPr>
            <w:r>
              <w:rPr>
                <w:sz w:val="28"/>
                <w:szCs w:val="28"/>
                <w:lang w:val="uk-UA"/>
              </w:rPr>
              <w:t>д</w:t>
            </w:r>
            <w:r>
              <w:rPr>
                <w:sz w:val="28"/>
                <w:szCs w:val="28"/>
                <w:lang w:val="uk-UA"/>
              </w:rPr>
              <w:t>езінфекційн</w:t>
            </w:r>
            <w:r>
              <w:rPr>
                <w:sz w:val="28"/>
                <w:szCs w:val="28"/>
                <w:lang w:val="uk-UA"/>
              </w:rPr>
              <w:t>а обробка постільної білизни</w:t>
            </w:r>
          </w:p>
        </w:tc>
        <w:tc>
          <w:tcPr>
            <w:tcW w:w="567" w:type="dxa"/>
            <w:vAlign w:val="bottom"/>
          </w:tcPr>
          <w:p w:rsidR="00000535" w:rsidRPr="00A4058A" w:rsidRDefault="00000535" w:rsidP="00FB070A">
            <w:pPr>
              <w:widowControl w:val="0"/>
              <w:numPr>
                <w:ilvl w:val="0"/>
                <w:numId w:val="16"/>
              </w:numPr>
              <w:autoSpaceDE w:val="0"/>
              <w:autoSpaceDN w:val="0"/>
              <w:adjustRightInd w:val="0"/>
              <w:ind w:left="0" w:firstLine="0"/>
              <w:jc w:val="center"/>
              <w:rPr>
                <w:sz w:val="28"/>
                <w:szCs w:val="28"/>
                <w:lang w:val="uk-UA"/>
              </w:rPr>
            </w:pPr>
          </w:p>
        </w:tc>
        <w:tc>
          <w:tcPr>
            <w:tcW w:w="2126" w:type="dxa"/>
            <w:vAlign w:val="bottom"/>
          </w:tcPr>
          <w:p w:rsidR="00000535" w:rsidRPr="00A4058A" w:rsidRDefault="00000535" w:rsidP="00FB070A">
            <w:pPr>
              <w:widowControl w:val="0"/>
              <w:autoSpaceDE w:val="0"/>
              <w:autoSpaceDN w:val="0"/>
              <w:adjustRightInd w:val="0"/>
              <w:jc w:val="right"/>
              <w:rPr>
                <w:sz w:val="28"/>
                <w:szCs w:val="28"/>
                <w:lang w:val="uk-UA"/>
              </w:rPr>
            </w:pPr>
            <w:r>
              <w:rPr>
                <w:sz w:val="28"/>
                <w:szCs w:val="28"/>
                <w:lang w:val="uk-UA"/>
              </w:rPr>
              <w:t>3297,00 грн.</w:t>
            </w:r>
          </w:p>
        </w:tc>
      </w:tr>
      <w:tr w:rsidR="00000535" w:rsidRPr="00A4058A" w:rsidTr="00A178B2">
        <w:trPr>
          <w:cantSplit/>
        </w:trPr>
        <w:tc>
          <w:tcPr>
            <w:tcW w:w="7230" w:type="dxa"/>
          </w:tcPr>
          <w:p w:rsidR="00000535" w:rsidRPr="00A4058A" w:rsidRDefault="00000535" w:rsidP="00FB070A">
            <w:pPr>
              <w:widowControl w:val="0"/>
              <w:numPr>
                <w:ilvl w:val="0"/>
                <w:numId w:val="15"/>
              </w:numPr>
              <w:autoSpaceDE w:val="0"/>
              <w:autoSpaceDN w:val="0"/>
              <w:adjustRightInd w:val="0"/>
              <w:rPr>
                <w:sz w:val="28"/>
                <w:szCs w:val="28"/>
                <w:lang w:val="uk-UA"/>
              </w:rPr>
            </w:pPr>
            <w:r w:rsidRPr="00A4058A">
              <w:rPr>
                <w:sz w:val="28"/>
                <w:szCs w:val="28"/>
                <w:lang w:val="uk-UA"/>
              </w:rPr>
              <w:t>подарунки до Нового рок учням-сиротам</w:t>
            </w:r>
          </w:p>
        </w:tc>
        <w:tc>
          <w:tcPr>
            <w:tcW w:w="567" w:type="dxa"/>
            <w:vAlign w:val="bottom"/>
          </w:tcPr>
          <w:p w:rsidR="00000535" w:rsidRPr="00A4058A" w:rsidRDefault="00000535" w:rsidP="00FB070A">
            <w:pPr>
              <w:widowControl w:val="0"/>
              <w:numPr>
                <w:ilvl w:val="0"/>
                <w:numId w:val="16"/>
              </w:numPr>
              <w:autoSpaceDE w:val="0"/>
              <w:autoSpaceDN w:val="0"/>
              <w:adjustRightInd w:val="0"/>
              <w:ind w:left="0" w:firstLine="0"/>
              <w:jc w:val="center"/>
              <w:rPr>
                <w:sz w:val="28"/>
                <w:szCs w:val="28"/>
                <w:lang w:val="uk-UA"/>
              </w:rPr>
            </w:pPr>
          </w:p>
        </w:tc>
        <w:tc>
          <w:tcPr>
            <w:tcW w:w="2126" w:type="dxa"/>
            <w:vAlign w:val="bottom"/>
          </w:tcPr>
          <w:p w:rsidR="00000535" w:rsidRDefault="00000535" w:rsidP="00FB070A">
            <w:pPr>
              <w:widowControl w:val="0"/>
              <w:autoSpaceDE w:val="0"/>
              <w:autoSpaceDN w:val="0"/>
              <w:adjustRightInd w:val="0"/>
              <w:jc w:val="right"/>
              <w:rPr>
                <w:sz w:val="28"/>
                <w:szCs w:val="28"/>
                <w:lang w:val="uk-UA"/>
              </w:rPr>
            </w:pPr>
            <w:r>
              <w:rPr>
                <w:sz w:val="28"/>
                <w:szCs w:val="28"/>
                <w:lang w:val="uk-UA"/>
              </w:rPr>
              <w:t>2040,00 грн.</w:t>
            </w:r>
          </w:p>
        </w:tc>
      </w:tr>
      <w:tr w:rsidR="00FB070A" w:rsidRPr="00A4058A" w:rsidTr="00A178B2">
        <w:trPr>
          <w:cantSplit/>
        </w:trPr>
        <w:tc>
          <w:tcPr>
            <w:tcW w:w="7230" w:type="dxa"/>
          </w:tcPr>
          <w:p w:rsidR="00FB070A" w:rsidRPr="00A4058A" w:rsidRDefault="00FB070A" w:rsidP="00FB070A">
            <w:pPr>
              <w:widowControl w:val="0"/>
              <w:autoSpaceDE w:val="0"/>
              <w:autoSpaceDN w:val="0"/>
              <w:adjustRightInd w:val="0"/>
              <w:rPr>
                <w:b/>
                <w:sz w:val="28"/>
                <w:szCs w:val="28"/>
                <w:lang w:val="uk-UA"/>
              </w:rPr>
            </w:pPr>
            <w:r w:rsidRPr="00A4058A">
              <w:rPr>
                <w:b/>
                <w:sz w:val="28"/>
                <w:szCs w:val="28"/>
                <w:lang w:val="uk-UA"/>
              </w:rPr>
              <w:t>Всього на загальну суму</w:t>
            </w:r>
          </w:p>
        </w:tc>
        <w:tc>
          <w:tcPr>
            <w:tcW w:w="567" w:type="dxa"/>
            <w:vAlign w:val="bottom"/>
          </w:tcPr>
          <w:p w:rsidR="00FB070A" w:rsidRPr="00A4058A" w:rsidRDefault="00FB070A" w:rsidP="00FB070A">
            <w:pPr>
              <w:widowControl w:val="0"/>
              <w:numPr>
                <w:ilvl w:val="0"/>
                <w:numId w:val="16"/>
              </w:numPr>
              <w:autoSpaceDE w:val="0"/>
              <w:autoSpaceDN w:val="0"/>
              <w:adjustRightInd w:val="0"/>
              <w:ind w:left="0" w:firstLine="0"/>
              <w:jc w:val="center"/>
              <w:rPr>
                <w:sz w:val="28"/>
                <w:szCs w:val="28"/>
                <w:lang w:val="uk-UA"/>
              </w:rPr>
            </w:pPr>
          </w:p>
        </w:tc>
        <w:tc>
          <w:tcPr>
            <w:tcW w:w="2126" w:type="dxa"/>
            <w:vAlign w:val="bottom"/>
          </w:tcPr>
          <w:p w:rsidR="00FB070A" w:rsidRPr="00A4058A" w:rsidRDefault="00B84475" w:rsidP="00FB070A">
            <w:pPr>
              <w:widowControl w:val="0"/>
              <w:autoSpaceDE w:val="0"/>
              <w:autoSpaceDN w:val="0"/>
              <w:adjustRightInd w:val="0"/>
              <w:jc w:val="right"/>
              <w:rPr>
                <w:b/>
                <w:sz w:val="28"/>
                <w:szCs w:val="28"/>
                <w:lang w:val="uk-UA"/>
              </w:rPr>
            </w:pPr>
            <w:r w:rsidRPr="00B84475">
              <w:rPr>
                <w:b/>
                <w:sz w:val="28"/>
                <w:szCs w:val="28"/>
                <w:lang w:val="uk-UA"/>
              </w:rPr>
              <w:t>226808</w:t>
            </w:r>
            <w:r>
              <w:rPr>
                <w:b/>
                <w:sz w:val="28"/>
                <w:szCs w:val="28"/>
                <w:lang w:val="uk-UA"/>
              </w:rPr>
              <w:t>,00 грн.</w:t>
            </w:r>
          </w:p>
        </w:tc>
      </w:tr>
    </w:tbl>
    <w:p w:rsidR="00D62942" w:rsidRPr="00A4058A" w:rsidRDefault="00D62942" w:rsidP="00D62942">
      <w:pPr>
        <w:shd w:val="clear" w:color="auto" w:fill="FFFFFF"/>
        <w:ind w:firstLine="709"/>
        <w:jc w:val="both"/>
        <w:rPr>
          <w:sz w:val="28"/>
          <w:szCs w:val="28"/>
          <w:lang w:val="uk-UA"/>
        </w:rPr>
      </w:pPr>
      <w:r w:rsidRPr="00A4058A">
        <w:rPr>
          <w:sz w:val="28"/>
          <w:szCs w:val="28"/>
          <w:lang w:val="uk-UA"/>
        </w:rPr>
        <w:lastRenderedPageBreak/>
        <w:t xml:space="preserve">Основними позабюджетними надходженнями навчального закладу є: </w:t>
      </w:r>
    </w:p>
    <w:p w:rsidR="00000535" w:rsidRDefault="00000535" w:rsidP="00AB46FA">
      <w:pPr>
        <w:widowControl w:val="0"/>
        <w:numPr>
          <w:ilvl w:val="0"/>
          <w:numId w:val="9"/>
        </w:numPr>
        <w:shd w:val="clear" w:color="auto" w:fill="FFFFFF"/>
        <w:autoSpaceDE w:val="0"/>
        <w:autoSpaceDN w:val="0"/>
        <w:adjustRightInd w:val="0"/>
        <w:jc w:val="both"/>
        <w:rPr>
          <w:sz w:val="28"/>
          <w:szCs w:val="28"/>
          <w:lang w:val="uk-UA"/>
        </w:rPr>
      </w:pPr>
      <w:r w:rsidRPr="00A4058A">
        <w:rPr>
          <w:sz w:val="28"/>
          <w:szCs w:val="28"/>
          <w:lang w:val="uk-UA"/>
        </w:rPr>
        <w:t>благодійн</w:t>
      </w:r>
      <w:r>
        <w:rPr>
          <w:sz w:val="28"/>
          <w:szCs w:val="28"/>
          <w:lang w:val="uk-UA"/>
        </w:rPr>
        <w:t>і внески</w:t>
      </w:r>
      <w:r>
        <w:rPr>
          <w:sz w:val="28"/>
          <w:szCs w:val="28"/>
          <w:lang w:val="uk-UA"/>
        </w:rPr>
        <w:t>;</w:t>
      </w:r>
    </w:p>
    <w:p w:rsidR="00000535" w:rsidRDefault="00000535" w:rsidP="00AB46FA">
      <w:pPr>
        <w:widowControl w:val="0"/>
        <w:numPr>
          <w:ilvl w:val="0"/>
          <w:numId w:val="9"/>
        </w:numPr>
        <w:shd w:val="clear" w:color="auto" w:fill="FFFFFF"/>
        <w:autoSpaceDE w:val="0"/>
        <w:autoSpaceDN w:val="0"/>
        <w:adjustRightInd w:val="0"/>
        <w:jc w:val="both"/>
        <w:rPr>
          <w:sz w:val="28"/>
          <w:szCs w:val="28"/>
          <w:lang w:val="uk-UA"/>
        </w:rPr>
      </w:pPr>
      <w:r w:rsidRPr="00A4058A">
        <w:rPr>
          <w:sz w:val="28"/>
          <w:szCs w:val="28"/>
          <w:lang w:val="uk-UA"/>
        </w:rPr>
        <w:t>платне навчання</w:t>
      </w:r>
      <w:r>
        <w:rPr>
          <w:sz w:val="28"/>
          <w:szCs w:val="28"/>
          <w:lang w:val="uk-UA"/>
        </w:rPr>
        <w:t>;</w:t>
      </w:r>
    </w:p>
    <w:p w:rsidR="00000535" w:rsidRDefault="00000535" w:rsidP="00AB46FA">
      <w:pPr>
        <w:widowControl w:val="0"/>
        <w:numPr>
          <w:ilvl w:val="0"/>
          <w:numId w:val="9"/>
        </w:numPr>
        <w:shd w:val="clear" w:color="auto" w:fill="FFFFFF"/>
        <w:autoSpaceDE w:val="0"/>
        <w:autoSpaceDN w:val="0"/>
        <w:adjustRightInd w:val="0"/>
        <w:jc w:val="both"/>
        <w:rPr>
          <w:sz w:val="28"/>
          <w:szCs w:val="28"/>
          <w:lang w:val="uk-UA"/>
        </w:rPr>
      </w:pPr>
      <w:r>
        <w:rPr>
          <w:sz w:val="28"/>
          <w:szCs w:val="28"/>
          <w:lang w:val="uk-UA"/>
        </w:rPr>
        <w:t>гуртожиток;</w:t>
      </w:r>
    </w:p>
    <w:p w:rsidR="00D62942" w:rsidRPr="00A4058A" w:rsidRDefault="00D62942" w:rsidP="00AB46FA">
      <w:pPr>
        <w:widowControl w:val="0"/>
        <w:numPr>
          <w:ilvl w:val="0"/>
          <w:numId w:val="9"/>
        </w:numPr>
        <w:shd w:val="clear" w:color="auto" w:fill="FFFFFF"/>
        <w:autoSpaceDE w:val="0"/>
        <w:autoSpaceDN w:val="0"/>
        <w:adjustRightInd w:val="0"/>
        <w:jc w:val="both"/>
        <w:rPr>
          <w:sz w:val="28"/>
          <w:szCs w:val="28"/>
          <w:lang w:val="uk-UA"/>
        </w:rPr>
      </w:pPr>
      <w:r w:rsidRPr="00A4058A">
        <w:rPr>
          <w:sz w:val="28"/>
          <w:szCs w:val="28"/>
          <w:lang w:val="uk-UA"/>
        </w:rPr>
        <w:t xml:space="preserve">виробнича практика; </w:t>
      </w:r>
    </w:p>
    <w:p w:rsidR="00D62942" w:rsidRDefault="00D62942" w:rsidP="00AB46FA">
      <w:pPr>
        <w:widowControl w:val="0"/>
        <w:numPr>
          <w:ilvl w:val="0"/>
          <w:numId w:val="9"/>
        </w:numPr>
        <w:shd w:val="clear" w:color="auto" w:fill="FFFFFF"/>
        <w:autoSpaceDE w:val="0"/>
        <w:autoSpaceDN w:val="0"/>
        <w:adjustRightInd w:val="0"/>
        <w:jc w:val="both"/>
        <w:rPr>
          <w:sz w:val="28"/>
          <w:szCs w:val="28"/>
          <w:lang w:val="uk-UA"/>
        </w:rPr>
      </w:pPr>
      <w:r w:rsidRPr="00A4058A">
        <w:rPr>
          <w:sz w:val="28"/>
          <w:szCs w:val="28"/>
          <w:lang w:val="uk-UA"/>
        </w:rPr>
        <w:t>здача приміщень в оренду.</w:t>
      </w:r>
    </w:p>
    <w:p w:rsidR="00D1252E" w:rsidRDefault="00D1252E" w:rsidP="00D1252E">
      <w:pPr>
        <w:widowControl w:val="0"/>
        <w:shd w:val="clear" w:color="auto" w:fill="FFFFFF"/>
        <w:autoSpaceDE w:val="0"/>
        <w:autoSpaceDN w:val="0"/>
        <w:adjustRightInd w:val="0"/>
        <w:jc w:val="both"/>
        <w:rPr>
          <w:sz w:val="28"/>
          <w:szCs w:val="28"/>
          <w:lang w:val="uk-UA"/>
        </w:rPr>
      </w:pPr>
    </w:p>
    <w:p w:rsidR="00D1252E" w:rsidRPr="00A4058A" w:rsidRDefault="00D1252E" w:rsidP="00D1252E">
      <w:pPr>
        <w:ind w:firstLine="708"/>
        <w:jc w:val="center"/>
        <w:rPr>
          <w:b/>
          <w:sz w:val="28"/>
          <w:szCs w:val="28"/>
          <w:lang w:val="uk-UA"/>
        </w:rPr>
      </w:pPr>
      <w:r w:rsidRPr="00A4058A">
        <w:rPr>
          <w:b/>
          <w:sz w:val="28"/>
          <w:szCs w:val="28"/>
          <w:lang w:val="uk-UA"/>
        </w:rPr>
        <w:t>Позабюджетні надходження 201</w:t>
      </w:r>
      <w:r>
        <w:rPr>
          <w:b/>
          <w:sz w:val="28"/>
          <w:szCs w:val="28"/>
          <w:lang w:val="uk-UA"/>
        </w:rPr>
        <w:t>8</w:t>
      </w:r>
      <w:r w:rsidRPr="00A4058A">
        <w:rPr>
          <w:b/>
          <w:sz w:val="28"/>
          <w:szCs w:val="28"/>
          <w:lang w:val="uk-UA"/>
        </w:rPr>
        <w:t>/201</w:t>
      </w:r>
      <w:r>
        <w:rPr>
          <w:b/>
          <w:sz w:val="28"/>
          <w:szCs w:val="28"/>
          <w:lang w:val="uk-UA"/>
        </w:rPr>
        <w:t>9</w:t>
      </w:r>
      <w:r w:rsidRPr="00A4058A">
        <w:rPr>
          <w:b/>
          <w:sz w:val="28"/>
          <w:szCs w:val="28"/>
          <w:lang w:val="uk-UA"/>
        </w:rPr>
        <w:t xml:space="preserve"> рр.</w:t>
      </w:r>
    </w:p>
    <w:p w:rsidR="00D1252E" w:rsidRPr="00A4058A" w:rsidRDefault="00D1252E" w:rsidP="00D1252E">
      <w:pPr>
        <w:tabs>
          <w:tab w:val="left" w:pos="5952"/>
        </w:tabs>
        <w:ind w:firstLine="708"/>
        <w:rPr>
          <w:b/>
          <w:i/>
          <w:sz w:val="16"/>
          <w:szCs w:val="16"/>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0"/>
        <w:gridCol w:w="2041"/>
        <w:gridCol w:w="5137"/>
      </w:tblGrid>
      <w:tr w:rsidR="00D1252E" w:rsidRPr="00A4058A" w:rsidTr="005E0303">
        <w:trPr>
          <w:trHeight w:val="768"/>
          <w:jc w:val="center"/>
        </w:trPr>
        <w:tc>
          <w:tcPr>
            <w:tcW w:w="2450" w:type="dxa"/>
            <w:shd w:val="clear" w:color="auto" w:fill="auto"/>
            <w:tcMar>
              <w:top w:w="0" w:type="dxa"/>
              <w:bottom w:w="0" w:type="dxa"/>
            </w:tcMar>
            <w:vAlign w:val="center"/>
          </w:tcPr>
          <w:p w:rsidR="00D1252E" w:rsidRPr="00A4058A" w:rsidRDefault="00D1252E" w:rsidP="005E0303">
            <w:pPr>
              <w:jc w:val="center"/>
              <w:rPr>
                <w:b/>
                <w:sz w:val="28"/>
                <w:szCs w:val="28"/>
                <w:lang w:val="uk-UA"/>
              </w:rPr>
            </w:pPr>
            <w:r w:rsidRPr="00A4058A">
              <w:rPr>
                <w:b/>
                <w:sz w:val="28"/>
                <w:szCs w:val="28"/>
                <w:lang w:val="uk-UA"/>
              </w:rPr>
              <w:t>Показники</w:t>
            </w:r>
          </w:p>
        </w:tc>
        <w:tc>
          <w:tcPr>
            <w:tcW w:w="2041" w:type="dxa"/>
            <w:shd w:val="clear" w:color="auto" w:fill="auto"/>
            <w:tcMar>
              <w:top w:w="0" w:type="dxa"/>
              <w:bottom w:w="0" w:type="dxa"/>
            </w:tcMar>
            <w:vAlign w:val="center"/>
          </w:tcPr>
          <w:p w:rsidR="00D1252E" w:rsidRPr="00A4058A" w:rsidRDefault="00D1252E" w:rsidP="005E0303">
            <w:pPr>
              <w:jc w:val="center"/>
              <w:rPr>
                <w:b/>
                <w:sz w:val="28"/>
                <w:szCs w:val="28"/>
                <w:lang w:val="uk-UA"/>
              </w:rPr>
            </w:pPr>
            <w:r w:rsidRPr="00A4058A">
              <w:rPr>
                <w:b/>
                <w:sz w:val="28"/>
                <w:szCs w:val="28"/>
                <w:lang w:val="uk-UA"/>
              </w:rPr>
              <w:t>Сума, грн.</w:t>
            </w:r>
          </w:p>
        </w:tc>
        <w:tc>
          <w:tcPr>
            <w:tcW w:w="5137" w:type="dxa"/>
            <w:vMerge w:val="restart"/>
            <w:vAlign w:val="center"/>
          </w:tcPr>
          <w:p w:rsidR="00D1252E" w:rsidRPr="00A4058A" w:rsidRDefault="00D1252E" w:rsidP="00381E3E">
            <w:pPr>
              <w:jc w:val="center"/>
              <w:rPr>
                <w:b/>
                <w:sz w:val="28"/>
                <w:szCs w:val="28"/>
                <w:lang w:val="uk-UA"/>
              </w:rPr>
            </w:pPr>
            <w:r>
              <w:rPr>
                <w:noProof/>
                <w:spacing w:val="-2"/>
                <w:sz w:val="28"/>
                <w:szCs w:val="28"/>
                <w:lang w:val="uk-UA" w:eastAsia="uk-UA"/>
              </w:rPr>
              <w:drawing>
                <wp:inline distT="0" distB="0" distL="0" distR="0" wp14:anchorId="4470D968" wp14:editId="38513303">
                  <wp:extent cx="3125175" cy="267903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190154" cy="2734735"/>
                          </a:xfrm>
                          <a:prstGeom prst="rect">
                            <a:avLst/>
                          </a:prstGeom>
                          <a:noFill/>
                        </pic:spPr>
                      </pic:pic>
                    </a:graphicData>
                  </a:graphic>
                </wp:inline>
              </w:drawing>
            </w:r>
          </w:p>
        </w:tc>
      </w:tr>
      <w:tr w:rsidR="005E0303" w:rsidRPr="00A4058A" w:rsidTr="005E0303">
        <w:trPr>
          <w:jc w:val="center"/>
        </w:trPr>
        <w:tc>
          <w:tcPr>
            <w:tcW w:w="2450" w:type="dxa"/>
            <w:shd w:val="clear" w:color="auto" w:fill="auto"/>
            <w:tcMar>
              <w:top w:w="0" w:type="dxa"/>
              <w:bottom w:w="0" w:type="dxa"/>
            </w:tcMar>
          </w:tcPr>
          <w:p w:rsidR="005E0303" w:rsidRPr="00A4058A" w:rsidRDefault="005E0303" w:rsidP="005E0303">
            <w:pPr>
              <w:rPr>
                <w:sz w:val="28"/>
                <w:szCs w:val="28"/>
                <w:lang w:val="uk-UA"/>
              </w:rPr>
            </w:pPr>
            <w:r w:rsidRPr="00A4058A">
              <w:rPr>
                <w:sz w:val="28"/>
                <w:szCs w:val="28"/>
                <w:lang w:val="uk-UA"/>
              </w:rPr>
              <w:t>Благодійні внески</w:t>
            </w:r>
          </w:p>
        </w:tc>
        <w:tc>
          <w:tcPr>
            <w:tcW w:w="2041" w:type="dxa"/>
            <w:shd w:val="clear" w:color="auto" w:fill="auto"/>
            <w:tcMar>
              <w:top w:w="0" w:type="dxa"/>
              <w:bottom w:w="0" w:type="dxa"/>
            </w:tcMar>
            <w:vAlign w:val="bottom"/>
          </w:tcPr>
          <w:p w:rsidR="005E0303" w:rsidRPr="00A4058A" w:rsidRDefault="005E0303" w:rsidP="005E0303">
            <w:pPr>
              <w:ind w:left="-12" w:right="52"/>
              <w:jc w:val="right"/>
              <w:rPr>
                <w:sz w:val="28"/>
                <w:szCs w:val="28"/>
                <w:lang w:val="uk-UA"/>
              </w:rPr>
            </w:pPr>
            <w:r>
              <w:rPr>
                <w:sz w:val="28"/>
                <w:szCs w:val="28"/>
                <w:lang w:val="uk-UA"/>
              </w:rPr>
              <w:t>513165,36</w:t>
            </w:r>
          </w:p>
        </w:tc>
        <w:tc>
          <w:tcPr>
            <w:tcW w:w="5137" w:type="dxa"/>
            <w:vMerge/>
          </w:tcPr>
          <w:p w:rsidR="005E0303" w:rsidRDefault="005E0303" w:rsidP="005E0303">
            <w:pPr>
              <w:ind w:left="825" w:right="481"/>
              <w:jc w:val="right"/>
              <w:rPr>
                <w:sz w:val="28"/>
                <w:szCs w:val="28"/>
                <w:lang w:val="uk-UA"/>
              </w:rPr>
            </w:pPr>
          </w:p>
        </w:tc>
      </w:tr>
      <w:tr w:rsidR="005E0303" w:rsidRPr="00A4058A" w:rsidTr="005E0303">
        <w:trPr>
          <w:jc w:val="center"/>
        </w:trPr>
        <w:tc>
          <w:tcPr>
            <w:tcW w:w="2450" w:type="dxa"/>
            <w:shd w:val="clear" w:color="auto" w:fill="auto"/>
            <w:tcMar>
              <w:top w:w="0" w:type="dxa"/>
              <w:bottom w:w="0" w:type="dxa"/>
            </w:tcMar>
          </w:tcPr>
          <w:p w:rsidR="005E0303" w:rsidRPr="00A4058A" w:rsidRDefault="005E0303" w:rsidP="005E0303">
            <w:pPr>
              <w:rPr>
                <w:sz w:val="28"/>
                <w:szCs w:val="28"/>
                <w:lang w:val="uk-UA"/>
              </w:rPr>
            </w:pPr>
            <w:r w:rsidRPr="00A4058A">
              <w:rPr>
                <w:sz w:val="28"/>
                <w:szCs w:val="28"/>
                <w:lang w:val="uk-UA"/>
              </w:rPr>
              <w:t>Платне навчання</w:t>
            </w:r>
          </w:p>
        </w:tc>
        <w:tc>
          <w:tcPr>
            <w:tcW w:w="2041" w:type="dxa"/>
            <w:shd w:val="clear" w:color="auto" w:fill="auto"/>
            <w:tcMar>
              <w:top w:w="0" w:type="dxa"/>
              <w:bottom w:w="0" w:type="dxa"/>
            </w:tcMar>
            <w:vAlign w:val="bottom"/>
          </w:tcPr>
          <w:p w:rsidR="005E0303" w:rsidRPr="00A4058A" w:rsidRDefault="005E0303" w:rsidP="005E0303">
            <w:pPr>
              <w:ind w:left="-12" w:right="52"/>
              <w:jc w:val="right"/>
              <w:rPr>
                <w:sz w:val="28"/>
                <w:szCs w:val="28"/>
                <w:lang w:val="uk-UA"/>
              </w:rPr>
            </w:pPr>
            <w:r>
              <w:rPr>
                <w:sz w:val="28"/>
                <w:szCs w:val="28"/>
                <w:lang w:val="uk-UA"/>
              </w:rPr>
              <w:t>410837,18</w:t>
            </w:r>
          </w:p>
        </w:tc>
        <w:tc>
          <w:tcPr>
            <w:tcW w:w="5137" w:type="dxa"/>
            <w:vMerge/>
          </w:tcPr>
          <w:p w:rsidR="005E0303" w:rsidRDefault="005E0303" w:rsidP="005E0303">
            <w:pPr>
              <w:ind w:left="825" w:right="481"/>
              <w:jc w:val="right"/>
              <w:rPr>
                <w:sz w:val="28"/>
                <w:szCs w:val="28"/>
                <w:lang w:val="uk-UA"/>
              </w:rPr>
            </w:pPr>
          </w:p>
        </w:tc>
      </w:tr>
      <w:tr w:rsidR="005E0303" w:rsidRPr="00A4058A" w:rsidTr="005E0303">
        <w:trPr>
          <w:jc w:val="center"/>
        </w:trPr>
        <w:tc>
          <w:tcPr>
            <w:tcW w:w="2450" w:type="dxa"/>
            <w:shd w:val="clear" w:color="auto" w:fill="auto"/>
            <w:tcMar>
              <w:top w:w="0" w:type="dxa"/>
              <w:bottom w:w="0" w:type="dxa"/>
            </w:tcMar>
          </w:tcPr>
          <w:p w:rsidR="005E0303" w:rsidRPr="00A4058A" w:rsidRDefault="005E0303" w:rsidP="005E0303">
            <w:pPr>
              <w:rPr>
                <w:sz w:val="28"/>
                <w:szCs w:val="28"/>
                <w:lang w:val="uk-UA"/>
              </w:rPr>
            </w:pPr>
            <w:r w:rsidRPr="00A4058A">
              <w:rPr>
                <w:sz w:val="28"/>
                <w:szCs w:val="28"/>
                <w:lang w:val="uk-UA"/>
              </w:rPr>
              <w:t>Гуртожиток</w:t>
            </w:r>
          </w:p>
        </w:tc>
        <w:tc>
          <w:tcPr>
            <w:tcW w:w="2041" w:type="dxa"/>
            <w:shd w:val="clear" w:color="auto" w:fill="auto"/>
            <w:tcMar>
              <w:top w:w="0" w:type="dxa"/>
              <w:bottom w:w="0" w:type="dxa"/>
            </w:tcMar>
            <w:vAlign w:val="bottom"/>
          </w:tcPr>
          <w:p w:rsidR="005E0303" w:rsidRPr="00A4058A" w:rsidRDefault="005E0303" w:rsidP="005E0303">
            <w:pPr>
              <w:ind w:left="-12" w:right="52"/>
              <w:jc w:val="right"/>
              <w:rPr>
                <w:sz w:val="28"/>
                <w:szCs w:val="28"/>
                <w:lang w:val="uk-UA"/>
              </w:rPr>
            </w:pPr>
            <w:r>
              <w:rPr>
                <w:sz w:val="28"/>
                <w:szCs w:val="28"/>
                <w:lang w:val="uk-UA"/>
              </w:rPr>
              <w:t>243663,62</w:t>
            </w:r>
          </w:p>
        </w:tc>
        <w:tc>
          <w:tcPr>
            <w:tcW w:w="5137" w:type="dxa"/>
            <w:vMerge/>
          </w:tcPr>
          <w:p w:rsidR="005E0303" w:rsidRDefault="005E0303" w:rsidP="005E0303">
            <w:pPr>
              <w:ind w:left="825" w:right="481"/>
              <w:jc w:val="right"/>
              <w:rPr>
                <w:sz w:val="28"/>
                <w:szCs w:val="28"/>
                <w:lang w:val="uk-UA"/>
              </w:rPr>
            </w:pPr>
          </w:p>
        </w:tc>
      </w:tr>
      <w:tr w:rsidR="005E0303" w:rsidRPr="00A4058A" w:rsidTr="005E0303">
        <w:trPr>
          <w:jc w:val="center"/>
        </w:trPr>
        <w:tc>
          <w:tcPr>
            <w:tcW w:w="2450" w:type="dxa"/>
            <w:shd w:val="clear" w:color="auto" w:fill="auto"/>
            <w:tcMar>
              <w:top w:w="0" w:type="dxa"/>
              <w:bottom w:w="0" w:type="dxa"/>
            </w:tcMar>
          </w:tcPr>
          <w:p w:rsidR="005E0303" w:rsidRPr="00A4058A" w:rsidRDefault="005E0303" w:rsidP="005E0303">
            <w:pPr>
              <w:rPr>
                <w:sz w:val="28"/>
                <w:szCs w:val="28"/>
                <w:lang w:val="uk-UA"/>
              </w:rPr>
            </w:pPr>
            <w:r w:rsidRPr="00A4058A">
              <w:rPr>
                <w:sz w:val="28"/>
                <w:szCs w:val="28"/>
                <w:lang w:val="uk-UA"/>
              </w:rPr>
              <w:t>Доходи від виробничої практики</w:t>
            </w:r>
          </w:p>
        </w:tc>
        <w:tc>
          <w:tcPr>
            <w:tcW w:w="2041" w:type="dxa"/>
            <w:shd w:val="clear" w:color="auto" w:fill="auto"/>
            <w:tcMar>
              <w:top w:w="0" w:type="dxa"/>
              <w:bottom w:w="0" w:type="dxa"/>
            </w:tcMar>
            <w:vAlign w:val="bottom"/>
          </w:tcPr>
          <w:p w:rsidR="005E0303" w:rsidRPr="00A4058A" w:rsidRDefault="005E0303" w:rsidP="005E0303">
            <w:pPr>
              <w:ind w:left="-12" w:right="52"/>
              <w:jc w:val="right"/>
              <w:rPr>
                <w:sz w:val="28"/>
                <w:szCs w:val="28"/>
                <w:lang w:val="uk-UA"/>
              </w:rPr>
            </w:pPr>
            <w:r>
              <w:rPr>
                <w:sz w:val="28"/>
                <w:szCs w:val="28"/>
                <w:lang w:val="uk-UA"/>
              </w:rPr>
              <w:t>109181,64</w:t>
            </w:r>
          </w:p>
        </w:tc>
        <w:tc>
          <w:tcPr>
            <w:tcW w:w="5137" w:type="dxa"/>
            <w:vMerge/>
          </w:tcPr>
          <w:p w:rsidR="005E0303" w:rsidRDefault="005E0303" w:rsidP="005E0303">
            <w:pPr>
              <w:ind w:left="825" w:right="481"/>
              <w:jc w:val="right"/>
              <w:rPr>
                <w:sz w:val="28"/>
                <w:szCs w:val="28"/>
                <w:lang w:val="uk-UA"/>
              </w:rPr>
            </w:pPr>
          </w:p>
        </w:tc>
      </w:tr>
      <w:tr w:rsidR="005E0303" w:rsidRPr="00A4058A" w:rsidTr="005E0303">
        <w:trPr>
          <w:jc w:val="center"/>
        </w:trPr>
        <w:tc>
          <w:tcPr>
            <w:tcW w:w="2450" w:type="dxa"/>
            <w:shd w:val="clear" w:color="auto" w:fill="auto"/>
            <w:tcMar>
              <w:top w:w="0" w:type="dxa"/>
              <w:bottom w:w="0" w:type="dxa"/>
            </w:tcMar>
          </w:tcPr>
          <w:p w:rsidR="005E0303" w:rsidRPr="00A4058A" w:rsidRDefault="005E0303" w:rsidP="005E0303">
            <w:pPr>
              <w:rPr>
                <w:sz w:val="28"/>
                <w:szCs w:val="28"/>
                <w:lang w:val="uk-UA"/>
              </w:rPr>
            </w:pPr>
            <w:r w:rsidRPr="00A4058A">
              <w:rPr>
                <w:sz w:val="28"/>
                <w:szCs w:val="28"/>
                <w:lang w:val="uk-UA"/>
              </w:rPr>
              <w:t>Оренда</w:t>
            </w:r>
          </w:p>
        </w:tc>
        <w:tc>
          <w:tcPr>
            <w:tcW w:w="2041" w:type="dxa"/>
            <w:shd w:val="clear" w:color="auto" w:fill="auto"/>
            <w:tcMar>
              <w:top w:w="0" w:type="dxa"/>
              <w:bottom w:w="0" w:type="dxa"/>
            </w:tcMar>
            <w:vAlign w:val="bottom"/>
          </w:tcPr>
          <w:p w:rsidR="005E0303" w:rsidRPr="00A4058A" w:rsidRDefault="005E0303" w:rsidP="005E0303">
            <w:pPr>
              <w:ind w:left="-12" w:right="52"/>
              <w:jc w:val="right"/>
              <w:rPr>
                <w:sz w:val="28"/>
                <w:szCs w:val="28"/>
                <w:lang w:val="uk-UA"/>
              </w:rPr>
            </w:pPr>
            <w:r>
              <w:rPr>
                <w:sz w:val="28"/>
                <w:szCs w:val="28"/>
                <w:lang w:val="uk-UA"/>
              </w:rPr>
              <w:t>7015,01</w:t>
            </w:r>
          </w:p>
        </w:tc>
        <w:tc>
          <w:tcPr>
            <w:tcW w:w="5137" w:type="dxa"/>
            <w:vMerge/>
          </w:tcPr>
          <w:p w:rsidR="005E0303" w:rsidRDefault="005E0303" w:rsidP="005E0303">
            <w:pPr>
              <w:ind w:left="825" w:right="481"/>
              <w:jc w:val="right"/>
              <w:rPr>
                <w:sz w:val="28"/>
                <w:szCs w:val="28"/>
                <w:lang w:val="uk-UA"/>
              </w:rPr>
            </w:pPr>
          </w:p>
        </w:tc>
      </w:tr>
      <w:tr w:rsidR="005E0303" w:rsidRPr="00A4058A" w:rsidTr="005E0303">
        <w:trPr>
          <w:jc w:val="center"/>
        </w:trPr>
        <w:tc>
          <w:tcPr>
            <w:tcW w:w="2450" w:type="dxa"/>
            <w:shd w:val="clear" w:color="auto" w:fill="auto"/>
            <w:tcMar>
              <w:top w:w="0" w:type="dxa"/>
              <w:bottom w:w="0" w:type="dxa"/>
            </w:tcMar>
          </w:tcPr>
          <w:p w:rsidR="005E0303" w:rsidRPr="00A4058A" w:rsidRDefault="005E0303" w:rsidP="005E0303">
            <w:pPr>
              <w:rPr>
                <w:sz w:val="28"/>
                <w:szCs w:val="28"/>
                <w:lang w:val="uk-UA"/>
              </w:rPr>
            </w:pPr>
            <w:r w:rsidRPr="00A4058A">
              <w:rPr>
                <w:sz w:val="28"/>
                <w:szCs w:val="28"/>
                <w:lang w:val="uk-UA"/>
              </w:rPr>
              <w:t>Інші надходження</w:t>
            </w:r>
          </w:p>
        </w:tc>
        <w:tc>
          <w:tcPr>
            <w:tcW w:w="2041" w:type="dxa"/>
            <w:shd w:val="clear" w:color="auto" w:fill="auto"/>
            <w:tcMar>
              <w:top w:w="0" w:type="dxa"/>
              <w:bottom w:w="0" w:type="dxa"/>
            </w:tcMar>
            <w:vAlign w:val="bottom"/>
          </w:tcPr>
          <w:p w:rsidR="005E0303" w:rsidRPr="00A4058A" w:rsidRDefault="005E0303" w:rsidP="005E0303">
            <w:pPr>
              <w:ind w:left="-12" w:right="52"/>
              <w:jc w:val="right"/>
              <w:rPr>
                <w:sz w:val="28"/>
                <w:szCs w:val="28"/>
                <w:lang w:val="uk-UA"/>
              </w:rPr>
            </w:pPr>
            <w:r>
              <w:rPr>
                <w:sz w:val="28"/>
                <w:szCs w:val="28"/>
                <w:lang w:val="uk-UA"/>
              </w:rPr>
              <w:t>213,82</w:t>
            </w:r>
          </w:p>
        </w:tc>
        <w:tc>
          <w:tcPr>
            <w:tcW w:w="5137" w:type="dxa"/>
            <w:vMerge/>
          </w:tcPr>
          <w:p w:rsidR="005E0303" w:rsidRDefault="005E0303" w:rsidP="005E0303">
            <w:pPr>
              <w:ind w:left="825" w:right="481"/>
              <w:jc w:val="right"/>
              <w:rPr>
                <w:sz w:val="28"/>
                <w:szCs w:val="28"/>
                <w:lang w:val="uk-UA"/>
              </w:rPr>
            </w:pPr>
          </w:p>
        </w:tc>
      </w:tr>
      <w:tr w:rsidR="005E0303" w:rsidRPr="00A4058A" w:rsidTr="005E0303">
        <w:trPr>
          <w:trHeight w:val="940"/>
          <w:jc w:val="center"/>
        </w:trPr>
        <w:tc>
          <w:tcPr>
            <w:tcW w:w="2450" w:type="dxa"/>
            <w:shd w:val="clear" w:color="auto" w:fill="auto"/>
            <w:tcMar>
              <w:top w:w="0" w:type="dxa"/>
              <w:bottom w:w="0" w:type="dxa"/>
            </w:tcMar>
            <w:vAlign w:val="center"/>
          </w:tcPr>
          <w:p w:rsidR="005E0303" w:rsidRPr="00A4058A" w:rsidRDefault="005E0303" w:rsidP="005E0303">
            <w:pPr>
              <w:jc w:val="center"/>
              <w:rPr>
                <w:b/>
                <w:sz w:val="28"/>
                <w:szCs w:val="28"/>
                <w:lang w:val="uk-UA"/>
              </w:rPr>
            </w:pPr>
            <w:r w:rsidRPr="00A4058A">
              <w:rPr>
                <w:b/>
                <w:sz w:val="28"/>
                <w:szCs w:val="28"/>
                <w:lang w:val="uk-UA"/>
              </w:rPr>
              <w:t>Всього:</w:t>
            </w:r>
          </w:p>
        </w:tc>
        <w:tc>
          <w:tcPr>
            <w:tcW w:w="2041" w:type="dxa"/>
            <w:shd w:val="clear" w:color="auto" w:fill="auto"/>
            <w:tcMar>
              <w:top w:w="0" w:type="dxa"/>
              <w:bottom w:w="0" w:type="dxa"/>
            </w:tcMar>
            <w:vAlign w:val="center"/>
          </w:tcPr>
          <w:p w:rsidR="005E0303" w:rsidRPr="00A4058A" w:rsidRDefault="005E0303" w:rsidP="000B7E13">
            <w:pPr>
              <w:ind w:left="-12" w:right="52"/>
              <w:jc w:val="right"/>
              <w:rPr>
                <w:b/>
                <w:sz w:val="28"/>
                <w:szCs w:val="28"/>
                <w:lang w:val="uk-UA"/>
              </w:rPr>
            </w:pPr>
            <w:r w:rsidRPr="00FB070A">
              <w:rPr>
                <w:b/>
                <w:sz w:val="28"/>
                <w:szCs w:val="28"/>
                <w:lang w:val="uk-UA"/>
              </w:rPr>
              <w:t>1284076,63</w:t>
            </w:r>
          </w:p>
        </w:tc>
        <w:tc>
          <w:tcPr>
            <w:tcW w:w="5137" w:type="dxa"/>
            <w:vMerge/>
          </w:tcPr>
          <w:p w:rsidR="005E0303" w:rsidRPr="00A4058A" w:rsidRDefault="005E0303" w:rsidP="005E0303">
            <w:pPr>
              <w:ind w:left="825" w:right="481"/>
              <w:jc w:val="right"/>
              <w:rPr>
                <w:b/>
                <w:sz w:val="28"/>
                <w:szCs w:val="28"/>
                <w:lang w:val="uk-UA"/>
              </w:rPr>
            </w:pPr>
          </w:p>
        </w:tc>
      </w:tr>
    </w:tbl>
    <w:p w:rsidR="00D1252E" w:rsidRPr="00A4058A" w:rsidRDefault="00D1252E" w:rsidP="00D1252E">
      <w:pPr>
        <w:shd w:val="clear" w:color="auto" w:fill="FFFFFF"/>
        <w:jc w:val="both"/>
        <w:rPr>
          <w:spacing w:val="-2"/>
          <w:sz w:val="28"/>
          <w:szCs w:val="28"/>
          <w:lang w:val="uk-UA"/>
        </w:rPr>
      </w:pPr>
    </w:p>
    <w:p w:rsidR="00D62942" w:rsidRDefault="00D62942" w:rsidP="00D62942">
      <w:pPr>
        <w:shd w:val="clear" w:color="auto" w:fill="FFFFFF"/>
        <w:ind w:firstLine="709"/>
        <w:jc w:val="both"/>
        <w:rPr>
          <w:spacing w:val="-2"/>
          <w:sz w:val="28"/>
          <w:szCs w:val="28"/>
          <w:lang w:val="uk-UA"/>
        </w:rPr>
      </w:pPr>
      <w:r w:rsidRPr="00A4058A">
        <w:rPr>
          <w:spacing w:val="-2"/>
          <w:sz w:val="28"/>
          <w:szCs w:val="28"/>
          <w:lang w:val="uk-UA"/>
        </w:rPr>
        <w:t>За рахунок позабюджетних надходжень у 201</w:t>
      </w:r>
      <w:r w:rsidR="0084078D">
        <w:rPr>
          <w:spacing w:val="-2"/>
          <w:sz w:val="28"/>
          <w:szCs w:val="28"/>
          <w:lang w:val="uk-UA"/>
        </w:rPr>
        <w:t>8</w:t>
      </w:r>
      <w:r w:rsidRPr="00A4058A">
        <w:rPr>
          <w:spacing w:val="-2"/>
          <w:sz w:val="28"/>
          <w:szCs w:val="28"/>
          <w:lang w:val="uk-UA"/>
        </w:rPr>
        <w:t>/201</w:t>
      </w:r>
      <w:r w:rsidR="0084078D">
        <w:rPr>
          <w:spacing w:val="-2"/>
          <w:sz w:val="28"/>
          <w:szCs w:val="28"/>
          <w:lang w:val="uk-UA"/>
        </w:rPr>
        <w:t>9</w:t>
      </w:r>
      <w:r w:rsidRPr="00A4058A">
        <w:rPr>
          <w:spacing w:val="-2"/>
          <w:sz w:val="28"/>
          <w:szCs w:val="28"/>
          <w:lang w:val="uk-UA"/>
        </w:rPr>
        <w:t xml:space="preserve"> навчальному році було придбано</w:t>
      </w:r>
      <w:r w:rsidR="00000535">
        <w:rPr>
          <w:spacing w:val="-2"/>
          <w:sz w:val="28"/>
          <w:szCs w:val="28"/>
          <w:lang w:val="uk-UA"/>
        </w:rPr>
        <w:t xml:space="preserve"> (</w:t>
      </w:r>
      <w:r w:rsidR="00000535">
        <w:rPr>
          <w:sz w:val="28"/>
          <w:szCs w:val="28"/>
          <w:lang w:val="uk-UA"/>
        </w:rPr>
        <w:t>в порядку зменшення сум)</w:t>
      </w:r>
      <w:r w:rsidRPr="00A4058A">
        <w:rPr>
          <w:spacing w:val="-2"/>
          <w:sz w:val="28"/>
          <w:szCs w:val="28"/>
          <w:lang w:val="uk-UA"/>
        </w:rPr>
        <w:t>:</w:t>
      </w:r>
    </w:p>
    <w:p w:rsidR="00D1252E" w:rsidRPr="00A4058A" w:rsidRDefault="00D1252E" w:rsidP="00D62942">
      <w:pPr>
        <w:shd w:val="clear" w:color="auto" w:fill="FFFFFF"/>
        <w:ind w:firstLine="709"/>
        <w:jc w:val="both"/>
        <w:rPr>
          <w:spacing w:val="-2"/>
          <w:sz w:val="28"/>
          <w:szCs w:val="28"/>
          <w:lang w:val="uk-UA"/>
        </w:rPr>
      </w:pPr>
    </w:p>
    <w:tbl>
      <w:tblPr>
        <w:tblW w:w="9923" w:type="dxa"/>
        <w:tblLook w:val="01E0" w:firstRow="1" w:lastRow="1" w:firstColumn="1" w:lastColumn="1" w:noHBand="0" w:noVBand="0"/>
      </w:tblPr>
      <w:tblGrid>
        <w:gridCol w:w="7230"/>
        <w:gridCol w:w="556"/>
        <w:gridCol w:w="2137"/>
      </w:tblGrid>
      <w:tr w:rsidR="00A93052" w:rsidRPr="00A4058A" w:rsidTr="00A178B2">
        <w:tc>
          <w:tcPr>
            <w:tcW w:w="7230" w:type="dxa"/>
          </w:tcPr>
          <w:p w:rsidR="00A93052" w:rsidRPr="00A4058A" w:rsidRDefault="00A93052" w:rsidP="00AB46FA">
            <w:pPr>
              <w:numPr>
                <w:ilvl w:val="0"/>
                <w:numId w:val="14"/>
              </w:numPr>
              <w:shd w:val="clear" w:color="auto" w:fill="FFFFFF"/>
              <w:rPr>
                <w:spacing w:val="-2"/>
                <w:sz w:val="28"/>
                <w:szCs w:val="28"/>
                <w:lang w:val="uk-UA"/>
              </w:rPr>
            </w:pPr>
            <w:r w:rsidRPr="00A4058A">
              <w:rPr>
                <w:spacing w:val="-2"/>
                <w:sz w:val="28"/>
                <w:szCs w:val="28"/>
                <w:lang w:val="uk-UA"/>
              </w:rPr>
              <w:t>будівельні матеріали</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Pr="00A4058A" w:rsidRDefault="00A93052" w:rsidP="00087236">
            <w:pPr>
              <w:shd w:val="clear" w:color="auto" w:fill="FFFFFF"/>
              <w:jc w:val="right"/>
              <w:rPr>
                <w:spacing w:val="-2"/>
                <w:sz w:val="28"/>
                <w:szCs w:val="28"/>
                <w:lang w:val="uk-UA"/>
              </w:rPr>
            </w:pPr>
            <w:r>
              <w:rPr>
                <w:spacing w:val="-2"/>
                <w:sz w:val="28"/>
                <w:szCs w:val="28"/>
                <w:lang w:val="uk-UA"/>
              </w:rPr>
              <w:t>188717,32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тренажери</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79058,80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sidRPr="00A4058A">
              <w:rPr>
                <w:spacing w:val="-2"/>
                <w:sz w:val="28"/>
                <w:szCs w:val="28"/>
                <w:lang w:val="uk-UA"/>
              </w:rPr>
              <w:t>меблі</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30109,23 грн.</w:t>
            </w:r>
          </w:p>
        </w:tc>
      </w:tr>
      <w:tr w:rsidR="00A93052" w:rsidRPr="00A4058A" w:rsidTr="00A178B2">
        <w:tc>
          <w:tcPr>
            <w:tcW w:w="7230" w:type="dxa"/>
          </w:tcPr>
          <w:p w:rsidR="00A93052" w:rsidRDefault="00A93052" w:rsidP="00AB46FA">
            <w:pPr>
              <w:numPr>
                <w:ilvl w:val="0"/>
                <w:numId w:val="13"/>
              </w:numPr>
              <w:shd w:val="clear" w:color="auto" w:fill="FFFFFF"/>
              <w:ind w:left="1142"/>
              <w:rPr>
                <w:sz w:val="28"/>
                <w:szCs w:val="28"/>
                <w:lang w:val="uk-UA"/>
              </w:rPr>
            </w:pPr>
            <w:r w:rsidRPr="00A4058A">
              <w:rPr>
                <w:spacing w:val="-2"/>
                <w:sz w:val="28"/>
                <w:szCs w:val="28"/>
                <w:lang w:val="uk-UA"/>
              </w:rPr>
              <w:t>стенди</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25137,00 грн.</w:t>
            </w:r>
          </w:p>
        </w:tc>
      </w:tr>
      <w:tr w:rsidR="00A93052" w:rsidRPr="00A4058A" w:rsidTr="00A178B2">
        <w:tc>
          <w:tcPr>
            <w:tcW w:w="7230" w:type="dxa"/>
          </w:tcPr>
          <w:p w:rsidR="00A93052" w:rsidRPr="00A4058A" w:rsidRDefault="00A93052" w:rsidP="003115AA">
            <w:pPr>
              <w:numPr>
                <w:ilvl w:val="0"/>
                <w:numId w:val="13"/>
              </w:numPr>
              <w:shd w:val="clear" w:color="auto" w:fill="FFFFFF"/>
              <w:ind w:left="1142"/>
              <w:rPr>
                <w:spacing w:val="-2"/>
                <w:sz w:val="28"/>
                <w:szCs w:val="28"/>
                <w:lang w:val="uk-UA"/>
              </w:rPr>
            </w:pPr>
            <w:r>
              <w:rPr>
                <w:spacing w:val="-2"/>
                <w:sz w:val="28"/>
                <w:szCs w:val="28"/>
                <w:lang w:val="uk-UA"/>
              </w:rPr>
              <w:t>пластикові вікна</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Pr="00A4058A" w:rsidRDefault="00A93052" w:rsidP="00087236">
            <w:pPr>
              <w:shd w:val="clear" w:color="auto" w:fill="FFFFFF"/>
              <w:jc w:val="right"/>
              <w:rPr>
                <w:spacing w:val="-2"/>
                <w:sz w:val="28"/>
                <w:szCs w:val="28"/>
                <w:lang w:val="uk-UA"/>
              </w:rPr>
            </w:pPr>
            <w:r>
              <w:rPr>
                <w:spacing w:val="-2"/>
                <w:sz w:val="28"/>
                <w:szCs w:val="28"/>
                <w:lang w:val="uk-UA"/>
              </w:rPr>
              <w:t>24800,06</w:t>
            </w:r>
            <w:r>
              <w:rPr>
                <w:spacing w:val="-2"/>
                <w:sz w:val="28"/>
                <w:szCs w:val="28"/>
                <w:lang w:val="uk-UA"/>
              </w:rPr>
              <w:t xml:space="preserve">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шафи</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24336,00 грн.</w:t>
            </w:r>
          </w:p>
        </w:tc>
      </w:tr>
      <w:tr w:rsidR="00A93052" w:rsidRPr="00A4058A" w:rsidTr="00A178B2">
        <w:tc>
          <w:tcPr>
            <w:tcW w:w="7230" w:type="dxa"/>
          </w:tcPr>
          <w:p w:rsidR="00A93052" w:rsidRDefault="00A93052" w:rsidP="00AB46FA">
            <w:pPr>
              <w:numPr>
                <w:ilvl w:val="0"/>
                <w:numId w:val="13"/>
              </w:numPr>
              <w:shd w:val="clear" w:color="auto" w:fill="FFFFFF"/>
              <w:ind w:left="1142"/>
              <w:rPr>
                <w:sz w:val="28"/>
                <w:szCs w:val="28"/>
                <w:lang w:val="uk-UA"/>
              </w:rPr>
            </w:pPr>
            <w:r>
              <w:rPr>
                <w:sz w:val="28"/>
                <w:szCs w:val="28"/>
                <w:lang w:val="uk-UA"/>
              </w:rPr>
              <w:t>стільці</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23526,00 грн.</w:t>
            </w:r>
          </w:p>
        </w:tc>
      </w:tr>
      <w:tr w:rsidR="00A93052" w:rsidRPr="00A4058A" w:rsidTr="00A178B2">
        <w:tc>
          <w:tcPr>
            <w:tcW w:w="7230" w:type="dxa"/>
          </w:tcPr>
          <w:p w:rsidR="00A93052" w:rsidRDefault="00A93052" w:rsidP="00AB46FA">
            <w:pPr>
              <w:numPr>
                <w:ilvl w:val="0"/>
                <w:numId w:val="13"/>
              </w:numPr>
              <w:shd w:val="clear" w:color="auto" w:fill="FFFFFF"/>
              <w:ind w:left="1142"/>
              <w:rPr>
                <w:sz w:val="28"/>
                <w:szCs w:val="28"/>
                <w:lang w:val="uk-UA"/>
              </w:rPr>
            </w:pPr>
            <w:r>
              <w:rPr>
                <w:sz w:val="28"/>
                <w:szCs w:val="28"/>
                <w:lang w:val="uk-UA"/>
              </w:rPr>
              <w:t>парти</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21690,00 грн.</w:t>
            </w:r>
          </w:p>
        </w:tc>
      </w:tr>
      <w:tr w:rsidR="00A93052" w:rsidRPr="00A4058A" w:rsidTr="00A178B2">
        <w:tc>
          <w:tcPr>
            <w:tcW w:w="7230" w:type="dxa"/>
          </w:tcPr>
          <w:p w:rsidR="00A93052" w:rsidRPr="00A4058A" w:rsidRDefault="00A93052" w:rsidP="00AB46FA">
            <w:pPr>
              <w:numPr>
                <w:ilvl w:val="0"/>
                <w:numId w:val="13"/>
              </w:numPr>
              <w:shd w:val="clear" w:color="auto" w:fill="FFFFFF"/>
              <w:ind w:left="1142"/>
              <w:rPr>
                <w:spacing w:val="-2"/>
                <w:sz w:val="28"/>
                <w:szCs w:val="28"/>
                <w:lang w:val="uk-UA"/>
              </w:rPr>
            </w:pPr>
            <w:r>
              <w:rPr>
                <w:spacing w:val="-2"/>
                <w:sz w:val="28"/>
                <w:szCs w:val="28"/>
                <w:lang w:val="uk-UA"/>
              </w:rPr>
              <w:t>сантехніка</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Pr="00A4058A" w:rsidRDefault="00A93052" w:rsidP="00087236">
            <w:pPr>
              <w:shd w:val="clear" w:color="auto" w:fill="FFFFFF"/>
              <w:jc w:val="right"/>
              <w:rPr>
                <w:spacing w:val="-2"/>
                <w:sz w:val="28"/>
                <w:szCs w:val="28"/>
                <w:lang w:val="uk-UA"/>
              </w:rPr>
            </w:pPr>
            <w:r>
              <w:rPr>
                <w:spacing w:val="-2"/>
                <w:sz w:val="28"/>
                <w:szCs w:val="28"/>
                <w:lang w:val="uk-UA"/>
              </w:rPr>
              <w:t>15413,34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жалюзі</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14948,45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спецодяг</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12641,50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о</w:t>
            </w:r>
            <w:r>
              <w:rPr>
                <w:spacing w:val="-2"/>
                <w:sz w:val="28"/>
                <w:szCs w:val="28"/>
                <w:lang w:val="uk-UA"/>
              </w:rPr>
              <w:t>бслуговування</w:t>
            </w:r>
            <w:r>
              <w:rPr>
                <w:spacing w:val="-2"/>
                <w:sz w:val="28"/>
                <w:szCs w:val="28"/>
                <w:lang w:val="uk-UA"/>
              </w:rPr>
              <w:t xml:space="preserve"> комп’ютерної техніки</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11640,00 грн.</w:t>
            </w:r>
          </w:p>
        </w:tc>
      </w:tr>
      <w:tr w:rsidR="00A93052" w:rsidRPr="00A4058A" w:rsidTr="00A178B2">
        <w:tc>
          <w:tcPr>
            <w:tcW w:w="7230" w:type="dxa"/>
          </w:tcPr>
          <w:p w:rsidR="00A93052" w:rsidRPr="00A4058A" w:rsidRDefault="00A93052" w:rsidP="008E72C5">
            <w:pPr>
              <w:numPr>
                <w:ilvl w:val="0"/>
                <w:numId w:val="13"/>
              </w:numPr>
              <w:shd w:val="clear" w:color="auto" w:fill="FFFFFF"/>
              <w:ind w:left="1142"/>
              <w:rPr>
                <w:spacing w:val="-2"/>
                <w:sz w:val="28"/>
                <w:szCs w:val="28"/>
                <w:lang w:val="uk-UA"/>
              </w:rPr>
            </w:pPr>
            <w:r w:rsidRPr="00A4058A">
              <w:rPr>
                <w:spacing w:val="-2"/>
                <w:sz w:val="28"/>
                <w:szCs w:val="28"/>
                <w:lang w:val="uk-UA"/>
              </w:rPr>
              <w:t>дезінфекційні послуги</w:t>
            </w:r>
          </w:p>
        </w:tc>
        <w:tc>
          <w:tcPr>
            <w:tcW w:w="556" w:type="dxa"/>
            <w:vAlign w:val="bottom"/>
          </w:tcPr>
          <w:p w:rsidR="00A93052" w:rsidRPr="00A4058A" w:rsidRDefault="00A93052" w:rsidP="008E72C5">
            <w:pPr>
              <w:numPr>
                <w:ilvl w:val="0"/>
                <w:numId w:val="17"/>
              </w:numPr>
              <w:shd w:val="clear" w:color="auto" w:fill="FFFFFF"/>
              <w:rPr>
                <w:spacing w:val="-2"/>
                <w:sz w:val="28"/>
                <w:szCs w:val="28"/>
                <w:lang w:val="uk-UA"/>
              </w:rPr>
            </w:pPr>
          </w:p>
        </w:tc>
        <w:tc>
          <w:tcPr>
            <w:tcW w:w="2137" w:type="dxa"/>
            <w:vAlign w:val="bottom"/>
          </w:tcPr>
          <w:p w:rsidR="00A93052" w:rsidRPr="00A4058A" w:rsidRDefault="00A93052" w:rsidP="008E72C5">
            <w:pPr>
              <w:shd w:val="clear" w:color="auto" w:fill="FFFFFF"/>
              <w:jc w:val="right"/>
              <w:rPr>
                <w:spacing w:val="-2"/>
                <w:sz w:val="28"/>
                <w:szCs w:val="28"/>
                <w:lang w:val="uk-UA"/>
              </w:rPr>
            </w:pPr>
            <w:r>
              <w:rPr>
                <w:spacing w:val="-2"/>
                <w:sz w:val="28"/>
                <w:szCs w:val="28"/>
                <w:lang w:val="uk-UA"/>
              </w:rPr>
              <w:t>10472,80 грн.</w:t>
            </w:r>
          </w:p>
        </w:tc>
      </w:tr>
      <w:tr w:rsidR="00A93052" w:rsidRPr="00A4058A" w:rsidTr="00A178B2">
        <w:tc>
          <w:tcPr>
            <w:tcW w:w="7230" w:type="dxa"/>
          </w:tcPr>
          <w:p w:rsidR="00A93052" w:rsidRPr="00A4058A" w:rsidRDefault="00A93052" w:rsidP="00AB46FA">
            <w:pPr>
              <w:numPr>
                <w:ilvl w:val="0"/>
                <w:numId w:val="13"/>
              </w:numPr>
              <w:shd w:val="clear" w:color="auto" w:fill="FFFFFF"/>
              <w:ind w:left="1142"/>
              <w:rPr>
                <w:spacing w:val="-2"/>
                <w:sz w:val="28"/>
                <w:szCs w:val="28"/>
                <w:lang w:val="uk-UA"/>
              </w:rPr>
            </w:pPr>
            <w:r>
              <w:rPr>
                <w:spacing w:val="-2"/>
                <w:sz w:val="28"/>
                <w:szCs w:val="28"/>
                <w:lang w:val="uk-UA"/>
              </w:rPr>
              <w:t>періодичні видання</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Pr="00A4058A" w:rsidRDefault="00A93052" w:rsidP="00087236">
            <w:pPr>
              <w:shd w:val="clear" w:color="auto" w:fill="FFFFFF"/>
              <w:jc w:val="right"/>
              <w:rPr>
                <w:spacing w:val="-2"/>
                <w:sz w:val="28"/>
                <w:szCs w:val="28"/>
                <w:lang w:val="uk-UA"/>
              </w:rPr>
            </w:pPr>
            <w:r>
              <w:rPr>
                <w:spacing w:val="-2"/>
                <w:sz w:val="28"/>
                <w:szCs w:val="28"/>
                <w:lang w:val="uk-UA"/>
              </w:rPr>
              <w:t>10086,73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антивірусне програмне забезпечення</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9844,20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пожежна сигналізація</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8043,78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перукарські інструменти</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7139,00 грн.</w:t>
            </w:r>
          </w:p>
        </w:tc>
      </w:tr>
      <w:tr w:rsidR="00A93052" w:rsidRPr="00A4058A" w:rsidTr="00A178B2">
        <w:tc>
          <w:tcPr>
            <w:tcW w:w="7230" w:type="dxa"/>
          </w:tcPr>
          <w:p w:rsidR="00A93052" w:rsidRPr="00A4058A" w:rsidRDefault="00A93052" w:rsidP="008E72C5">
            <w:pPr>
              <w:numPr>
                <w:ilvl w:val="0"/>
                <w:numId w:val="13"/>
              </w:numPr>
              <w:shd w:val="clear" w:color="auto" w:fill="FFFFFF"/>
              <w:ind w:left="1142"/>
              <w:rPr>
                <w:spacing w:val="-2"/>
                <w:sz w:val="28"/>
                <w:szCs w:val="28"/>
                <w:lang w:val="uk-UA"/>
              </w:rPr>
            </w:pPr>
            <w:r w:rsidRPr="00A4058A">
              <w:rPr>
                <w:spacing w:val="-2"/>
                <w:sz w:val="28"/>
                <w:szCs w:val="28"/>
                <w:lang w:val="uk-UA"/>
              </w:rPr>
              <w:t>послуги зв’язку</w:t>
            </w:r>
          </w:p>
        </w:tc>
        <w:tc>
          <w:tcPr>
            <w:tcW w:w="556" w:type="dxa"/>
            <w:vAlign w:val="bottom"/>
          </w:tcPr>
          <w:p w:rsidR="00A93052" w:rsidRPr="00A4058A" w:rsidRDefault="00A93052" w:rsidP="008E72C5">
            <w:pPr>
              <w:numPr>
                <w:ilvl w:val="0"/>
                <w:numId w:val="17"/>
              </w:numPr>
              <w:shd w:val="clear" w:color="auto" w:fill="FFFFFF"/>
              <w:rPr>
                <w:spacing w:val="-2"/>
                <w:sz w:val="28"/>
                <w:szCs w:val="28"/>
                <w:lang w:val="uk-UA"/>
              </w:rPr>
            </w:pPr>
          </w:p>
        </w:tc>
        <w:tc>
          <w:tcPr>
            <w:tcW w:w="2137" w:type="dxa"/>
            <w:vAlign w:val="bottom"/>
          </w:tcPr>
          <w:p w:rsidR="00A93052" w:rsidRDefault="00A93052" w:rsidP="008E72C5">
            <w:pPr>
              <w:shd w:val="clear" w:color="auto" w:fill="FFFFFF"/>
              <w:jc w:val="right"/>
              <w:rPr>
                <w:spacing w:val="-2"/>
                <w:sz w:val="28"/>
                <w:szCs w:val="28"/>
                <w:lang w:val="uk-UA"/>
              </w:rPr>
            </w:pPr>
            <w:r>
              <w:rPr>
                <w:spacing w:val="-2"/>
                <w:sz w:val="28"/>
                <w:szCs w:val="28"/>
                <w:lang w:val="uk-UA"/>
              </w:rPr>
              <w:t>7020,00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z w:val="28"/>
                <w:szCs w:val="28"/>
                <w:lang w:val="uk-UA"/>
              </w:rPr>
              <w:t>обслуговування програмного комплексу «</w:t>
            </w:r>
            <w:r w:rsidRPr="00A4058A">
              <w:rPr>
                <w:sz w:val="28"/>
                <w:szCs w:val="28"/>
                <w:lang w:val="uk-UA"/>
              </w:rPr>
              <w:t>Є</w:t>
            </w:r>
            <w:r>
              <w:rPr>
                <w:sz w:val="28"/>
                <w:szCs w:val="28"/>
                <w:lang w:val="uk-UA"/>
              </w:rPr>
              <w:t>ди</w:t>
            </w:r>
            <w:r>
              <w:rPr>
                <w:sz w:val="28"/>
                <w:szCs w:val="28"/>
                <w:lang w:val="uk-UA"/>
              </w:rPr>
              <w:softHyphen/>
            </w:r>
            <w:r>
              <w:rPr>
                <w:sz w:val="28"/>
                <w:szCs w:val="28"/>
                <w:lang w:val="uk-UA"/>
              </w:rPr>
              <w:t>на Державна Електронна База з питань Освіти»</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5879,12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земля</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5700,00 грн.</w:t>
            </w:r>
          </w:p>
        </w:tc>
      </w:tr>
      <w:tr w:rsidR="00A93052" w:rsidRPr="00A4058A" w:rsidTr="00A178B2">
        <w:tc>
          <w:tcPr>
            <w:tcW w:w="7230" w:type="dxa"/>
          </w:tcPr>
          <w:p w:rsidR="00A93052" w:rsidRPr="00A4058A" w:rsidRDefault="00A93052" w:rsidP="00AB46FA">
            <w:pPr>
              <w:numPr>
                <w:ilvl w:val="0"/>
                <w:numId w:val="13"/>
              </w:numPr>
              <w:shd w:val="clear" w:color="auto" w:fill="FFFFFF"/>
              <w:ind w:left="1142"/>
              <w:rPr>
                <w:sz w:val="28"/>
                <w:szCs w:val="28"/>
                <w:lang w:val="uk-UA"/>
              </w:rPr>
            </w:pPr>
            <w:r>
              <w:rPr>
                <w:sz w:val="28"/>
                <w:szCs w:val="28"/>
                <w:lang w:val="uk-UA"/>
              </w:rPr>
              <w:lastRenderedPageBreak/>
              <w:t>бетономішалка</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Pr="00A4058A" w:rsidRDefault="00A93052" w:rsidP="00087236">
            <w:pPr>
              <w:shd w:val="clear" w:color="auto" w:fill="FFFFFF"/>
              <w:jc w:val="right"/>
              <w:rPr>
                <w:spacing w:val="-2"/>
                <w:sz w:val="28"/>
                <w:szCs w:val="28"/>
                <w:lang w:val="uk-UA"/>
              </w:rPr>
            </w:pPr>
            <w:r>
              <w:rPr>
                <w:spacing w:val="-2"/>
                <w:sz w:val="28"/>
                <w:szCs w:val="28"/>
                <w:lang w:val="uk-UA"/>
              </w:rPr>
              <w:t>5105,99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перукарські матеріали</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5016,00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енергопаспорт</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5000,00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підручники</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4940,50 грн.</w:t>
            </w:r>
          </w:p>
        </w:tc>
      </w:tr>
      <w:tr w:rsidR="00A93052" w:rsidRPr="00A4058A" w:rsidTr="00A178B2">
        <w:tc>
          <w:tcPr>
            <w:tcW w:w="7230" w:type="dxa"/>
          </w:tcPr>
          <w:p w:rsidR="00A93052" w:rsidRDefault="00A93052" w:rsidP="003115AA">
            <w:pPr>
              <w:numPr>
                <w:ilvl w:val="0"/>
                <w:numId w:val="13"/>
              </w:numPr>
              <w:shd w:val="clear" w:color="auto" w:fill="FFFFFF"/>
              <w:ind w:left="1142"/>
              <w:rPr>
                <w:spacing w:val="-2"/>
                <w:sz w:val="28"/>
                <w:szCs w:val="28"/>
                <w:lang w:val="uk-UA"/>
              </w:rPr>
            </w:pPr>
            <w:r>
              <w:rPr>
                <w:spacing w:val="-2"/>
                <w:sz w:val="28"/>
                <w:szCs w:val="28"/>
                <w:lang w:val="uk-UA"/>
              </w:rPr>
              <w:t>парогенератор</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4908,75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обслуговування порталу</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4464,00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реклама</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4300,00 грн.</w:t>
            </w:r>
          </w:p>
        </w:tc>
      </w:tr>
      <w:tr w:rsidR="00A93052" w:rsidRPr="00A4058A" w:rsidTr="00A178B2">
        <w:tc>
          <w:tcPr>
            <w:tcW w:w="7230" w:type="dxa"/>
          </w:tcPr>
          <w:p w:rsidR="00A93052" w:rsidRPr="00A4058A" w:rsidRDefault="00A93052" w:rsidP="005237D5">
            <w:pPr>
              <w:numPr>
                <w:ilvl w:val="0"/>
                <w:numId w:val="13"/>
              </w:numPr>
              <w:shd w:val="clear" w:color="auto" w:fill="FFFFFF"/>
              <w:ind w:left="1142"/>
              <w:rPr>
                <w:spacing w:val="-2"/>
                <w:sz w:val="28"/>
                <w:szCs w:val="28"/>
                <w:lang w:val="uk-UA"/>
              </w:rPr>
            </w:pPr>
            <w:r>
              <w:rPr>
                <w:spacing w:val="-2"/>
                <w:sz w:val="28"/>
                <w:szCs w:val="28"/>
                <w:lang w:val="uk-UA"/>
              </w:rPr>
              <w:t>газові прилади</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Pr="00A4058A" w:rsidRDefault="00A93052" w:rsidP="00087236">
            <w:pPr>
              <w:shd w:val="clear" w:color="auto" w:fill="FFFFFF"/>
              <w:jc w:val="right"/>
              <w:rPr>
                <w:spacing w:val="-2"/>
                <w:sz w:val="28"/>
                <w:szCs w:val="28"/>
                <w:lang w:val="uk-UA"/>
              </w:rPr>
            </w:pPr>
            <w:r>
              <w:rPr>
                <w:spacing w:val="-2"/>
                <w:sz w:val="28"/>
                <w:szCs w:val="28"/>
                <w:lang w:val="uk-UA"/>
              </w:rPr>
              <w:t>4159,00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прання білизни</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3941,51 грн.</w:t>
            </w:r>
          </w:p>
        </w:tc>
      </w:tr>
      <w:tr w:rsidR="00A93052" w:rsidRPr="00A4058A" w:rsidTr="00A178B2">
        <w:tc>
          <w:tcPr>
            <w:tcW w:w="7230" w:type="dxa"/>
          </w:tcPr>
          <w:p w:rsidR="00A93052" w:rsidRDefault="00A93052" w:rsidP="005237D5">
            <w:pPr>
              <w:numPr>
                <w:ilvl w:val="0"/>
                <w:numId w:val="13"/>
              </w:numPr>
              <w:shd w:val="clear" w:color="auto" w:fill="FFFFFF"/>
              <w:ind w:left="1142"/>
              <w:rPr>
                <w:spacing w:val="-2"/>
                <w:sz w:val="28"/>
                <w:szCs w:val="28"/>
                <w:lang w:val="uk-UA"/>
              </w:rPr>
            </w:pPr>
            <w:r>
              <w:rPr>
                <w:spacing w:val="-2"/>
                <w:sz w:val="28"/>
                <w:szCs w:val="28"/>
                <w:lang w:val="uk-UA"/>
              </w:rPr>
              <w:t>дошки</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3900,00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вивіз сміття</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3853,80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електротовари</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3646,25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заправка картриджів</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3480,74 грн.</w:t>
            </w:r>
          </w:p>
        </w:tc>
      </w:tr>
      <w:tr w:rsidR="00A93052" w:rsidRPr="00A4058A" w:rsidTr="00A178B2">
        <w:tc>
          <w:tcPr>
            <w:tcW w:w="7230" w:type="dxa"/>
          </w:tcPr>
          <w:p w:rsidR="00A93052" w:rsidRPr="00A4058A" w:rsidRDefault="00A93052" w:rsidP="00184A68">
            <w:pPr>
              <w:numPr>
                <w:ilvl w:val="0"/>
                <w:numId w:val="13"/>
              </w:numPr>
              <w:shd w:val="clear" w:color="auto" w:fill="FFFFFF"/>
              <w:ind w:left="1142"/>
              <w:rPr>
                <w:spacing w:val="-2"/>
                <w:sz w:val="28"/>
                <w:szCs w:val="28"/>
                <w:lang w:val="uk-UA"/>
              </w:rPr>
            </w:pPr>
            <w:r w:rsidRPr="00A4058A">
              <w:rPr>
                <w:spacing w:val="-2"/>
                <w:sz w:val="28"/>
                <w:szCs w:val="28"/>
                <w:lang w:val="uk-UA"/>
              </w:rPr>
              <w:t>проїзні квитки, відрядження</w:t>
            </w:r>
          </w:p>
        </w:tc>
        <w:tc>
          <w:tcPr>
            <w:tcW w:w="556" w:type="dxa"/>
            <w:vAlign w:val="bottom"/>
          </w:tcPr>
          <w:p w:rsidR="00A93052" w:rsidRPr="00A4058A" w:rsidRDefault="00A93052" w:rsidP="00184A68">
            <w:pPr>
              <w:numPr>
                <w:ilvl w:val="0"/>
                <w:numId w:val="17"/>
              </w:numPr>
              <w:shd w:val="clear" w:color="auto" w:fill="FFFFFF"/>
              <w:rPr>
                <w:spacing w:val="-2"/>
                <w:sz w:val="28"/>
                <w:szCs w:val="28"/>
                <w:lang w:val="uk-UA"/>
              </w:rPr>
            </w:pPr>
          </w:p>
        </w:tc>
        <w:tc>
          <w:tcPr>
            <w:tcW w:w="2137" w:type="dxa"/>
            <w:vAlign w:val="bottom"/>
          </w:tcPr>
          <w:p w:rsidR="00A93052" w:rsidRPr="00A4058A" w:rsidRDefault="00A93052" w:rsidP="00184A68">
            <w:pPr>
              <w:shd w:val="clear" w:color="auto" w:fill="FFFFFF"/>
              <w:jc w:val="right"/>
              <w:rPr>
                <w:spacing w:val="-2"/>
                <w:sz w:val="28"/>
                <w:szCs w:val="28"/>
                <w:lang w:val="uk-UA"/>
              </w:rPr>
            </w:pPr>
            <w:r>
              <w:rPr>
                <w:spacing w:val="-2"/>
                <w:sz w:val="28"/>
                <w:szCs w:val="28"/>
                <w:lang w:val="uk-UA"/>
              </w:rPr>
              <w:t>3345,54 грн.</w:t>
            </w:r>
          </w:p>
        </w:tc>
      </w:tr>
      <w:tr w:rsidR="00A93052" w:rsidRPr="00A4058A" w:rsidTr="00A178B2">
        <w:tc>
          <w:tcPr>
            <w:tcW w:w="7230" w:type="dxa"/>
          </w:tcPr>
          <w:p w:rsidR="00A93052" w:rsidRDefault="00A93052" w:rsidP="005237D5">
            <w:pPr>
              <w:numPr>
                <w:ilvl w:val="0"/>
                <w:numId w:val="13"/>
              </w:numPr>
              <w:shd w:val="clear" w:color="auto" w:fill="FFFFFF"/>
              <w:ind w:left="1142"/>
              <w:rPr>
                <w:spacing w:val="-2"/>
                <w:sz w:val="28"/>
                <w:szCs w:val="28"/>
                <w:lang w:val="uk-UA"/>
              </w:rPr>
            </w:pPr>
            <w:r>
              <w:rPr>
                <w:spacing w:val="-2"/>
                <w:sz w:val="28"/>
                <w:szCs w:val="28"/>
                <w:lang w:val="uk-UA"/>
              </w:rPr>
              <w:t>о</w:t>
            </w:r>
            <w:r w:rsidRPr="00A4058A">
              <w:rPr>
                <w:spacing w:val="-2"/>
                <w:sz w:val="28"/>
                <w:szCs w:val="28"/>
                <w:lang w:val="uk-UA"/>
              </w:rPr>
              <w:t>бслуговування комп’ютерної техніки</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5237D5">
            <w:pPr>
              <w:shd w:val="clear" w:color="auto" w:fill="FFFFFF"/>
              <w:jc w:val="right"/>
              <w:rPr>
                <w:spacing w:val="-2"/>
                <w:sz w:val="28"/>
                <w:szCs w:val="28"/>
                <w:lang w:val="uk-UA"/>
              </w:rPr>
            </w:pPr>
            <w:r>
              <w:rPr>
                <w:spacing w:val="-2"/>
                <w:sz w:val="28"/>
                <w:szCs w:val="28"/>
                <w:lang w:val="uk-UA"/>
              </w:rPr>
              <w:t>3183,32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бойлер</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3050,00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вогнегасники</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3000,00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програмне забезпечення</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2984,00 грн.</w:t>
            </w:r>
          </w:p>
        </w:tc>
      </w:tr>
      <w:tr w:rsidR="00A93052" w:rsidRPr="00A4058A" w:rsidTr="00A178B2">
        <w:tc>
          <w:tcPr>
            <w:tcW w:w="7230" w:type="dxa"/>
          </w:tcPr>
          <w:p w:rsidR="00A93052" w:rsidRPr="00A4058A" w:rsidRDefault="00A93052" w:rsidP="006C724D">
            <w:pPr>
              <w:numPr>
                <w:ilvl w:val="0"/>
                <w:numId w:val="13"/>
              </w:numPr>
              <w:shd w:val="clear" w:color="auto" w:fill="FFFFFF"/>
              <w:ind w:left="1142"/>
              <w:rPr>
                <w:spacing w:val="-2"/>
                <w:sz w:val="28"/>
                <w:szCs w:val="28"/>
                <w:lang w:val="uk-UA"/>
              </w:rPr>
            </w:pPr>
            <w:r w:rsidRPr="00A4058A">
              <w:rPr>
                <w:spacing w:val="-2"/>
                <w:sz w:val="28"/>
                <w:szCs w:val="28"/>
                <w:lang w:val="uk-UA"/>
              </w:rPr>
              <w:t>навчання з охорони праці та техніки безпеки</w:t>
            </w:r>
          </w:p>
        </w:tc>
        <w:tc>
          <w:tcPr>
            <w:tcW w:w="556" w:type="dxa"/>
            <w:vAlign w:val="bottom"/>
          </w:tcPr>
          <w:p w:rsidR="00A93052" w:rsidRPr="00A4058A" w:rsidRDefault="00A93052" w:rsidP="006C724D">
            <w:pPr>
              <w:numPr>
                <w:ilvl w:val="0"/>
                <w:numId w:val="17"/>
              </w:numPr>
              <w:shd w:val="clear" w:color="auto" w:fill="FFFFFF"/>
              <w:rPr>
                <w:spacing w:val="-2"/>
                <w:sz w:val="28"/>
                <w:szCs w:val="28"/>
                <w:lang w:val="uk-UA"/>
              </w:rPr>
            </w:pPr>
          </w:p>
        </w:tc>
        <w:tc>
          <w:tcPr>
            <w:tcW w:w="2137" w:type="dxa"/>
            <w:vAlign w:val="bottom"/>
          </w:tcPr>
          <w:p w:rsidR="00A93052" w:rsidRPr="00A4058A" w:rsidRDefault="00A93052" w:rsidP="006C724D">
            <w:pPr>
              <w:shd w:val="clear" w:color="auto" w:fill="FFFFFF"/>
              <w:jc w:val="right"/>
              <w:rPr>
                <w:spacing w:val="-2"/>
                <w:sz w:val="28"/>
                <w:szCs w:val="28"/>
                <w:lang w:val="uk-UA"/>
              </w:rPr>
            </w:pPr>
            <w:r>
              <w:rPr>
                <w:spacing w:val="-2"/>
                <w:sz w:val="28"/>
                <w:szCs w:val="28"/>
                <w:lang w:val="uk-UA"/>
              </w:rPr>
              <w:t>2900,00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технічне обслуговування обладнання</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2810,00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перевірка вогнегасників</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2791,80 грн.</w:t>
            </w:r>
          </w:p>
        </w:tc>
      </w:tr>
      <w:tr w:rsidR="00A93052" w:rsidRPr="00A4058A" w:rsidTr="00A178B2">
        <w:tc>
          <w:tcPr>
            <w:tcW w:w="7230" w:type="dxa"/>
          </w:tcPr>
          <w:p w:rsidR="00A93052" w:rsidRPr="00A4058A" w:rsidRDefault="00A93052" w:rsidP="00AB46FA">
            <w:pPr>
              <w:numPr>
                <w:ilvl w:val="0"/>
                <w:numId w:val="13"/>
              </w:numPr>
              <w:shd w:val="clear" w:color="auto" w:fill="FFFFFF"/>
              <w:ind w:left="1142"/>
              <w:rPr>
                <w:spacing w:val="-2"/>
                <w:sz w:val="28"/>
                <w:szCs w:val="28"/>
                <w:lang w:val="uk-UA"/>
              </w:rPr>
            </w:pPr>
            <w:r>
              <w:rPr>
                <w:spacing w:val="-2"/>
                <w:sz w:val="28"/>
                <w:szCs w:val="28"/>
                <w:lang w:val="uk-UA"/>
              </w:rPr>
              <w:t>господарчі матеріали</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Pr="00A4058A" w:rsidRDefault="00A93052" w:rsidP="00087236">
            <w:pPr>
              <w:shd w:val="clear" w:color="auto" w:fill="FFFFFF"/>
              <w:jc w:val="right"/>
              <w:rPr>
                <w:spacing w:val="-2"/>
                <w:sz w:val="28"/>
                <w:szCs w:val="28"/>
                <w:lang w:val="uk-UA"/>
              </w:rPr>
            </w:pPr>
            <w:r>
              <w:rPr>
                <w:spacing w:val="-2"/>
                <w:sz w:val="28"/>
                <w:szCs w:val="28"/>
                <w:lang w:val="uk-UA"/>
              </w:rPr>
              <w:t>2331,63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подушки</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2220,00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участь у виставках</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1700,00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тканини</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1667,00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ремонт принтера</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1650,00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обробка м’якого інвентарю</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1612,80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подарунки до нового року сиротам</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1480,00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прочистка вентиляційних каналів</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1070,26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страховка автомобілів</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1028,00 грн.</w:t>
            </w:r>
          </w:p>
        </w:tc>
      </w:tr>
      <w:tr w:rsidR="00A93052" w:rsidRPr="00A4058A" w:rsidTr="00A178B2">
        <w:tc>
          <w:tcPr>
            <w:tcW w:w="7230" w:type="dxa"/>
          </w:tcPr>
          <w:p w:rsidR="00A93052" w:rsidRPr="00A4058A" w:rsidRDefault="00A93052" w:rsidP="00A167E2">
            <w:pPr>
              <w:numPr>
                <w:ilvl w:val="0"/>
                <w:numId w:val="13"/>
              </w:numPr>
              <w:shd w:val="clear" w:color="auto" w:fill="FFFFFF"/>
              <w:ind w:left="1142"/>
              <w:rPr>
                <w:spacing w:val="-2"/>
                <w:sz w:val="28"/>
                <w:szCs w:val="28"/>
                <w:lang w:val="uk-UA"/>
              </w:rPr>
            </w:pPr>
            <w:r w:rsidRPr="00A4058A">
              <w:rPr>
                <w:spacing w:val="-2"/>
                <w:sz w:val="28"/>
                <w:szCs w:val="28"/>
                <w:lang w:val="uk-UA"/>
              </w:rPr>
              <w:t>канцтовари</w:t>
            </w:r>
          </w:p>
        </w:tc>
        <w:tc>
          <w:tcPr>
            <w:tcW w:w="556" w:type="dxa"/>
            <w:vAlign w:val="bottom"/>
          </w:tcPr>
          <w:p w:rsidR="00A93052" w:rsidRPr="00A4058A" w:rsidRDefault="00A93052" w:rsidP="00A167E2">
            <w:pPr>
              <w:numPr>
                <w:ilvl w:val="0"/>
                <w:numId w:val="17"/>
              </w:numPr>
              <w:shd w:val="clear" w:color="auto" w:fill="FFFFFF"/>
              <w:rPr>
                <w:spacing w:val="-2"/>
                <w:sz w:val="28"/>
                <w:szCs w:val="28"/>
                <w:lang w:val="uk-UA"/>
              </w:rPr>
            </w:pPr>
          </w:p>
        </w:tc>
        <w:tc>
          <w:tcPr>
            <w:tcW w:w="2137" w:type="dxa"/>
            <w:vAlign w:val="bottom"/>
          </w:tcPr>
          <w:p w:rsidR="00A93052" w:rsidRPr="00A4058A" w:rsidRDefault="00A93052" w:rsidP="00A167E2">
            <w:pPr>
              <w:shd w:val="clear" w:color="auto" w:fill="FFFFFF"/>
              <w:jc w:val="right"/>
              <w:rPr>
                <w:spacing w:val="-2"/>
                <w:sz w:val="28"/>
                <w:szCs w:val="28"/>
                <w:lang w:val="uk-UA"/>
              </w:rPr>
            </w:pPr>
            <w:r>
              <w:rPr>
                <w:spacing w:val="-2"/>
                <w:sz w:val="28"/>
                <w:szCs w:val="28"/>
                <w:lang w:val="uk-UA"/>
              </w:rPr>
              <w:t>902,80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перевірка вентиляційних каналів</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872,64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повірка манометрів</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728,74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випробування інструментів</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543,15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заправка картриджів</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490,00 грн.</w:t>
            </w:r>
          </w:p>
        </w:tc>
      </w:tr>
      <w:tr w:rsidR="00A93052" w:rsidRPr="00A4058A" w:rsidTr="00A178B2">
        <w:tc>
          <w:tcPr>
            <w:tcW w:w="7230" w:type="dxa"/>
          </w:tcPr>
          <w:p w:rsidR="00A93052" w:rsidRPr="00A4058A" w:rsidRDefault="00A93052" w:rsidP="00184A68">
            <w:pPr>
              <w:numPr>
                <w:ilvl w:val="0"/>
                <w:numId w:val="13"/>
              </w:numPr>
              <w:shd w:val="clear" w:color="auto" w:fill="FFFFFF"/>
              <w:ind w:left="1142"/>
              <w:rPr>
                <w:spacing w:val="-2"/>
                <w:sz w:val="28"/>
                <w:szCs w:val="28"/>
                <w:lang w:val="uk-UA"/>
              </w:rPr>
            </w:pPr>
            <w:r>
              <w:rPr>
                <w:spacing w:val="-2"/>
                <w:sz w:val="28"/>
                <w:szCs w:val="28"/>
                <w:lang w:val="uk-UA"/>
              </w:rPr>
              <w:t>запасні частини швейних машин</w:t>
            </w:r>
          </w:p>
        </w:tc>
        <w:tc>
          <w:tcPr>
            <w:tcW w:w="556" w:type="dxa"/>
            <w:vAlign w:val="bottom"/>
          </w:tcPr>
          <w:p w:rsidR="00A93052" w:rsidRPr="00A4058A" w:rsidRDefault="00A93052" w:rsidP="00184A68">
            <w:pPr>
              <w:numPr>
                <w:ilvl w:val="0"/>
                <w:numId w:val="17"/>
              </w:numPr>
              <w:shd w:val="clear" w:color="auto" w:fill="FFFFFF"/>
              <w:rPr>
                <w:spacing w:val="-2"/>
                <w:sz w:val="28"/>
                <w:szCs w:val="28"/>
                <w:lang w:val="uk-UA"/>
              </w:rPr>
            </w:pPr>
          </w:p>
        </w:tc>
        <w:tc>
          <w:tcPr>
            <w:tcW w:w="2137" w:type="dxa"/>
            <w:vAlign w:val="bottom"/>
          </w:tcPr>
          <w:p w:rsidR="00A93052" w:rsidRDefault="00A93052" w:rsidP="00184A68">
            <w:pPr>
              <w:shd w:val="clear" w:color="auto" w:fill="FFFFFF"/>
              <w:jc w:val="right"/>
              <w:rPr>
                <w:spacing w:val="-2"/>
                <w:sz w:val="28"/>
                <w:szCs w:val="28"/>
                <w:lang w:val="uk-UA"/>
              </w:rPr>
            </w:pPr>
            <w:r>
              <w:rPr>
                <w:spacing w:val="-2"/>
                <w:sz w:val="28"/>
                <w:szCs w:val="28"/>
                <w:lang w:val="uk-UA"/>
              </w:rPr>
              <w:t>400,11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прання</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360,00 грн.</w:t>
            </w:r>
          </w:p>
        </w:tc>
      </w:tr>
      <w:tr w:rsidR="00A93052" w:rsidRPr="00A4058A" w:rsidTr="00A178B2">
        <w:tc>
          <w:tcPr>
            <w:tcW w:w="7230" w:type="dxa"/>
          </w:tcPr>
          <w:p w:rsidR="00A93052" w:rsidRDefault="00A93052" w:rsidP="00875DEC">
            <w:pPr>
              <w:numPr>
                <w:ilvl w:val="0"/>
                <w:numId w:val="13"/>
              </w:numPr>
              <w:shd w:val="clear" w:color="auto" w:fill="FFFFFF"/>
              <w:ind w:left="1142"/>
              <w:rPr>
                <w:spacing w:val="-2"/>
                <w:sz w:val="28"/>
                <w:szCs w:val="28"/>
                <w:lang w:val="uk-UA"/>
              </w:rPr>
            </w:pPr>
            <w:r>
              <w:rPr>
                <w:spacing w:val="-2"/>
                <w:sz w:val="28"/>
                <w:szCs w:val="28"/>
                <w:lang w:val="uk-UA"/>
              </w:rPr>
              <w:t xml:space="preserve">обслуговування </w:t>
            </w:r>
            <w:r>
              <w:rPr>
                <w:spacing w:val="-2"/>
                <w:sz w:val="28"/>
                <w:szCs w:val="28"/>
                <w:lang w:val="uk-UA"/>
              </w:rPr>
              <w:t>сайту</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180,00 грн.</w:t>
            </w:r>
          </w:p>
        </w:tc>
      </w:tr>
      <w:tr w:rsidR="00A93052" w:rsidRPr="00A4058A" w:rsidTr="00A178B2">
        <w:tc>
          <w:tcPr>
            <w:tcW w:w="7230" w:type="dxa"/>
          </w:tcPr>
          <w:p w:rsidR="00A93052" w:rsidRDefault="00A93052" w:rsidP="00AB46FA">
            <w:pPr>
              <w:numPr>
                <w:ilvl w:val="0"/>
                <w:numId w:val="13"/>
              </w:numPr>
              <w:shd w:val="clear" w:color="auto" w:fill="FFFFFF"/>
              <w:ind w:left="1142"/>
              <w:rPr>
                <w:spacing w:val="-2"/>
                <w:sz w:val="28"/>
                <w:szCs w:val="28"/>
                <w:lang w:val="uk-UA"/>
              </w:rPr>
            </w:pPr>
            <w:r>
              <w:rPr>
                <w:spacing w:val="-2"/>
                <w:sz w:val="28"/>
                <w:szCs w:val="28"/>
                <w:lang w:val="uk-UA"/>
              </w:rPr>
              <w:t>документи про освіту</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126,00 грн.</w:t>
            </w:r>
          </w:p>
        </w:tc>
      </w:tr>
      <w:tr w:rsidR="00A93052" w:rsidRPr="00A4058A" w:rsidTr="00A178B2">
        <w:tc>
          <w:tcPr>
            <w:tcW w:w="7230" w:type="dxa"/>
          </w:tcPr>
          <w:p w:rsidR="00A93052" w:rsidRDefault="00A93052" w:rsidP="00AB46FA">
            <w:pPr>
              <w:numPr>
                <w:ilvl w:val="0"/>
                <w:numId w:val="13"/>
              </w:numPr>
              <w:shd w:val="clear" w:color="auto" w:fill="FFFFFF"/>
              <w:ind w:left="1142"/>
              <w:rPr>
                <w:sz w:val="28"/>
                <w:szCs w:val="28"/>
                <w:lang w:val="uk-UA"/>
              </w:rPr>
            </w:pPr>
            <w:r>
              <w:rPr>
                <w:sz w:val="28"/>
                <w:szCs w:val="28"/>
                <w:lang w:val="uk-UA"/>
              </w:rPr>
              <w:t>свідоцтва, дипломи</w:t>
            </w:r>
          </w:p>
        </w:tc>
        <w:tc>
          <w:tcPr>
            <w:tcW w:w="556" w:type="dxa"/>
            <w:vAlign w:val="bottom"/>
          </w:tcPr>
          <w:p w:rsidR="00A93052" w:rsidRPr="00A4058A" w:rsidRDefault="00A93052" w:rsidP="00AB46FA">
            <w:pPr>
              <w:numPr>
                <w:ilvl w:val="0"/>
                <w:numId w:val="17"/>
              </w:numPr>
              <w:shd w:val="clear" w:color="auto" w:fill="FFFFFF"/>
              <w:rPr>
                <w:spacing w:val="-2"/>
                <w:sz w:val="28"/>
                <w:szCs w:val="28"/>
                <w:lang w:val="uk-UA"/>
              </w:rPr>
            </w:pPr>
          </w:p>
        </w:tc>
        <w:tc>
          <w:tcPr>
            <w:tcW w:w="2137" w:type="dxa"/>
            <w:vAlign w:val="bottom"/>
          </w:tcPr>
          <w:p w:rsidR="00A93052" w:rsidRDefault="00A93052" w:rsidP="00087236">
            <w:pPr>
              <w:shd w:val="clear" w:color="auto" w:fill="FFFFFF"/>
              <w:jc w:val="right"/>
              <w:rPr>
                <w:spacing w:val="-2"/>
                <w:sz w:val="28"/>
                <w:szCs w:val="28"/>
                <w:lang w:val="uk-UA"/>
              </w:rPr>
            </w:pPr>
            <w:r>
              <w:rPr>
                <w:spacing w:val="-2"/>
                <w:sz w:val="28"/>
                <w:szCs w:val="28"/>
                <w:lang w:val="uk-UA"/>
              </w:rPr>
              <w:t>15,30 грн.</w:t>
            </w:r>
          </w:p>
        </w:tc>
      </w:tr>
      <w:tr w:rsidR="00A4058A" w:rsidRPr="00A4058A" w:rsidTr="00A178B2">
        <w:tc>
          <w:tcPr>
            <w:tcW w:w="7230" w:type="dxa"/>
          </w:tcPr>
          <w:p w:rsidR="00087236" w:rsidRPr="00A4058A" w:rsidRDefault="00087236" w:rsidP="00087236">
            <w:pPr>
              <w:shd w:val="clear" w:color="auto" w:fill="FFFFFF"/>
              <w:rPr>
                <w:b/>
                <w:spacing w:val="-2"/>
                <w:sz w:val="28"/>
                <w:szCs w:val="28"/>
                <w:lang w:val="uk-UA"/>
              </w:rPr>
            </w:pPr>
            <w:r w:rsidRPr="00A4058A">
              <w:rPr>
                <w:b/>
                <w:spacing w:val="-2"/>
                <w:sz w:val="28"/>
                <w:szCs w:val="28"/>
                <w:lang w:val="uk-UA"/>
              </w:rPr>
              <w:t xml:space="preserve"> Всього на суму</w:t>
            </w:r>
          </w:p>
        </w:tc>
        <w:tc>
          <w:tcPr>
            <w:tcW w:w="556" w:type="dxa"/>
            <w:vAlign w:val="bottom"/>
          </w:tcPr>
          <w:p w:rsidR="00087236" w:rsidRPr="00A4058A" w:rsidRDefault="00087236" w:rsidP="00AB46FA">
            <w:pPr>
              <w:numPr>
                <w:ilvl w:val="0"/>
                <w:numId w:val="17"/>
              </w:numPr>
              <w:shd w:val="clear" w:color="auto" w:fill="FFFFFF"/>
              <w:rPr>
                <w:b/>
                <w:spacing w:val="-2"/>
                <w:sz w:val="28"/>
                <w:szCs w:val="28"/>
                <w:lang w:val="uk-UA"/>
              </w:rPr>
            </w:pPr>
          </w:p>
        </w:tc>
        <w:tc>
          <w:tcPr>
            <w:tcW w:w="2137" w:type="dxa"/>
            <w:vAlign w:val="bottom"/>
          </w:tcPr>
          <w:p w:rsidR="00087236" w:rsidRPr="00A178B2" w:rsidRDefault="00A178B2" w:rsidP="00087236">
            <w:pPr>
              <w:shd w:val="clear" w:color="auto" w:fill="FFFFFF"/>
              <w:jc w:val="right"/>
              <w:rPr>
                <w:b/>
                <w:spacing w:val="-2"/>
                <w:sz w:val="28"/>
                <w:szCs w:val="28"/>
                <w:lang w:val="uk-UA"/>
              </w:rPr>
            </w:pPr>
            <w:r w:rsidRPr="00A178B2">
              <w:rPr>
                <w:b/>
                <w:spacing w:val="-2"/>
                <w:sz w:val="28"/>
                <w:szCs w:val="28"/>
                <w:lang w:val="uk-UA"/>
              </w:rPr>
              <w:t>636362,96 грн.</w:t>
            </w:r>
          </w:p>
        </w:tc>
      </w:tr>
    </w:tbl>
    <w:p w:rsidR="00D62942" w:rsidRPr="00A4058A" w:rsidRDefault="00D62942" w:rsidP="00D62942">
      <w:pPr>
        <w:rPr>
          <w:spacing w:val="-2"/>
          <w:sz w:val="28"/>
          <w:szCs w:val="28"/>
          <w:lang w:val="uk-UA"/>
        </w:rPr>
      </w:pPr>
    </w:p>
    <w:p w:rsidR="00114615" w:rsidRPr="00A4058A" w:rsidRDefault="00114615" w:rsidP="00021605">
      <w:pPr>
        <w:shd w:val="clear" w:color="auto" w:fill="FFFFFF"/>
        <w:ind w:firstLine="709"/>
        <w:jc w:val="both"/>
        <w:rPr>
          <w:b/>
          <w:bCs/>
          <w:sz w:val="28"/>
          <w:szCs w:val="28"/>
          <w:lang w:val="uk-UA"/>
        </w:rPr>
      </w:pPr>
    </w:p>
    <w:p w:rsidR="007829FF" w:rsidRPr="00A4058A" w:rsidRDefault="00021605" w:rsidP="00114615">
      <w:pPr>
        <w:pStyle w:val="2"/>
        <w:rPr>
          <w:b/>
          <w:bCs/>
          <w:sz w:val="28"/>
          <w:szCs w:val="28"/>
        </w:rPr>
      </w:pPr>
      <w:bookmarkStart w:id="19" w:name="_Toc15380796"/>
      <w:r w:rsidRPr="00A4058A">
        <w:rPr>
          <w:b/>
          <w:bCs/>
          <w:sz w:val="28"/>
          <w:szCs w:val="28"/>
        </w:rPr>
        <w:t xml:space="preserve">5. ПІДСУМКИ </w:t>
      </w:r>
      <w:r w:rsidR="007829FF" w:rsidRPr="00A4058A">
        <w:rPr>
          <w:b/>
          <w:bCs/>
          <w:sz w:val="28"/>
          <w:szCs w:val="28"/>
        </w:rPr>
        <w:t>РОБОТИ ПРОФСПІЛКОВОГО КОМІТЕТУ</w:t>
      </w:r>
      <w:bookmarkEnd w:id="19"/>
    </w:p>
    <w:p w:rsidR="00D62942" w:rsidRPr="00A4058A" w:rsidRDefault="00FC0423" w:rsidP="00D62942">
      <w:pPr>
        <w:ind w:firstLine="709"/>
        <w:jc w:val="both"/>
        <w:rPr>
          <w:sz w:val="28"/>
          <w:szCs w:val="28"/>
          <w:lang w:val="uk-UA"/>
        </w:rPr>
      </w:pPr>
      <w:r w:rsidRPr="00A4058A">
        <w:rPr>
          <w:sz w:val="28"/>
          <w:szCs w:val="28"/>
          <w:lang w:val="uk-UA"/>
        </w:rPr>
        <w:t>А</w:t>
      </w:r>
      <w:r w:rsidR="00D62942" w:rsidRPr="00A4058A">
        <w:rPr>
          <w:sz w:val="28"/>
          <w:szCs w:val="28"/>
          <w:lang w:val="uk-UA"/>
        </w:rPr>
        <w:t>дміністраці</w:t>
      </w:r>
      <w:r w:rsidRPr="00A4058A">
        <w:rPr>
          <w:sz w:val="28"/>
          <w:szCs w:val="28"/>
          <w:lang w:val="uk-UA"/>
        </w:rPr>
        <w:t>я</w:t>
      </w:r>
      <w:r w:rsidR="00D62942" w:rsidRPr="00A4058A">
        <w:rPr>
          <w:sz w:val="28"/>
          <w:szCs w:val="28"/>
          <w:lang w:val="uk-UA"/>
        </w:rPr>
        <w:t xml:space="preserve"> училища і профспілкови</w:t>
      </w:r>
      <w:r w:rsidRPr="00A4058A">
        <w:rPr>
          <w:sz w:val="28"/>
          <w:szCs w:val="28"/>
          <w:lang w:val="uk-UA"/>
        </w:rPr>
        <w:t>й</w:t>
      </w:r>
      <w:r w:rsidR="00D62942" w:rsidRPr="00A4058A">
        <w:rPr>
          <w:sz w:val="28"/>
          <w:szCs w:val="28"/>
          <w:lang w:val="uk-UA"/>
        </w:rPr>
        <w:t xml:space="preserve"> комітет </w:t>
      </w:r>
      <w:r w:rsidRPr="00A4058A">
        <w:rPr>
          <w:sz w:val="28"/>
          <w:szCs w:val="28"/>
          <w:lang w:val="uk-UA"/>
        </w:rPr>
        <w:t>на даний час працюють над проектом нового</w:t>
      </w:r>
      <w:r w:rsidR="00D62942" w:rsidRPr="00A4058A">
        <w:rPr>
          <w:sz w:val="28"/>
          <w:szCs w:val="28"/>
          <w:lang w:val="uk-UA"/>
        </w:rPr>
        <w:t xml:space="preserve"> колективн</w:t>
      </w:r>
      <w:r w:rsidRPr="00A4058A">
        <w:rPr>
          <w:sz w:val="28"/>
          <w:szCs w:val="28"/>
          <w:lang w:val="uk-UA"/>
        </w:rPr>
        <w:t>ого</w:t>
      </w:r>
      <w:r w:rsidR="00D62942" w:rsidRPr="00A4058A">
        <w:rPr>
          <w:sz w:val="28"/>
          <w:szCs w:val="28"/>
          <w:lang w:val="uk-UA"/>
        </w:rPr>
        <w:t xml:space="preserve"> догов</w:t>
      </w:r>
      <w:r w:rsidRPr="00A4058A">
        <w:rPr>
          <w:sz w:val="28"/>
          <w:szCs w:val="28"/>
          <w:lang w:val="uk-UA"/>
        </w:rPr>
        <w:t>ору, щоб буде укладений до кінця поточного 2019 року</w:t>
      </w:r>
      <w:r w:rsidR="00D62942" w:rsidRPr="00A4058A">
        <w:rPr>
          <w:sz w:val="28"/>
          <w:szCs w:val="28"/>
          <w:lang w:val="uk-UA"/>
        </w:rPr>
        <w:t>, який сприя</w:t>
      </w:r>
      <w:r w:rsidRPr="00A4058A">
        <w:rPr>
          <w:sz w:val="28"/>
          <w:szCs w:val="28"/>
          <w:lang w:val="uk-UA"/>
        </w:rPr>
        <w:t>тиме</w:t>
      </w:r>
      <w:r w:rsidR="00D62942" w:rsidRPr="00A4058A">
        <w:rPr>
          <w:sz w:val="28"/>
          <w:szCs w:val="28"/>
          <w:lang w:val="uk-UA"/>
        </w:rPr>
        <w:t xml:space="preserve"> </w:t>
      </w:r>
      <w:r w:rsidRPr="00A4058A">
        <w:rPr>
          <w:sz w:val="28"/>
          <w:szCs w:val="28"/>
          <w:lang w:val="uk-UA"/>
        </w:rPr>
        <w:t xml:space="preserve">більшому </w:t>
      </w:r>
      <w:r w:rsidR="00D62942" w:rsidRPr="00A4058A">
        <w:rPr>
          <w:sz w:val="28"/>
          <w:szCs w:val="28"/>
          <w:lang w:val="uk-UA"/>
        </w:rPr>
        <w:t xml:space="preserve">захисту соціально-економічних прав </w:t>
      </w:r>
      <w:r w:rsidRPr="00A4058A">
        <w:rPr>
          <w:sz w:val="28"/>
          <w:szCs w:val="28"/>
          <w:lang w:val="uk-UA"/>
        </w:rPr>
        <w:lastRenderedPageBreak/>
        <w:t>як працівників, так і керівника</w:t>
      </w:r>
      <w:r w:rsidR="00D62942" w:rsidRPr="00A4058A">
        <w:rPr>
          <w:sz w:val="28"/>
          <w:szCs w:val="28"/>
          <w:lang w:val="uk-UA"/>
        </w:rPr>
        <w:t xml:space="preserve">. </w:t>
      </w:r>
      <w:r w:rsidRPr="00A4058A">
        <w:rPr>
          <w:sz w:val="28"/>
          <w:szCs w:val="28"/>
          <w:lang w:val="uk-UA"/>
        </w:rPr>
        <w:t>Колективним договором обумовлюється</w:t>
      </w:r>
      <w:r w:rsidR="00D62942" w:rsidRPr="00A4058A">
        <w:rPr>
          <w:sz w:val="28"/>
          <w:szCs w:val="28"/>
          <w:lang w:val="uk-UA"/>
        </w:rPr>
        <w:t xml:space="preserve"> створення безпечних умов праці, проведення поточних ремонтів, надання матеріальної допомоги на оздоровлення, поховання, преміювання та </w:t>
      </w:r>
      <w:r w:rsidR="00D62942" w:rsidRPr="00A4058A">
        <w:rPr>
          <w:spacing w:val="-2"/>
          <w:sz w:val="28"/>
          <w:szCs w:val="28"/>
          <w:lang w:val="uk-UA"/>
        </w:rPr>
        <w:t>винагородження працівників за досягнення у праці, надання лікувально-оздоровчих путівок.</w:t>
      </w:r>
      <w:r w:rsidR="00D62942" w:rsidRPr="00A4058A">
        <w:rPr>
          <w:sz w:val="28"/>
          <w:szCs w:val="28"/>
          <w:lang w:val="uk-UA"/>
        </w:rPr>
        <w:t xml:space="preserve"> </w:t>
      </w:r>
    </w:p>
    <w:p w:rsidR="00D62942" w:rsidRPr="00A4058A" w:rsidRDefault="00D62942" w:rsidP="00D62942">
      <w:pPr>
        <w:ind w:firstLine="708"/>
        <w:jc w:val="both"/>
        <w:rPr>
          <w:spacing w:val="-4"/>
          <w:sz w:val="28"/>
          <w:szCs w:val="28"/>
          <w:lang w:val="uk-UA"/>
        </w:rPr>
      </w:pPr>
      <w:r w:rsidRPr="00A4058A">
        <w:rPr>
          <w:spacing w:val="-4"/>
          <w:sz w:val="28"/>
          <w:szCs w:val="28"/>
          <w:lang w:val="uk-UA"/>
        </w:rPr>
        <w:t xml:space="preserve">У відповідності до умов </w:t>
      </w:r>
      <w:r w:rsidR="00FC0423" w:rsidRPr="00A4058A">
        <w:rPr>
          <w:spacing w:val="-4"/>
          <w:sz w:val="28"/>
          <w:szCs w:val="28"/>
          <w:lang w:val="uk-UA"/>
        </w:rPr>
        <w:t xml:space="preserve">діючого </w:t>
      </w:r>
      <w:r w:rsidRPr="00A4058A">
        <w:rPr>
          <w:spacing w:val="-4"/>
          <w:sz w:val="28"/>
          <w:szCs w:val="28"/>
          <w:lang w:val="uk-UA"/>
        </w:rPr>
        <w:t>колективного договору протягом навчального року:</w:t>
      </w:r>
    </w:p>
    <w:p w:rsidR="00D62942" w:rsidRPr="00A4058A" w:rsidRDefault="00D62942" w:rsidP="00AB46FA">
      <w:pPr>
        <w:numPr>
          <w:ilvl w:val="0"/>
          <w:numId w:val="10"/>
        </w:numPr>
        <w:jc w:val="both"/>
        <w:rPr>
          <w:sz w:val="28"/>
          <w:szCs w:val="28"/>
          <w:lang w:val="uk-UA"/>
        </w:rPr>
      </w:pPr>
      <w:r w:rsidRPr="00A4058A">
        <w:rPr>
          <w:sz w:val="28"/>
          <w:szCs w:val="28"/>
          <w:lang w:val="uk-UA"/>
        </w:rPr>
        <w:t>щорічні відпустки використовуються всіма працівниками в повному обсязі;</w:t>
      </w:r>
    </w:p>
    <w:p w:rsidR="00D62942" w:rsidRPr="00A4058A" w:rsidRDefault="00D62942" w:rsidP="00AB46FA">
      <w:pPr>
        <w:numPr>
          <w:ilvl w:val="0"/>
          <w:numId w:val="10"/>
        </w:numPr>
        <w:jc w:val="both"/>
        <w:rPr>
          <w:sz w:val="28"/>
          <w:szCs w:val="28"/>
          <w:lang w:val="uk-UA"/>
        </w:rPr>
      </w:pPr>
      <w:r w:rsidRPr="00A4058A">
        <w:rPr>
          <w:sz w:val="28"/>
          <w:szCs w:val="28"/>
          <w:lang w:val="uk-UA"/>
        </w:rPr>
        <w:t>надавалися додаткові відпустки жінкам, що мають 2 і більше дітей віком до 15 р</w:t>
      </w:r>
      <w:bookmarkStart w:id="20" w:name="_GoBack"/>
      <w:bookmarkEnd w:id="20"/>
      <w:r w:rsidRPr="00A4058A">
        <w:rPr>
          <w:sz w:val="28"/>
          <w:szCs w:val="28"/>
          <w:lang w:val="uk-UA"/>
        </w:rPr>
        <w:t>оків;</w:t>
      </w:r>
    </w:p>
    <w:p w:rsidR="00D62942" w:rsidRPr="00A4058A" w:rsidRDefault="00D62942" w:rsidP="00AB46FA">
      <w:pPr>
        <w:numPr>
          <w:ilvl w:val="0"/>
          <w:numId w:val="10"/>
        </w:numPr>
        <w:jc w:val="both"/>
        <w:rPr>
          <w:sz w:val="28"/>
          <w:szCs w:val="28"/>
          <w:lang w:val="uk-UA"/>
        </w:rPr>
      </w:pPr>
      <w:r w:rsidRPr="00A4058A">
        <w:rPr>
          <w:sz w:val="28"/>
          <w:szCs w:val="28"/>
          <w:lang w:val="uk-UA"/>
        </w:rPr>
        <w:t>працівникам встановлювалися доплати і надбавки до посадового окладу відповідно до положень;</w:t>
      </w:r>
    </w:p>
    <w:p w:rsidR="00D62942" w:rsidRPr="00A4058A" w:rsidRDefault="00D62942" w:rsidP="00AB46FA">
      <w:pPr>
        <w:numPr>
          <w:ilvl w:val="0"/>
          <w:numId w:val="10"/>
        </w:numPr>
        <w:jc w:val="both"/>
        <w:rPr>
          <w:sz w:val="28"/>
          <w:szCs w:val="28"/>
          <w:lang w:val="uk-UA"/>
        </w:rPr>
      </w:pPr>
      <w:r w:rsidRPr="00A4058A">
        <w:rPr>
          <w:sz w:val="28"/>
          <w:szCs w:val="28"/>
          <w:lang w:val="uk-UA"/>
        </w:rPr>
        <w:t>розроблені комплексні заходи щодо досягнення встановлених нормативів безпеки, гігієни праці та виробничої санітарії, підвищення існуючого рівня охорони праці, запобігання випадкам виробничого травматизму, професійного захворювання, аваріям і пожежам.</w:t>
      </w:r>
    </w:p>
    <w:p w:rsidR="00D62942" w:rsidRPr="00A4058A" w:rsidRDefault="00D62942" w:rsidP="00D62942">
      <w:pPr>
        <w:ind w:firstLine="540"/>
        <w:jc w:val="both"/>
        <w:rPr>
          <w:spacing w:val="-4"/>
          <w:sz w:val="28"/>
          <w:szCs w:val="28"/>
          <w:lang w:val="uk-UA"/>
        </w:rPr>
      </w:pPr>
      <w:r w:rsidRPr="00A4058A">
        <w:rPr>
          <w:spacing w:val="-4"/>
          <w:sz w:val="28"/>
          <w:szCs w:val="28"/>
          <w:lang w:val="uk-UA"/>
        </w:rPr>
        <w:t>В училищі створена атмосфера поря</w:t>
      </w:r>
      <w:r w:rsidR="00802AA5" w:rsidRPr="00A4058A">
        <w:rPr>
          <w:spacing w:val="-4"/>
          <w:sz w:val="28"/>
          <w:szCs w:val="28"/>
          <w:lang w:val="uk-UA"/>
        </w:rPr>
        <w:t>дку, затишку і турботи про здобувачів освіти</w:t>
      </w:r>
      <w:r w:rsidRPr="00A4058A">
        <w:rPr>
          <w:spacing w:val="-4"/>
          <w:sz w:val="28"/>
          <w:szCs w:val="28"/>
          <w:lang w:val="uk-UA"/>
        </w:rPr>
        <w:t xml:space="preserve"> та працівників. Діяльність всього педагогічного колективу направлена на виявлення та розвиток творчих здібностей учнів, працівників, формування професіоналів.</w:t>
      </w:r>
    </w:p>
    <w:p w:rsidR="00021605" w:rsidRPr="00A4058A" w:rsidRDefault="00021605" w:rsidP="00021605">
      <w:pPr>
        <w:shd w:val="clear" w:color="auto" w:fill="FFFFFF"/>
        <w:ind w:firstLine="709"/>
        <w:jc w:val="both"/>
        <w:rPr>
          <w:b/>
          <w:bCs/>
          <w:sz w:val="28"/>
          <w:szCs w:val="28"/>
          <w:lang w:val="uk-UA"/>
        </w:rPr>
      </w:pPr>
    </w:p>
    <w:p w:rsidR="00114615" w:rsidRDefault="00114615" w:rsidP="00021605">
      <w:pPr>
        <w:shd w:val="clear" w:color="auto" w:fill="FFFFFF"/>
        <w:ind w:firstLine="709"/>
        <w:jc w:val="both"/>
        <w:rPr>
          <w:b/>
          <w:bCs/>
          <w:sz w:val="28"/>
          <w:szCs w:val="28"/>
          <w:lang w:val="uk-UA"/>
        </w:rPr>
      </w:pPr>
    </w:p>
    <w:p w:rsidR="00021605" w:rsidRPr="00A4058A" w:rsidRDefault="00021605" w:rsidP="00114615">
      <w:pPr>
        <w:pStyle w:val="2"/>
        <w:ind w:firstLine="709"/>
        <w:jc w:val="both"/>
        <w:rPr>
          <w:b/>
          <w:bCs/>
          <w:sz w:val="28"/>
          <w:szCs w:val="28"/>
        </w:rPr>
      </w:pPr>
      <w:bookmarkStart w:id="21" w:name="_Toc15380797"/>
      <w:r w:rsidRPr="00A4058A">
        <w:rPr>
          <w:b/>
          <w:bCs/>
          <w:sz w:val="28"/>
          <w:szCs w:val="28"/>
        </w:rPr>
        <w:t>6. ПЛАНИ НА МАЙБУТНЄ</w:t>
      </w:r>
      <w:bookmarkEnd w:id="21"/>
    </w:p>
    <w:p w:rsidR="00EC3E26" w:rsidRPr="00A4058A" w:rsidRDefault="00EC3E26" w:rsidP="00EC3E26">
      <w:pPr>
        <w:rPr>
          <w:lang w:val="uk-UA"/>
        </w:rPr>
      </w:pPr>
    </w:p>
    <w:p w:rsidR="00D62942" w:rsidRPr="00A4058A" w:rsidRDefault="00D62942" w:rsidP="00D62942">
      <w:pPr>
        <w:ind w:firstLine="709"/>
        <w:jc w:val="both"/>
        <w:rPr>
          <w:sz w:val="28"/>
          <w:szCs w:val="28"/>
          <w:lang w:val="uk-UA"/>
        </w:rPr>
      </w:pPr>
      <w:r w:rsidRPr="00A4058A">
        <w:rPr>
          <w:sz w:val="28"/>
          <w:szCs w:val="28"/>
          <w:lang w:val="uk-UA"/>
        </w:rPr>
        <w:t>У наших планах на майбутнє:</w:t>
      </w:r>
    </w:p>
    <w:p w:rsidR="00D62942" w:rsidRPr="00A4058A" w:rsidRDefault="00021605" w:rsidP="00AB46FA">
      <w:pPr>
        <w:numPr>
          <w:ilvl w:val="0"/>
          <w:numId w:val="11"/>
        </w:numPr>
        <w:jc w:val="both"/>
        <w:rPr>
          <w:sz w:val="28"/>
          <w:szCs w:val="28"/>
          <w:lang w:val="uk-UA"/>
        </w:rPr>
      </w:pPr>
      <w:r w:rsidRPr="00A4058A">
        <w:rPr>
          <w:sz w:val="28"/>
          <w:szCs w:val="28"/>
          <w:lang w:val="uk-UA"/>
        </w:rPr>
        <w:t>підготовка, перепідготовка, підвищення кваліфікації робітників за державними стандартами з</w:t>
      </w:r>
      <w:r w:rsidR="00387FAD" w:rsidRPr="00A4058A">
        <w:rPr>
          <w:sz w:val="28"/>
          <w:szCs w:val="28"/>
          <w:lang w:val="uk-UA"/>
        </w:rPr>
        <w:t xml:space="preserve"> </w:t>
      </w:r>
      <w:r w:rsidRPr="00A4058A">
        <w:rPr>
          <w:sz w:val="28"/>
          <w:szCs w:val="28"/>
          <w:lang w:val="uk-UA"/>
        </w:rPr>
        <w:t>усіх професій;</w:t>
      </w:r>
    </w:p>
    <w:p w:rsidR="00D62942" w:rsidRPr="00A4058A" w:rsidRDefault="00021605" w:rsidP="00AB46FA">
      <w:pPr>
        <w:numPr>
          <w:ilvl w:val="0"/>
          <w:numId w:val="11"/>
        </w:numPr>
        <w:jc w:val="both"/>
        <w:rPr>
          <w:sz w:val="28"/>
          <w:szCs w:val="28"/>
          <w:lang w:val="uk-UA"/>
        </w:rPr>
      </w:pPr>
      <w:r w:rsidRPr="00A4058A">
        <w:rPr>
          <w:sz w:val="28"/>
          <w:szCs w:val="28"/>
          <w:lang w:val="uk-UA"/>
        </w:rPr>
        <w:t>впровадження інноваційних технологій в процес навчання;</w:t>
      </w:r>
    </w:p>
    <w:p w:rsidR="00D62942" w:rsidRPr="00A4058A" w:rsidRDefault="00021605" w:rsidP="00AB46FA">
      <w:pPr>
        <w:numPr>
          <w:ilvl w:val="0"/>
          <w:numId w:val="11"/>
        </w:numPr>
        <w:jc w:val="both"/>
        <w:rPr>
          <w:sz w:val="28"/>
          <w:szCs w:val="28"/>
          <w:lang w:val="uk-UA"/>
        </w:rPr>
      </w:pPr>
      <w:r w:rsidRPr="00A4058A">
        <w:rPr>
          <w:sz w:val="28"/>
          <w:szCs w:val="28"/>
          <w:lang w:val="uk-UA"/>
        </w:rPr>
        <w:t>розвиток творчої активності педпрацівників та здобувачів освіти;</w:t>
      </w:r>
    </w:p>
    <w:p w:rsidR="00D62942" w:rsidRPr="00A4058A" w:rsidRDefault="00021605" w:rsidP="00AB46FA">
      <w:pPr>
        <w:numPr>
          <w:ilvl w:val="0"/>
          <w:numId w:val="11"/>
        </w:numPr>
        <w:jc w:val="both"/>
        <w:rPr>
          <w:sz w:val="28"/>
          <w:szCs w:val="28"/>
          <w:lang w:val="uk-UA"/>
        </w:rPr>
      </w:pPr>
      <w:r w:rsidRPr="00A4058A">
        <w:rPr>
          <w:sz w:val="28"/>
          <w:szCs w:val="28"/>
          <w:lang w:val="uk-UA"/>
        </w:rPr>
        <w:t>вдосконалення комплексно-методичного забезпечення предметів і</w:t>
      </w:r>
      <w:r w:rsidR="00387FAD" w:rsidRPr="00A4058A">
        <w:rPr>
          <w:sz w:val="28"/>
          <w:szCs w:val="28"/>
          <w:lang w:val="uk-UA"/>
        </w:rPr>
        <w:t xml:space="preserve"> </w:t>
      </w:r>
      <w:r w:rsidRPr="00A4058A">
        <w:rPr>
          <w:sz w:val="28"/>
          <w:szCs w:val="28"/>
          <w:lang w:val="uk-UA"/>
        </w:rPr>
        <w:t>професій згідно сучасних вимог;</w:t>
      </w:r>
    </w:p>
    <w:p w:rsidR="00D62942" w:rsidRPr="00A4058A" w:rsidRDefault="00021605" w:rsidP="00AB46FA">
      <w:pPr>
        <w:numPr>
          <w:ilvl w:val="0"/>
          <w:numId w:val="11"/>
        </w:numPr>
        <w:jc w:val="both"/>
        <w:rPr>
          <w:sz w:val="28"/>
          <w:szCs w:val="28"/>
          <w:lang w:val="uk-UA"/>
        </w:rPr>
      </w:pPr>
      <w:r w:rsidRPr="00A4058A">
        <w:rPr>
          <w:sz w:val="28"/>
          <w:szCs w:val="28"/>
          <w:lang w:val="uk-UA"/>
        </w:rPr>
        <w:t>ефективна співпраця навчального закладу з роботодавцями;</w:t>
      </w:r>
    </w:p>
    <w:p w:rsidR="00D62942" w:rsidRPr="00A4058A" w:rsidRDefault="00021605" w:rsidP="00AB46FA">
      <w:pPr>
        <w:numPr>
          <w:ilvl w:val="0"/>
          <w:numId w:val="11"/>
        </w:numPr>
        <w:jc w:val="both"/>
        <w:rPr>
          <w:sz w:val="28"/>
          <w:szCs w:val="28"/>
          <w:lang w:val="uk-UA"/>
        </w:rPr>
      </w:pPr>
      <w:r w:rsidRPr="00A4058A">
        <w:rPr>
          <w:sz w:val="28"/>
          <w:szCs w:val="28"/>
          <w:lang w:val="uk-UA"/>
        </w:rPr>
        <w:t>продовження співпраці з вищими навчальними закладами;</w:t>
      </w:r>
    </w:p>
    <w:p w:rsidR="00D62942" w:rsidRPr="00A4058A" w:rsidRDefault="00021605" w:rsidP="00AB46FA">
      <w:pPr>
        <w:numPr>
          <w:ilvl w:val="0"/>
          <w:numId w:val="11"/>
        </w:numPr>
        <w:jc w:val="both"/>
        <w:rPr>
          <w:sz w:val="28"/>
          <w:szCs w:val="28"/>
          <w:lang w:val="uk-UA"/>
        </w:rPr>
      </w:pPr>
      <w:r w:rsidRPr="00A4058A">
        <w:rPr>
          <w:sz w:val="28"/>
          <w:szCs w:val="28"/>
          <w:lang w:val="uk-UA"/>
        </w:rPr>
        <w:t>збільшення позабюджетних надходжень для розвитку та оновлення матеріально-технічної бази;</w:t>
      </w:r>
    </w:p>
    <w:p w:rsidR="00D62942" w:rsidRPr="00A4058A" w:rsidRDefault="00021605" w:rsidP="00AB46FA">
      <w:pPr>
        <w:numPr>
          <w:ilvl w:val="0"/>
          <w:numId w:val="11"/>
        </w:numPr>
        <w:jc w:val="both"/>
        <w:rPr>
          <w:sz w:val="28"/>
          <w:szCs w:val="28"/>
          <w:lang w:val="uk-UA"/>
        </w:rPr>
      </w:pPr>
      <w:r w:rsidRPr="00A4058A">
        <w:rPr>
          <w:sz w:val="28"/>
          <w:szCs w:val="28"/>
          <w:lang w:val="uk-UA"/>
        </w:rPr>
        <w:t>комп’ютеризація бібліотеки (створення віртуальної бібліотеки);</w:t>
      </w:r>
    </w:p>
    <w:p w:rsidR="00D62942" w:rsidRPr="00A4058A" w:rsidRDefault="00021605" w:rsidP="00AB46FA">
      <w:pPr>
        <w:numPr>
          <w:ilvl w:val="0"/>
          <w:numId w:val="11"/>
        </w:numPr>
        <w:jc w:val="both"/>
        <w:rPr>
          <w:sz w:val="28"/>
          <w:szCs w:val="28"/>
          <w:lang w:val="uk-UA"/>
        </w:rPr>
      </w:pPr>
      <w:r w:rsidRPr="00A4058A">
        <w:rPr>
          <w:sz w:val="28"/>
          <w:szCs w:val="28"/>
          <w:lang w:val="uk-UA"/>
        </w:rPr>
        <w:t xml:space="preserve">розвиток учнівського самоврядування; </w:t>
      </w:r>
    </w:p>
    <w:p w:rsidR="00D62942" w:rsidRPr="00A4058A" w:rsidRDefault="00021605" w:rsidP="00AB46FA">
      <w:pPr>
        <w:numPr>
          <w:ilvl w:val="0"/>
          <w:numId w:val="11"/>
        </w:numPr>
        <w:jc w:val="both"/>
        <w:rPr>
          <w:sz w:val="28"/>
          <w:szCs w:val="28"/>
          <w:lang w:val="uk-UA"/>
        </w:rPr>
      </w:pPr>
      <w:r w:rsidRPr="00A4058A">
        <w:rPr>
          <w:sz w:val="28"/>
          <w:szCs w:val="28"/>
          <w:lang w:val="uk-UA"/>
        </w:rPr>
        <w:t>вивчення передового досвіду інших професійно-технічних закладів України;</w:t>
      </w:r>
    </w:p>
    <w:p w:rsidR="00D62942" w:rsidRPr="00A4058A" w:rsidRDefault="00021605" w:rsidP="00AB46FA">
      <w:pPr>
        <w:numPr>
          <w:ilvl w:val="0"/>
          <w:numId w:val="11"/>
        </w:numPr>
        <w:jc w:val="both"/>
        <w:rPr>
          <w:sz w:val="28"/>
          <w:szCs w:val="28"/>
          <w:lang w:val="uk-UA"/>
        </w:rPr>
      </w:pPr>
      <w:r w:rsidRPr="00A4058A">
        <w:rPr>
          <w:sz w:val="28"/>
          <w:szCs w:val="28"/>
          <w:lang w:val="uk-UA"/>
        </w:rPr>
        <w:t>покращення співпраці училища з підприємствами-замовниками робітничих кадрів щодо організації виробничої практики здобувачів освіти та їх працевлаштування;</w:t>
      </w:r>
    </w:p>
    <w:p w:rsidR="00D62942" w:rsidRPr="00A4058A" w:rsidRDefault="00021605" w:rsidP="00AB46FA">
      <w:pPr>
        <w:numPr>
          <w:ilvl w:val="0"/>
          <w:numId w:val="11"/>
        </w:numPr>
        <w:jc w:val="both"/>
        <w:rPr>
          <w:b/>
          <w:i/>
          <w:sz w:val="28"/>
          <w:szCs w:val="28"/>
          <w:lang w:val="uk-UA"/>
        </w:rPr>
      </w:pPr>
      <w:r w:rsidRPr="00A4058A">
        <w:rPr>
          <w:sz w:val="28"/>
          <w:szCs w:val="28"/>
          <w:lang w:val="uk-UA"/>
        </w:rPr>
        <w:t>удосконалення системи професійної орієнтації учнівської молоді та удосконалення форм та змісту інформування здобувачів освіти загаль</w:t>
      </w:r>
      <w:r w:rsidR="00D62942" w:rsidRPr="00A4058A">
        <w:rPr>
          <w:sz w:val="28"/>
          <w:szCs w:val="28"/>
          <w:lang w:val="uk-UA"/>
        </w:rPr>
        <w:t>ноосвітніх навчальних закладів стосовно ситуації на ринку праці.</w:t>
      </w:r>
    </w:p>
    <w:p w:rsidR="00772B7F" w:rsidRPr="00A4058A" w:rsidRDefault="00772B7F" w:rsidP="004404FD">
      <w:pPr>
        <w:tabs>
          <w:tab w:val="left" w:pos="0"/>
          <w:tab w:val="left" w:pos="1560"/>
        </w:tabs>
        <w:ind w:firstLine="709"/>
        <w:jc w:val="both"/>
        <w:rPr>
          <w:bCs/>
          <w:sz w:val="28"/>
          <w:szCs w:val="28"/>
          <w:lang w:val="uk-UA"/>
        </w:rPr>
      </w:pPr>
    </w:p>
    <w:p w:rsidR="000C3469" w:rsidRPr="00A4058A" w:rsidRDefault="00100723" w:rsidP="00114615">
      <w:pPr>
        <w:jc w:val="center"/>
        <w:rPr>
          <w:b/>
          <w:i/>
          <w:sz w:val="28"/>
          <w:szCs w:val="28"/>
          <w:lang w:val="uk-UA"/>
        </w:rPr>
      </w:pPr>
      <w:r w:rsidRPr="00A4058A">
        <w:rPr>
          <w:b/>
          <w:sz w:val="28"/>
          <w:szCs w:val="28"/>
          <w:lang w:val="uk-UA"/>
        </w:rPr>
        <w:br w:type="page"/>
      </w:r>
      <w:bookmarkStart w:id="22" w:name="_Toc15380798"/>
      <w:r w:rsidR="000C3469" w:rsidRPr="00A4058A">
        <w:rPr>
          <w:b/>
          <w:i/>
          <w:sz w:val="28"/>
          <w:szCs w:val="28"/>
          <w:lang w:val="uk-UA"/>
        </w:rPr>
        <w:lastRenderedPageBreak/>
        <w:t>І. ОРГАНІЗАЦІЙНІ ЗАХОДИ</w:t>
      </w:r>
      <w:bookmarkEnd w:id="11"/>
      <w:bookmarkEnd w:id="22"/>
    </w:p>
    <w:p w:rsidR="000C3469" w:rsidRPr="00A4058A" w:rsidRDefault="000C3469" w:rsidP="000C3469">
      <w:pPr>
        <w:jc w:val="center"/>
        <w:rPr>
          <w:b/>
          <w:u w:val="single"/>
          <w:lang w:val="uk-UA"/>
        </w:rPr>
      </w:pP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4323"/>
        <w:gridCol w:w="1315"/>
        <w:gridCol w:w="2289"/>
        <w:gridCol w:w="1348"/>
      </w:tblGrid>
      <w:tr w:rsidR="00A4058A" w:rsidRPr="00A4058A">
        <w:trPr>
          <w:cantSplit/>
          <w:tblHeader/>
        </w:trPr>
        <w:tc>
          <w:tcPr>
            <w:tcW w:w="648" w:type="dxa"/>
            <w:tcMar>
              <w:top w:w="85" w:type="dxa"/>
              <w:left w:w="57" w:type="dxa"/>
              <w:bottom w:w="85" w:type="dxa"/>
              <w:right w:w="57" w:type="dxa"/>
            </w:tcMar>
            <w:vAlign w:val="center"/>
          </w:tcPr>
          <w:p w:rsidR="000C3469" w:rsidRPr="00A4058A" w:rsidRDefault="000C3469" w:rsidP="000C3469">
            <w:pPr>
              <w:jc w:val="center"/>
              <w:rPr>
                <w:b/>
                <w:lang w:val="uk-UA"/>
              </w:rPr>
            </w:pPr>
            <w:r w:rsidRPr="00A4058A">
              <w:rPr>
                <w:b/>
                <w:lang w:val="uk-UA"/>
              </w:rPr>
              <w:t>№</w:t>
            </w:r>
          </w:p>
          <w:p w:rsidR="000C3469" w:rsidRPr="00A4058A" w:rsidRDefault="000C3469" w:rsidP="000C3469">
            <w:pPr>
              <w:jc w:val="center"/>
              <w:rPr>
                <w:b/>
                <w:lang w:val="uk-UA"/>
              </w:rPr>
            </w:pPr>
            <w:r w:rsidRPr="00A4058A">
              <w:rPr>
                <w:b/>
                <w:lang w:val="uk-UA"/>
              </w:rPr>
              <w:t>з/п</w:t>
            </w:r>
          </w:p>
        </w:tc>
        <w:tc>
          <w:tcPr>
            <w:tcW w:w="4323" w:type="dxa"/>
            <w:tcMar>
              <w:top w:w="85" w:type="dxa"/>
              <w:left w:w="57" w:type="dxa"/>
              <w:bottom w:w="85" w:type="dxa"/>
              <w:right w:w="57" w:type="dxa"/>
            </w:tcMar>
            <w:vAlign w:val="center"/>
          </w:tcPr>
          <w:p w:rsidR="000C3469" w:rsidRPr="00A4058A" w:rsidRDefault="000C3469" w:rsidP="000C3469">
            <w:pPr>
              <w:jc w:val="center"/>
              <w:rPr>
                <w:b/>
                <w:lang w:val="uk-UA"/>
              </w:rPr>
            </w:pPr>
            <w:r w:rsidRPr="00A4058A">
              <w:rPr>
                <w:b/>
                <w:lang w:val="uk-UA"/>
              </w:rPr>
              <w:t>Зміст заходу</w:t>
            </w:r>
          </w:p>
        </w:tc>
        <w:tc>
          <w:tcPr>
            <w:tcW w:w="1315" w:type="dxa"/>
            <w:tcMar>
              <w:top w:w="85" w:type="dxa"/>
              <w:left w:w="57" w:type="dxa"/>
              <w:bottom w:w="85" w:type="dxa"/>
              <w:right w:w="57" w:type="dxa"/>
            </w:tcMar>
            <w:vAlign w:val="center"/>
          </w:tcPr>
          <w:p w:rsidR="000C3469" w:rsidRPr="00A4058A" w:rsidRDefault="000C3469" w:rsidP="000C3469">
            <w:pPr>
              <w:jc w:val="center"/>
              <w:rPr>
                <w:b/>
                <w:lang w:val="uk-UA"/>
              </w:rPr>
            </w:pPr>
            <w:r w:rsidRPr="00A4058A">
              <w:rPr>
                <w:b/>
                <w:lang w:val="uk-UA"/>
              </w:rPr>
              <w:t>Термін</w:t>
            </w:r>
            <w:r w:rsidRPr="00A4058A">
              <w:rPr>
                <w:b/>
                <w:lang w:val="uk-UA"/>
              </w:rPr>
              <w:br/>
              <w:t>виконання</w:t>
            </w:r>
          </w:p>
        </w:tc>
        <w:tc>
          <w:tcPr>
            <w:tcW w:w="2289" w:type="dxa"/>
            <w:tcMar>
              <w:top w:w="85" w:type="dxa"/>
              <w:left w:w="57" w:type="dxa"/>
              <w:bottom w:w="85" w:type="dxa"/>
              <w:right w:w="57" w:type="dxa"/>
            </w:tcMar>
            <w:vAlign w:val="center"/>
          </w:tcPr>
          <w:p w:rsidR="000C3469" w:rsidRPr="00A4058A" w:rsidRDefault="000C3469" w:rsidP="000C3469">
            <w:pPr>
              <w:jc w:val="center"/>
              <w:rPr>
                <w:b/>
                <w:lang w:val="uk-UA"/>
              </w:rPr>
            </w:pPr>
            <w:r w:rsidRPr="00A4058A">
              <w:rPr>
                <w:b/>
                <w:lang w:val="uk-UA"/>
              </w:rPr>
              <w:t>Виконавець</w:t>
            </w:r>
          </w:p>
        </w:tc>
        <w:tc>
          <w:tcPr>
            <w:tcW w:w="1348" w:type="dxa"/>
            <w:tcMar>
              <w:top w:w="85" w:type="dxa"/>
              <w:left w:w="57" w:type="dxa"/>
              <w:bottom w:w="85" w:type="dxa"/>
              <w:right w:w="57" w:type="dxa"/>
            </w:tcMar>
            <w:vAlign w:val="center"/>
          </w:tcPr>
          <w:p w:rsidR="000C3469" w:rsidRPr="00A4058A" w:rsidRDefault="000C3469" w:rsidP="000C3469">
            <w:pPr>
              <w:jc w:val="center"/>
              <w:rPr>
                <w:b/>
                <w:lang w:val="uk-UA"/>
              </w:rPr>
            </w:pPr>
            <w:r w:rsidRPr="00A4058A">
              <w:rPr>
                <w:b/>
                <w:lang w:val="uk-UA"/>
              </w:rPr>
              <w:t>Примітка</w:t>
            </w:r>
          </w:p>
        </w:tc>
      </w:tr>
      <w:tr w:rsidR="00A4058A" w:rsidRPr="00A4058A">
        <w:trPr>
          <w:cantSplit/>
          <w:tblHeader/>
        </w:trPr>
        <w:tc>
          <w:tcPr>
            <w:tcW w:w="648" w:type="dxa"/>
            <w:shd w:val="clear" w:color="auto" w:fill="E6E6E6"/>
            <w:tcMar>
              <w:top w:w="0" w:type="dxa"/>
              <w:bottom w:w="0" w:type="dxa"/>
            </w:tcMar>
            <w:vAlign w:val="center"/>
          </w:tcPr>
          <w:p w:rsidR="000C3469" w:rsidRPr="00A4058A" w:rsidRDefault="000C3469" w:rsidP="000C3469">
            <w:pPr>
              <w:jc w:val="center"/>
              <w:rPr>
                <w:b/>
                <w:lang w:val="uk-UA"/>
              </w:rPr>
            </w:pPr>
            <w:r w:rsidRPr="00A4058A">
              <w:rPr>
                <w:b/>
                <w:lang w:val="uk-UA"/>
              </w:rPr>
              <w:t>1</w:t>
            </w:r>
          </w:p>
        </w:tc>
        <w:tc>
          <w:tcPr>
            <w:tcW w:w="4323" w:type="dxa"/>
            <w:shd w:val="clear" w:color="auto" w:fill="E6E6E6"/>
            <w:tcMar>
              <w:top w:w="0" w:type="dxa"/>
              <w:bottom w:w="0" w:type="dxa"/>
            </w:tcMar>
            <w:vAlign w:val="center"/>
          </w:tcPr>
          <w:p w:rsidR="000C3469" w:rsidRPr="00A4058A" w:rsidRDefault="000C3469" w:rsidP="000C3469">
            <w:pPr>
              <w:jc w:val="center"/>
              <w:rPr>
                <w:b/>
                <w:lang w:val="uk-UA"/>
              </w:rPr>
            </w:pPr>
            <w:r w:rsidRPr="00A4058A">
              <w:rPr>
                <w:b/>
                <w:lang w:val="uk-UA"/>
              </w:rPr>
              <w:t>2</w:t>
            </w:r>
          </w:p>
        </w:tc>
        <w:tc>
          <w:tcPr>
            <w:tcW w:w="1315" w:type="dxa"/>
            <w:shd w:val="clear" w:color="auto" w:fill="E6E6E6"/>
            <w:tcMar>
              <w:top w:w="0" w:type="dxa"/>
              <w:bottom w:w="0" w:type="dxa"/>
            </w:tcMar>
            <w:vAlign w:val="center"/>
          </w:tcPr>
          <w:p w:rsidR="000C3469" w:rsidRPr="00A4058A" w:rsidRDefault="000C3469" w:rsidP="000C3469">
            <w:pPr>
              <w:jc w:val="center"/>
              <w:rPr>
                <w:b/>
                <w:lang w:val="uk-UA"/>
              </w:rPr>
            </w:pPr>
            <w:r w:rsidRPr="00A4058A">
              <w:rPr>
                <w:b/>
                <w:lang w:val="uk-UA"/>
              </w:rPr>
              <w:t>3</w:t>
            </w:r>
          </w:p>
        </w:tc>
        <w:tc>
          <w:tcPr>
            <w:tcW w:w="2289" w:type="dxa"/>
            <w:shd w:val="clear" w:color="auto" w:fill="E6E6E6"/>
            <w:tcMar>
              <w:top w:w="0" w:type="dxa"/>
              <w:bottom w:w="0" w:type="dxa"/>
            </w:tcMar>
            <w:vAlign w:val="center"/>
          </w:tcPr>
          <w:p w:rsidR="000C3469" w:rsidRPr="00A4058A" w:rsidRDefault="000C3469" w:rsidP="000C3469">
            <w:pPr>
              <w:jc w:val="center"/>
              <w:rPr>
                <w:b/>
                <w:lang w:val="uk-UA"/>
              </w:rPr>
            </w:pPr>
            <w:r w:rsidRPr="00A4058A">
              <w:rPr>
                <w:b/>
                <w:lang w:val="uk-UA"/>
              </w:rPr>
              <w:t>4</w:t>
            </w:r>
          </w:p>
        </w:tc>
        <w:tc>
          <w:tcPr>
            <w:tcW w:w="1348" w:type="dxa"/>
            <w:shd w:val="clear" w:color="auto" w:fill="E6E6E6"/>
            <w:tcMar>
              <w:top w:w="0" w:type="dxa"/>
              <w:bottom w:w="0" w:type="dxa"/>
            </w:tcMar>
            <w:vAlign w:val="center"/>
          </w:tcPr>
          <w:p w:rsidR="000C3469" w:rsidRPr="00A4058A" w:rsidRDefault="000C3469" w:rsidP="000C3469">
            <w:pPr>
              <w:jc w:val="center"/>
              <w:rPr>
                <w:b/>
                <w:lang w:val="uk-UA"/>
              </w:rPr>
            </w:pPr>
            <w:r w:rsidRPr="00A4058A">
              <w:rPr>
                <w:b/>
                <w:lang w:val="uk-UA"/>
              </w:rPr>
              <w:t>5</w:t>
            </w:r>
          </w:p>
        </w:tc>
      </w:tr>
      <w:tr w:rsidR="00A4058A" w:rsidRPr="00A4058A">
        <w:trPr>
          <w:cantSplit/>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7D3D8B">
            <w:pPr>
              <w:rPr>
                <w:sz w:val="16"/>
                <w:szCs w:val="16"/>
                <w:lang w:val="uk-UA"/>
              </w:rPr>
            </w:pPr>
            <w:r w:rsidRPr="00A4058A">
              <w:rPr>
                <w:lang w:val="uk-UA"/>
              </w:rPr>
              <w:t>Завершити роботи, пов’язані з підготовкою ма</w:t>
            </w:r>
            <w:r w:rsidR="005F5C0D" w:rsidRPr="00A4058A">
              <w:rPr>
                <w:lang w:val="uk-UA"/>
              </w:rPr>
              <w:t xml:space="preserve">теріально-технічної бази до </w:t>
            </w:r>
            <w:r w:rsidR="006F1F8B" w:rsidRPr="00A4058A">
              <w:rPr>
                <w:lang w:val="uk-UA"/>
              </w:rPr>
              <w:t>201</w:t>
            </w:r>
            <w:r w:rsidR="007D3D8B" w:rsidRPr="00A4058A">
              <w:rPr>
                <w:lang w:val="uk-UA"/>
              </w:rPr>
              <w:t>9</w:t>
            </w:r>
            <w:r w:rsidR="006F1F8B" w:rsidRPr="00A4058A">
              <w:rPr>
                <w:lang w:val="uk-UA"/>
              </w:rPr>
              <w:t>/20</w:t>
            </w:r>
            <w:r w:rsidR="007D3D8B" w:rsidRPr="00A4058A">
              <w:rPr>
                <w:lang w:val="uk-UA"/>
              </w:rPr>
              <w:t>20</w:t>
            </w:r>
            <w:r w:rsidR="003C1093" w:rsidRPr="00A4058A">
              <w:rPr>
                <w:lang w:val="uk-UA"/>
              </w:rPr>
              <w:t xml:space="preserve"> </w:t>
            </w:r>
            <w:r w:rsidRPr="00A4058A">
              <w:rPr>
                <w:lang w:val="uk-UA"/>
              </w:rPr>
              <w:t>н.</w:t>
            </w:r>
            <w:r w:rsidR="00D37137" w:rsidRPr="00A4058A">
              <w:rPr>
                <w:lang w:val="uk-UA"/>
              </w:rPr>
              <w:t xml:space="preserve"> р. Акт готовності пред’я</w:t>
            </w:r>
            <w:r w:rsidR="00D37137" w:rsidRPr="00A4058A">
              <w:rPr>
                <w:lang w:val="uk-UA"/>
              </w:rPr>
              <w:softHyphen/>
              <w:t xml:space="preserve">вити у Департамент </w:t>
            </w:r>
            <w:r w:rsidRPr="00A4058A">
              <w:rPr>
                <w:lang w:val="uk-UA"/>
              </w:rPr>
              <w:t>науки</w:t>
            </w:r>
            <w:r w:rsidR="00D37137" w:rsidRPr="00A4058A">
              <w:rPr>
                <w:lang w:val="uk-UA"/>
              </w:rPr>
              <w:t xml:space="preserve"> і освіти</w:t>
            </w:r>
            <w:r w:rsidRPr="00A4058A">
              <w:rPr>
                <w:lang w:val="uk-UA"/>
              </w:rPr>
              <w:t xml:space="preserve"> Харківської облдержадміністрації</w:t>
            </w:r>
          </w:p>
        </w:tc>
        <w:tc>
          <w:tcPr>
            <w:tcW w:w="1315" w:type="dxa"/>
            <w:tcMar>
              <w:top w:w="85" w:type="dxa"/>
              <w:bottom w:w="85" w:type="dxa"/>
            </w:tcMar>
          </w:tcPr>
          <w:p w:rsidR="000C3469" w:rsidRPr="00A4058A" w:rsidRDefault="005F5C0D" w:rsidP="007D3D8B">
            <w:pPr>
              <w:jc w:val="center"/>
              <w:rPr>
                <w:lang w:val="uk-UA"/>
              </w:rPr>
            </w:pPr>
            <w:r w:rsidRPr="00A4058A">
              <w:rPr>
                <w:lang w:val="uk-UA"/>
              </w:rPr>
              <w:t>до 2</w:t>
            </w:r>
            <w:r w:rsidR="005A3ABF" w:rsidRPr="00A4058A">
              <w:rPr>
                <w:lang w:val="uk-UA"/>
              </w:rPr>
              <w:t>0</w:t>
            </w:r>
            <w:r w:rsidRPr="00A4058A">
              <w:rPr>
                <w:lang w:val="uk-UA"/>
              </w:rPr>
              <w:t>.0</w:t>
            </w:r>
            <w:r w:rsidR="005A3ABF" w:rsidRPr="00A4058A">
              <w:rPr>
                <w:lang w:val="uk-UA"/>
              </w:rPr>
              <w:t>8</w:t>
            </w:r>
            <w:r w:rsidRPr="00A4058A">
              <w:rPr>
                <w:lang w:val="uk-UA"/>
              </w:rPr>
              <w:t>.</w:t>
            </w:r>
            <w:r w:rsidR="00657137" w:rsidRPr="00A4058A">
              <w:rPr>
                <w:lang w:val="uk-UA"/>
              </w:rPr>
              <w:t>1</w:t>
            </w:r>
            <w:r w:rsidR="007D3D8B" w:rsidRPr="00A4058A">
              <w:rPr>
                <w:lang w:val="uk-UA"/>
              </w:rPr>
              <w:t>9</w:t>
            </w:r>
          </w:p>
        </w:tc>
        <w:tc>
          <w:tcPr>
            <w:tcW w:w="2289" w:type="dxa"/>
            <w:tcMar>
              <w:top w:w="85" w:type="dxa"/>
              <w:bottom w:w="85" w:type="dxa"/>
            </w:tcMar>
          </w:tcPr>
          <w:p w:rsidR="000C3469" w:rsidRPr="00A4058A" w:rsidRDefault="00346347" w:rsidP="000C3469">
            <w:pPr>
              <w:jc w:val="center"/>
              <w:rPr>
                <w:lang w:val="uk-UA"/>
              </w:rPr>
            </w:pPr>
            <w:r w:rsidRPr="00A4058A">
              <w:rPr>
                <w:lang w:val="uk-UA"/>
              </w:rPr>
              <w:t>Директор</w:t>
            </w:r>
          </w:p>
          <w:p w:rsidR="005A3ABF" w:rsidRPr="00A4058A" w:rsidRDefault="00956416" w:rsidP="000C3469">
            <w:pPr>
              <w:jc w:val="center"/>
              <w:rPr>
                <w:lang w:val="uk-UA"/>
              </w:rPr>
            </w:pPr>
            <w:r w:rsidRPr="00A4058A">
              <w:rPr>
                <w:lang w:val="uk-UA"/>
              </w:rPr>
              <w:t>Завідуючий господарством</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0C3469">
            <w:pPr>
              <w:rPr>
                <w:sz w:val="16"/>
                <w:szCs w:val="16"/>
                <w:lang w:val="uk-UA"/>
              </w:rPr>
            </w:pPr>
            <w:r w:rsidRPr="00A4058A">
              <w:rPr>
                <w:lang w:val="uk-UA"/>
              </w:rPr>
              <w:t>Забезпечити затвердження в установленому порядку нових навчальних планів і програм, змін до діючих</w:t>
            </w:r>
          </w:p>
        </w:tc>
        <w:tc>
          <w:tcPr>
            <w:tcW w:w="1315" w:type="dxa"/>
            <w:tcMar>
              <w:top w:w="85" w:type="dxa"/>
              <w:bottom w:w="85" w:type="dxa"/>
            </w:tcMar>
          </w:tcPr>
          <w:p w:rsidR="000C3469" w:rsidRPr="00A4058A" w:rsidRDefault="005F5C0D" w:rsidP="007D3D8B">
            <w:pPr>
              <w:jc w:val="center"/>
              <w:rPr>
                <w:lang w:val="uk-UA"/>
              </w:rPr>
            </w:pPr>
            <w:r w:rsidRPr="00A4058A">
              <w:rPr>
                <w:lang w:val="uk-UA"/>
              </w:rPr>
              <w:t>до 20.08.</w:t>
            </w:r>
            <w:r w:rsidR="00657137" w:rsidRPr="00A4058A">
              <w:rPr>
                <w:lang w:val="uk-UA"/>
              </w:rPr>
              <w:t>1</w:t>
            </w:r>
            <w:r w:rsidR="007D3D8B" w:rsidRPr="00A4058A">
              <w:rPr>
                <w:lang w:val="uk-UA"/>
              </w:rPr>
              <w:t>9</w:t>
            </w:r>
          </w:p>
        </w:tc>
        <w:tc>
          <w:tcPr>
            <w:tcW w:w="2289" w:type="dxa"/>
            <w:tcMar>
              <w:top w:w="85" w:type="dxa"/>
              <w:bottom w:w="85" w:type="dxa"/>
            </w:tcMar>
          </w:tcPr>
          <w:p w:rsidR="005A3ABF" w:rsidRPr="00A4058A" w:rsidRDefault="00346347" w:rsidP="005A3ABF">
            <w:pPr>
              <w:jc w:val="center"/>
              <w:rPr>
                <w:lang w:val="uk-UA"/>
              </w:rPr>
            </w:pPr>
            <w:r w:rsidRPr="00A4058A">
              <w:rPr>
                <w:lang w:val="uk-UA"/>
              </w:rPr>
              <w:t>Директор</w:t>
            </w:r>
            <w:r w:rsidR="005A3ABF" w:rsidRPr="00A4058A">
              <w:rPr>
                <w:lang w:val="uk-UA"/>
              </w:rPr>
              <w:t xml:space="preserve"> </w:t>
            </w:r>
          </w:p>
          <w:p w:rsidR="005A3ABF" w:rsidRPr="00A4058A" w:rsidRDefault="005D40B0" w:rsidP="005A3ABF">
            <w:pPr>
              <w:jc w:val="center"/>
              <w:rPr>
                <w:lang w:val="uk-UA"/>
              </w:rPr>
            </w:pPr>
            <w:r w:rsidRPr="00A4058A">
              <w:rPr>
                <w:lang w:val="uk-UA"/>
              </w:rPr>
              <w:t>Заступник</w:t>
            </w:r>
            <w:r w:rsidR="00346347" w:rsidRPr="00A4058A">
              <w:rPr>
                <w:lang w:val="uk-UA"/>
              </w:rPr>
              <w:t xml:space="preserve"> директора з НВР</w:t>
            </w:r>
          </w:p>
          <w:p w:rsidR="00657137" w:rsidRPr="00A4058A" w:rsidRDefault="0036122D" w:rsidP="0036122D">
            <w:pPr>
              <w:jc w:val="center"/>
              <w:rPr>
                <w:lang w:val="uk-UA"/>
              </w:rPr>
            </w:pPr>
            <w:r w:rsidRPr="00A4058A">
              <w:rPr>
                <w:lang w:val="uk-UA"/>
              </w:rPr>
              <w:t>Методист</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Height w:val="30"/>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7D3D8B">
            <w:pPr>
              <w:rPr>
                <w:sz w:val="16"/>
                <w:szCs w:val="16"/>
                <w:lang w:val="uk-UA"/>
              </w:rPr>
            </w:pPr>
            <w:r w:rsidRPr="00A4058A">
              <w:rPr>
                <w:lang w:val="uk-UA"/>
              </w:rPr>
              <w:t xml:space="preserve">Завершити роботу приймальної комісії на </w:t>
            </w:r>
            <w:r w:rsidR="006F1F8B" w:rsidRPr="00A4058A">
              <w:rPr>
                <w:lang w:val="uk-UA"/>
              </w:rPr>
              <w:t>201</w:t>
            </w:r>
            <w:r w:rsidR="007D3D8B" w:rsidRPr="00A4058A">
              <w:rPr>
                <w:lang w:val="uk-UA"/>
              </w:rPr>
              <w:t>9/2020</w:t>
            </w:r>
            <w:r w:rsidR="003C1093" w:rsidRPr="00A4058A">
              <w:rPr>
                <w:lang w:val="uk-UA"/>
              </w:rPr>
              <w:t xml:space="preserve"> </w:t>
            </w:r>
            <w:r w:rsidRPr="00A4058A">
              <w:rPr>
                <w:lang w:val="uk-UA"/>
              </w:rPr>
              <w:t xml:space="preserve">н. р., оформити </w:t>
            </w:r>
            <w:r w:rsidR="00043950" w:rsidRPr="00A4058A">
              <w:rPr>
                <w:lang w:val="uk-UA"/>
              </w:rPr>
              <w:t>необхідні документи</w:t>
            </w:r>
          </w:p>
        </w:tc>
        <w:tc>
          <w:tcPr>
            <w:tcW w:w="1315" w:type="dxa"/>
            <w:tcMar>
              <w:top w:w="85" w:type="dxa"/>
              <w:bottom w:w="85" w:type="dxa"/>
            </w:tcMar>
          </w:tcPr>
          <w:p w:rsidR="000C3469" w:rsidRPr="00A4058A" w:rsidRDefault="00347574" w:rsidP="007D3D8B">
            <w:pPr>
              <w:jc w:val="center"/>
              <w:rPr>
                <w:lang w:val="uk-UA"/>
              </w:rPr>
            </w:pPr>
            <w:r w:rsidRPr="00A4058A">
              <w:rPr>
                <w:lang w:val="uk-UA"/>
              </w:rPr>
              <w:t>до 31</w:t>
            </w:r>
            <w:r w:rsidR="005F5C0D" w:rsidRPr="00A4058A">
              <w:rPr>
                <w:lang w:val="uk-UA"/>
              </w:rPr>
              <w:t>.08.</w:t>
            </w:r>
            <w:r w:rsidR="003C1093" w:rsidRPr="00A4058A">
              <w:rPr>
                <w:lang w:val="uk-UA"/>
              </w:rPr>
              <w:t>1</w:t>
            </w:r>
            <w:r w:rsidR="007D3D8B" w:rsidRPr="00A4058A">
              <w:rPr>
                <w:lang w:val="uk-UA"/>
              </w:rPr>
              <w:t>9</w:t>
            </w:r>
          </w:p>
        </w:tc>
        <w:tc>
          <w:tcPr>
            <w:tcW w:w="2289" w:type="dxa"/>
            <w:tcMar>
              <w:top w:w="85" w:type="dxa"/>
              <w:bottom w:w="85" w:type="dxa"/>
            </w:tcMar>
          </w:tcPr>
          <w:p w:rsidR="005A3ABF" w:rsidRPr="00A4058A" w:rsidRDefault="00346347" w:rsidP="005A3ABF">
            <w:pPr>
              <w:jc w:val="center"/>
              <w:rPr>
                <w:lang w:val="uk-UA"/>
              </w:rPr>
            </w:pPr>
            <w:r w:rsidRPr="00A4058A">
              <w:rPr>
                <w:lang w:val="uk-UA"/>
              </w:rPr>
              <w:t>Директор</w:t>
            </w:r>
            <w:r w:rsidR="005A3ABF" w:rsidRPr="00A4058A">
              <w:rPr>
                <w:lang w:val="uk-UA"/>
              </w:rPr>
              <w:t xml:space="preserve"> </w:t>
            </w:r>
          </w:p>
          <w:p w:rsidR="0036122D" w:rsidRPr="00A4058A" w:rsidRDefault="005D40B0" w:rsidP="00043950">
            <w:pPr>
              <w:jc w:val="center"/>
              <w:rPr>
                <w:lang w:val="uk-UA"/>
              </w:rPr>
            </w:pPr>
            <w:r w:rsidRPr="00A4058A">
              <w:rPr>
                <w:lang w:val="uk-UA"/>
              </w:rPr>
              <w:t>Заступник</w:t>
            </w:r>
            <w:r w:rsidR="00346347" w:rsidRPr="00A4058A">
              <w:rPr>
                <w:lang w:val="uk-UA"/>
              </w:rPr>
              <w:t xml:space="preserve"> директора з НВР</w:t>
            </w:r>
            <w:r w:rsidR="00956416" w:rsidRPr="00A4058A">
              <w:rPr>
                <w:lang w:val="uk-UA"/>
              </w:rPr>
              <w:br/>
              <w:t xml:space="preserve">Жук Г.В., </w:t>
            </w:r>
          </w:p>
          <w:p w:rsidR="00043950" w:rsidRPr="00A4058A" w:rsidRDefault="00863CE6" w:rsidP="00043950">
            <w:pPr>
              <w:jc w:val="center"/>
              <w:rPr>
                <w:lang w:val="uk-UA"/>
              </w:rPr>
            </w:pPr>
            <w:r w:rsidRPr="00A4058A">
              <w:rPr>
                <w:lang w:val="uk-UA"/>
              </w:rPr>
              <w:t>Секретар навчальної частини</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7D3D8B">
            <w:pPr>
              <w:rPr>
                <w:lang w:val="uk-UA"/>
              </w:rPr>
            </w:pPr>
            <w:r w:rsidRPr="00A4058A">
              <w:rPr>
                <w:lang w:val="uk-UA"/>
              </w:rPr>
              <w:t>Організувати роботу педагогічної ради на 20</w:t>
            </w:r>
            <w:r w:rsidR="00F3274D" w:rsidRPr="00A4058A">
              <w:rPr>
                <w:lang w:val="uk-UA"/>
              </w:rPr>
              <w:t>1</w:t>
            </w:r>
            <w:r w:rsidR="007D3D8B" w:rsidRPr="00A4058A">
              <w:rPr>
                <w:lang w:val="uk-UA"/>
              </w:rPr>
              <w:t>9</w:t>
            </w:r>
            <w:r w:rsidR="00043950" w:rsidRPr="00A4058A">
              <w:rPr>
                <w:lang w:val="uk-UA"/>
              </w:rPr>
              <w:t>/</w:t>
            </w:r>
            <w:r w:rsidRPr="00A4058A">
              <w:rPr>
                <w:lang w:val="uk-UA"/>
              </w:rPr>
              <w:t>20</w:t>
            </w:r>
            <w:r w:rsidR="007D3D8B" w:rsidRPr="00A4058A">
              <w:rPr>
                <w:lang w:val="uk-UA"/>
              </w:rPr>
              <w:t>20</w:t>
            </w:r>
            <w:r w:rsidRPr="00A4058A">
              <w:rPr>
                <w:lang w:val="uk-UA"/>
              </w:rPr>
              <w:t xml:space="preserve"> н.р.</w:t>
            </w:r>
          </w:p>
        </w:tc>
        <w:tc>
          <w:tcPr>
            <w:tcW w:w="1315" w:type="dxa"/>
            <w:tcMar>
              <w:top w:w="85" w:type="dxa"/>
              <w:bottom w:w="85" w:type="dxa"/>
            </w:tcMar>
          </w:tcPr>
          <w:p w:rsidR="000C3469" w:rsidRPr="00A4058A" w:rsidRDefault="000C3469" w:rsidP="000C3469">
            <w:pPr>
              <w:jc w:val="center"/>
              <w:rPr>
                <w:lang w:val="uk-UA"/>
              </w:rPr>
            </w:pPr>
            <w:r w:rsidRPr="00A4058A">
              <w:rPr>
                <w:lang w:val="uk-UA"/>
              </w:rPr>
              <w:t>вересень</w:t>
            </w:r>
          </w:p>
        </w:tc>
        <w:tc>
          <w:tcPr>
            <w:tcW w:w="2289" w:type="dxa"/>
            <w:tcMar>
              <w:top w:w="85" w:type="dxa"/>
              <w:bottom w:w="85" w:type="dxa"/>
            </w:tcMar>
          </w:tcPr>
          <w:p w:rsidR="005A3ABF" w:rsidRPr="00A4058A" w:rsidRDefault="00346347" w:rsidP="005A3ABF">
            <w:pPr>
              <w:jc w:val="center"/>
              <w:rPr>
                <w:lang w:val="uk-UA"/>
              </w:rPr>
            </w:pPr>
            <w:r w:rsidRPr="00A4058A">
              <w:rPr>
                <w:lang w:val="uk-UA"/>
              </w:rPr>
              <w:t>Директор</w:t>
            </w:r>
            <w:r w:rsidR="005A3ABF" w:rsidRPr="00A4058A">
              <w:rPr>
                <w:lang w:val="uk-UA"/>
              </w:rPr>
              <w:t xml:space="preserve"> </w:t>
            </w:r>
          </w:p>
          <w:p w:rsidR="005A3ABF" w:rsidRPr="00A4058A" w:rsidRDefault="005D40B0" w:rsidP="005A3ABF">
            <w:pPr>
              <w:jc w:val="center"/>
              <w:rPr>
                <w:lang w:val="uk-UA"/>
              </w:rPr>
            </w:pPr>
            <w:r w:rsidRPr="00A4058A">
              <w:rPr>
                <w:lang w:val="uk-UA"/>
              </w:rPr>
              <w:t>Заступник</w:t>
            </w:r>
            <w:r w:rsidR="00346347" w:rsidRPr="00A4058A">
              <w:rPr>
                <w:lang w:val="uk-UA"/>
              </w:rPr>
              <w:t xml:space="preserve"> директора з НВР</w:t>
            </w:r>
            <w:r w:rsidR="007D3D8B" w:rsidRPr="00A4058A">
              <w:rPr>
                <w:lang w:val="uk-UA"/>
              </w:rPr>
              <w:t>,</w:t>
            </w:r>
          </w:p>
          <w:p w:rsidR="000C3469" w:rsidRPr="00A4058A" w:rsidRDefault="00346347" w:rsidP="000C3469">
            <w:pPr>
              <w:jc w:val="center"/>
              <w:rPr>
                <w:lang w:val="uk-UA"/>
              </w:rPr>
            </w:pPr>
            <w:r w:rsidRPr="00A4058A">
              <w:rPr>
                <w:lang w:val="uk-UA"/>
              </w:rPr>
              <w:t>Методист</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0C3469">
            <w:pPr>
              <w:rPr>
                <w:sz w:val="16"/>
                <w:szCs w:val="16"/>
                <w:lang w:val="uk-UA"/>
              </w:rPr>
            </w:pPr>
            <w:r w:rsidRPr="00A4058A">
              <w:rPr>
                <w:lang w:val="uk-UA"/>
              </w:rPr>
              <w:t>Організувати роботу атестаційної комі</w:t>
            </w:r>
            <w:r w:rsidR="005F5C0D" w:rsidRPr="00A4058A">
              <w:rPr>
                <w:lang w:val="uk-UA"/>
              </w:rPr>
              <w:t xml:space="preserve">сії на </w:t>
            </w:r>
            <w:r w:rsidR="007D3D8B" w:rsidRPr="00A4058A">
              <w:rPr>
                <w:lang w:val="uk-UA"/>
              </w:rPr>
              <w:t xml:space="preserve">2019/2020 </w:t>
            </w:r>
            <w:r w:rsidRPr="00A4058A">
              <w:rPr>
                <w:lang w:val="uk-UA"/>
              </w:rPr>
              <w:t>н.</w:t>
            </w:r>
            <w:r w:rsidR="00387FAD" w:rsidRPr="00A4058A">
              <w:rPr>
                <w:lang w:val="uk-UA"/>
              </w:rPr>
              <w:t xml:space="preserve"> </w:t>
            </w:r>
            <w:r w:rsidRPr="00A4058A">
              <w:rPr>
                <w:lang w:val="uk-UA"/>
              </w:rPr>
              <w:t>р.</w:t>
            </w:r>
          </w:p>
        </w:tc>
        <w:tc>
          <w:tcPr>
            <w:tcW w:w="1315" w:type="dxa"/>
            <w:tcMar>
              <w:top w:w="85" w:type="dxa"/>
              <w:bottom w:w="85" w:type="dxa"/>
            </w:tcMar>
          </w:tcPr>
          <w:p w:rsidR="000C3469" w:rsidRPr="00A4058A" w:rsidRDefault="000C3469" w:rsidP="000C3469">
            <w:pPr>
              <w:jc w:val="center"/>
              <w:rPr>
                <w:lang w:val="uk-UA"/>
              </w:rPr>
            </w:pPr>
            <w:r w:rsidRPr="00A4058A">
              <w:rPr>
                <w:lang w:val="uk-UA"/>
              </w:rPr>
              <w:t>вересень</w:t>
            </w:r>
          </w:p>
        </w:tc>
        <w:tc>
          <w:tcPr>
            <w:tcW w:w="2289" w:type="dxa"/>
            <w:tcMar>
              <w:top w:w="85" w:type="dxa"/>
              <w:bottom w:w="85" w:type="dxa"/>
            </w:tcMar>
          </w:tcPr>
          <w:p w:rsidR="00250C64" w:rsidRPr="00A4058A" w:rsidRDefault="00346347" w:rsidP="00250C64">
            <w:pPr>
              <w:jc w:val="center"/>
              <w:rPr>
                <w:lang w:val="uk-UA"/>
              </w:rPr>
            </w:pPr>
            <w:r w:rsidRPr="00A4058A">
              <w:rPr>
                <w:lang w:val="uk-UA"/>
              </w:rPr>
              <w:t>Директор</w:t>
            </w:r>
            <w:r w:rsidR="00250C64" w:rsidRPr="00A4058A">
              <w:rPr>
                <w:lang w:val="uk-UA"/>
              </w:rPr>
              <w:t xml:space="preserve"> </w:t>
            </w:r>
          </w:p>
          <w:p w:rsidR="000C3469" w:rsidRPr="00A4058A" w:rsidRDefault="005D40B0" w:rsidP="00250C64">
            <w:pPr>
              <w:jc w:val="center"/>
              <w:rPr>
                <w:lang w:val="uk-UA"/>
              </w:rPr>
            </w:pPr>
            <w:r w:rsidRPr="00A4058A">
              <w:rPr>
                <w:lang w:val="uk-UA"/>
              </w:rPr>
              <w:t>Заступник</w:t>
            </w:r>
            <w:r w:rsidR="00346347" w:rsidRPr="00A4058A">
              <w:rPr>
                <w:lang w:val="uk-UA"/>
              </w:rPr>
              <w:t xml:space="preserve"> директора з НВР</w:t>
            </w:r>
            <w:r w:rsidR="007D3D8B" w:rsidRPr="00A4058A">
              <w:rPr>
                <w:lang w:val="uk-UA"/>
              </w:rPr>
              <w:t>,</w:t>
            </w:r>
            <w:r w:rsidR="00043950" w:rsidRPr="00A4058A">
              <w:rPr>
                <w:lang w:val="uk-UA"/>
              </w:rPr>
              <w:br/>
            </w:r>
            <w:r w:rsidR="00346347" w:rsidRPr="00A4058A">
              <w:rPr>
                <w:lang w:val="uk-UA"/>
              </w:rPr>
              <w:t>Методист</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5F5C0D">
            <w:pPr>
              <w:rPr>
                <w:lang w:val="uk-UA"/>
              </w:rPr>
            </w:pPr>
            <w:r w:rsidRPr="00A4058A">
              <w:rPr>
                <w:lang w:val="uk-UA"/>
              </w:rPr>
              <w:t xml:space="preserve">Організувати роботу методичної ради на </w:t>
            </w:r>
            <w:r w:rsidR="007D3D8B" w:rsidRPr="00A4058A">
              <w:rPr>
                <w:lang w:val="uk-UA"/>
              </w:rPr>
              <w:t xml:space="preserve">2019/2020 </w:t>
            </w:r>
            <w:r w:rsidRPr="00A4058A">
              <w:rPr>
                <w:lang w:val="uk-UA"/>
              </w:rPr>
              <w:t>н.</w:t>
            </w:r>
            <w:r w:rsidR="00387FAD" w:rsidRPr="00A4058A">
              <w:rPr>
                <w:lang w:val="uk-UA"/>
              </w:rPr>
              <w:t xml:space="preserve"> </w:t>
            </w:r>
            <w:r w:rsidRPr="00A4058A">
              <w:rPr>
                <w:lang w:val="uk-UA"/>
              </w:rPr>
              <w:t>р.</w:t>
            </w:r>
          </w:p>
        </w:tc>
        <w:tc>
          <w:tcPr>
            <w:tcW w:w="1315" w:type="dxa"/>
            <w:tcMar>
              <w:top w:w="85" w:type="dxa"/>
              <w:bottom w:w="85" w:type="dxa"/>
            </w:tcMar>
          </w:tcPr>
          <w:p w:rsidR="000C3469" w:rsidRPr="00A4058A" w:rsidRDefault="000C3469" w:rsidP="000C3469">
            <w:pPr>
              <w:jc w:val="center"/>
              <w:rPr>
                <w:lang w:val="uk-UA"/>
              </w:rPr>
            </w:pPr>
            <w:r w:rsidRPr="00A4058A">
              <w:rPr>
                <w:lang w:val="uk-UA"/>
              </w:rPr>
              <w:t>вересень</w:t>
            </w:r>
          </w:p>
        </w:tc>
        <w:tc>
          <w:tcPr>
            <w:tcW w:w="2289" w:type="dxa"/>
            <w:tcMar>
              <w:top w:w="85" w:type="dxa"/>
              <w:bottom w:w="85" w:type="dxa"/>
            </w:tcMar>
          </w:tcPr>
          <w:p w:rsidR="00250C64" w:rsidRPr="00A4058A" w:rsidRDefault="00346347" w:rsidP="00250C64">
            <w:pPr>
              <w:jc w:val="center"/>
              <w:rPr>
                <w:lang w:val="uk-UA"/>
              </w:rPr>
            </w:pPr>
            <w:r w:rsidRPr="00A4058A">
              <w:rPr>
                <w:lang w:val="uk-UA"/>
              </w:rPr>
              <w:t>Директор</w:t>
            </w:r>
            <w:r w:rsidR="00250C64" w:rsidRPr="00A4058A">
              <w:rPr>
                <w:lang w:val="uk-UA"/>
              </w:rPr>
              <w:t xml:space="preserve"> </w:t>
            </w:r>
          </w:p>
          <w:p w:rsidR="000C3469" w:rsidRPr="00A4058A" w:rsidRDefault="005D40B0" w:rsidP="00250C64">
            <w:pPr>
              <w:jc w:val="center"/>
              <w:rPr>
                <w:lang w:val="uk-UA"/>
              </w:rPr>
            </w:pPr>
            <w:r w:rsidRPr="00A4058A">
              <w:rPr>
                <w:lang w:val="uk-UA"/>
              </w:rPr>
              <w:t>Заступник</w:t>
            </w:r>
            <w:r w:rsidR="00346347" w:rsidRPr="00A4058A">
              <w:rPr>
                <w:lang w:val="uk-UA"/>
              </w:rPr>
              <w:t xml:space="preserve"> директора з НВР</w:t>
            </w:r>
            <w:r w:rsidR="007D3D8B" w:rsidRPr="00A4058A">
              <w:rPr>
                <w:lang w:val="uk-UA"/>
              </w:rPr>
              <w:t>,</w:t>
            </w:r>
            <w:r w:rsidR="00043950" w:rsidRPr="00A4058A">
              <w:rPr>
                <w:lang w:val="uk-UA"/>
              </w:rPr>
              <w:br/>
            </w:r>
            <w:r w:rsidR="00346347" w:rsidRPr="00A4058A">
              <w:rPr>
                <w:lang w:val="uk-UA"/>
              </w:rPr>
              <w:t>Методист</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Pr>
        <w:tc>
          <w:tcPr>
            <w:tcW w:w="648" w:type="dxa"/>
            <w:tcMar>
              <w:top w:w="85" w:type="dxa"/>
              <w:bottom w:w="85" w:type="dxa"/>
            </w:tcMar>
          </w:tcPr>
          <w:p w:rsidR="00250C64" w:rsidRPr="00A4058A" w:rsidRDefault="00250C64" w:rsidP="000C3469">
            <w:pPr>
              <w:numPr>
                <w:ilvl w:val="0"/>
                <w:numId w:val="1"/>
              </w:numPr>
              <w:jc w:val="center"/>
              <w:rPr>
                <w:lang w:val="uk-UA"/>
              </w:rPr>
            </w:pPr>
          </w:p>
        </w:tc>
        <w:tc>
          <w:tcPr>
            <w:tcW w:w="4323" w:type="dxa"/>
            <w:tcMar>
              <w:top w:w="85" w:type="dxa"/>
              <w:bottom w:w="85" w:type="dxa"/>
            </w:tcMar>
          </w:tcPr>
          <w:p w:rsidR="00250C64" w:rsidRPr="00A4058A" w:rsidRDefault="00250C64" w:rsidP="000C3469">
            <w:pPr>
              <w:rPr>
                <w:sz w:val="16"/>
                <w:lang w:val="uk-UA"/>
              </w:rPr>
            </w:pPr>
            <w:r w:rsidRPr="00A4058A">
              <w:rPr>
                <w:lang w:val="uk-UA"/>
              </w:rPr>
              <w:t>Видати наказ про зарахування вступників на навчання, керуючись Правилами прийому до училища</w:t>
            </w:r>
          </w:p>
        </w:tc>
        <w:tc>
          <w:tcPr>
            <w:tcW w:w="1315" w:type="dxa"/>
            <w:tcMar>
              <w:top w:w="85" w:type="dxa"/>
              <w:bottom w:w="85" w:type="dxa"/>
            </w:tcMar>
          </w:tcPr>
          <w:p w:rsidR="00250C64" w:rsidRPr="00A4058A" w:rsidRDefault="00250C64" w:rsidP="007D3D8B">
            <w:pPr>
              <w:jc w:val="center"/>
              <w:rPr>
                <w:lang w:val="uk-UA"/>
              </w:rPr>
            </w:pPr>
            <w:r w:rsidRPr="00A4058A">
              <w:rPr>
                <w:lang w:val="uk-UA"/>
              </w:rPr>
              <w:t>1</w:t>
            </w:r>
            <w:r w:rsidR="00BC2F62" w:rsidRPr="00A4058A">
              <w:rPr>
                <w:lang w:val="uk-UA"/>
              </w:rPr>
              <w:t>4</w:t>
            </w:r>
            <w:r w:rsidRPr="00A4058A">
              <w:rPr>
                <w:lang w:val="uk-UA"/>
              </w:rPr>
              <w:t>.08.1</w:t>
            </w:r>
            <w:r w:rsidR="007D3D8B" w:rsidRPr="00A4058A">
              <w:rPr>
                <w:lang w:val="uk-UA"/>
              </w:rPr>
              <w:t>9 – 31</w:t>
            </w:r>
            <w:r w:rsidRPr="00A4058A">
              <w:rPr>
                <w:lang w:val="uk-UA"/>
              </w:rPr>
              <w:t>.08.1</w:t>
            </w:r>
            <w:r w:rsidR="007D3D8B" w:rsidRPr="00A4058A">
              <w:rPr>
                <w:lang w:val="uk-UA"/>
              </w:rPr>
              <w:t>9</w:t>
            </w:r>
          </w:p>
        </w:tc>
        <w:tc>
          <w:tcPr>
            <w:tcW w:w="2289" w:type="dxa"/>
            <w:tcMar>
              <w:top w:w="85" w:type="dxa"/>
              <w:bottom w:w="85" w:type="dxa"/>
            </w:tcMar>
          </w:tcPr>
          <w:p w:rsidR="00250C64" w:rsidRPr="00A4058A" w:rsidRDefault="00346347" w:rsidP="005F4183">
            <w:pPr>
              <w:jc w:val="center"/>
              <w:rPr>
                <w:lang w:val="uk-UA"/>
              </w:rPr>
            </w:pPr>
            <w:r w:rsidRPr="00A4058A">
              <w:rPr>
                <w:lang w:val="uk-UA"/>
              </w:rPr>
              <w:t>Директор</w:t>
            </w:r>
            <w:r w:rsidR="007D3D8B" w:rsidRPr="00A4058A">
              <w:rPr>
                <w:lang w:val="uk-UA"/>
              </w:rPr>
              <w:t>,</w:t>
            </w:r>
            <w:r w:rsidR="00250C64" w:rsidRPr="00A4058A">
              <w:rPr>
                <w:lang w:val="uk-UA"/>
              </w:rPr>
              <w:t xml:space="preserve"> </w:t>
            </w:r>
          </w:p>
          <w:p w:rsidR="00250C64" w:rsidRPr="00A4058A" w:rsidRDefault="005D40B0" w:rsidP="00043950">
            <w:pPr>
              <w:jc w:val="center"/>
              <w:rPr>
                <w:lang w:val="uk-UA"/>
              </w:rPr>
            </w:pPr>
            <w:r w:rsidRPr="00A4058A">
              <w:rPr>
                <w:lang w:val="uk-UA"/>
              </w:rPr>
              <w:t>Заступник</w:t>
            </w:r>
            <w:r w:rsidR="00346347" w:rsidRPr="00A4058A">
              <w:rPr>
                <w:lang w:val="uk-UA"/>
              </w:rPr>
              <w:t xml:space="preserve"> директора з НВР</w:t>
            </w:r>
            <w:r w:rsidR="007D3D8B" w:rsidRPr="00A4058A">
              <w:rPr>
                <w:lang w:val="uk-UA"/>
              </w:rPr>
              <w:t>,</w:t>
            </w:r>
            <w:r w:rsidR="00043950" w:rsidRPr="00A4058A">
              <w:rPr>
                <w:lang w:val="uk-UA"/>
              </w:rPr>
              <w:br/>
              <w:t>секретар навчальної частини</w:t>
            </w:r>
          </w:p>
        </w:tc>
        <w:tc>
          <w:tcPr>
            <w:tcW w:w="1348" w:type="dxa"/>
            <w:tcMar>
              <w:top w:w="85" w:type="dxa"/>
              <w:bottom w:w="85" w:type="dxa"/>
            </w:tcMar>
          </w:tcPr>
          <w:p w:rsidR="00250C64" w:rsidRPr="00A4058A" w:rsidRDefault="00250C64" w:rsidP="000C3469">
            <w:pPr>
              <w:jc w:val="both"/>
              <w:rPr>
                <w:lang w:val="uk-UA"/>
              </w:rPr>
            </w:pPr>
          </w:p>
        </w:tc>
      </w:tr>
      <w:tr w:rsidR="00A4058A" w:rsidRPr="00A4058A">
        <w:trPr>
          <w:cantSplit/>
        </w:trPr>
        <w:tc>
          <w:tcPr>
            <w:tcW w:w="648" w:type="dxa"/>
            <w:tcMar>
              <w:top w:w="85" w:type="dxa"/>
              <w:bottom w:w="85" w:type="dxa"/>
            </w:tcMar>
          </w:tcPr>
          <w:p w:rsidR="00043950" w:rsidRPr="00A4058A" w:rsidRDefault="00043950" w:rsidP="000C3469">
            <w:pPr>
              <w:numPr>
                <w:ilvl w:val="0"/>
                <w:numId w:val="1"/>
              </w:numPr>
              <w:jc w:val="center"/>
              <w:rPr>
                <w:lang w:val="uk-UA"/>
              </w:rPr>
            </w:pPr>
          </w:p>
        </w:tc>
        <w:tc>
          <w:tcPr>
            <w:tcW w:w="4323" w:type="dxa"/>
            <w:tcMar>
              <w:top w:w="85" w:type="dxa"/>
              <w:bottom w:w="85" w:type="dxa"/>
            </w:tcMar>
          </w:tcPr>
          <w:p w:rsidR="00043950" w:rsidRPr="00A4058A" w:rsidRDefault="00043950" w:rsidP="000C3469">
            <w:pPr>
              <w:rPr>
                <w:lang w:val="uk-UA"/>
              </w:rPr>
            </w:pPr>
            <w:r w:rsidRPr="00A4058A">
              <w:rPr>
                <w:lang w:val="uk-UA"/>
              </w:rPr>
              <w:t xml:space="preserve">Внести учнів, які вступили на навчання до училища у </w:t>
            </w:r>
            <w:r w:rsidR="007D3D8B" w:rsidRPr="00A4058A">
              <w:rPr>
                <w:lang w:val="uk-UA"/>
              </w:rPr>
              <w:t xml:space="preserve">2019/2020 </w:t>
            </w:r>
            <w:r w:rsidRPr="00A4058A">
              <w:rPr>
                <w:lang w:val="uk-UA"/>
              </w:rPr>
              <w:t>н.</w:t>
            </w:r>
            <w:r w:rsidR="00FA267A" w:rsidRPr="00A4058A">
              <w:rPr>
                <w:lang w:val="uk-UA"/>
              </w:rPr>
              <w:t xml:space="preserve"> </w:t>
            </w:r>
            <w:r w:rsidRPr="00A4058A">
              <w:rPr>
                <w:lang w:val="uk-UA"/>
              </w:rPr>
              <w:t>р. до Єдиної державної електронної бази з питань освіти</w:t>
            </w:r>
          </w:p>
        </w:tc>
        <w:tc>
          <w:tcPr>
            <w:tcW w:w="1315" w:type="dxa"/>
            <w:tcMar>
              <w:top w:w="85" w:type="dxa"/>
              <w:bottom w:w="85" w:type="dxa"/>
            </w:tcMar>
          </w:tcPr>
          <w:p w:rsidR="00043950" w:rsidRPr="00A4058A" w:rsidRDefault="0099762B" w:rsidP="007D3D8B">
            <w:pPr>
              <w:jc w:val="center"/>
              <w:rPr>
                <w:lang w:val="uk-UA"/>
              </w:rPr>
            </w:pPr>
            <w:r w:rsidRPr="00A4058A">
              <w:rPr>
                <w:lang w:val="uk-UA"/>
              </w:rPr>
              <w:t>вересень 201</w:t>
            </w:r>
            <w:r w:rsidR="007D3D8B" w:rsidRPr="00A4058A">
              <w:rPr>
                <w:lang w:val="uk-UA"/>
              </w:rPr>
              <w:t>9</w:t>
            </w:r>
            <w:r w:rsidR="00043950" w:rsidRPr="00A4058A">
              <w:rPr>
                <w:lang w:val="uk-UA"/>
              </w:rPr>
              <w:t xml:space="preserve"> р.</w:t>
            </w:r>
          </w:p>
        </w:tc>
        <w:tc>
          <w:tcPr>
            <w:tcW w:w="2289" w:type="dxa"/>
            <w:tcMar>
              <w:top w:w="85" w:type="dxa"/>
              <w:bottom w:w="85" w:type="dxa"/>
            </w:tcMar>
          </w:tcPr>
          <w:p w:rsidR="00043950" w:rsidRPr="00A4058A" w:rsidRDefault="005D40B0" w:rsidP="005F4183">
            <w:pPr>
              <w:jc w:val="center"/>
              <w:rPr>
                <w:lang w:val="uk-UA"/>
              </w:rPr>
            </w:pPr>
            <w:r w:rsidRPr="00A4058A">
              <w:rPr>
                <w:lang w:val="uk-UA"/>
              </w:rPr>
              <w:t>Заступник</w:t>
            </w:r>
            <w:r w:rsidR="00346347" w:rsidRPr="00A4058A">
              <w:rPr>
                <w:lang w:val="uk-UA"/>
              </w:rPr>
              <w:t xml:space="preserve"> директора з НВР</w:t>
            </w:r>
            <w:r w:rsidR="007D3D8B" w:rsidRPr="00A4058A">
              <w:rPr>
                <w:lang w:val="uk-UA"/>
              </w:rPr>
              <w:t>,</w:t>
            </w:r>
            <w:r w:rsidR="00043950" w:rsidRPr="00A4058A">
              <w:rPr>
                <w:lang w:val="uk-UA"/>
              </w:rPr>
              <w:br/>
            </w:r>
            <w:r w:rsidR="00956416" w:rsidRPr="00A4058A">
              <w:rPr>
                <w:lang w:val="uk-UA"/>
              </w:rPr>
              <w:t>відповідальний за ЄДЕБО</w:t>
            </w:r>
          </w:p>
        </w:tc>
        <w:tc>
          <w:tcPr>
            <w:tcW w:w="1348" w:type="dxa"/>
            <w:tcMar>
              <w:top w:w="85" w:type="dxa"/>
              <w:bottom w:w="85" w:type="dxa"/>
            </w:tcMar>
          </w:tcPr>
          <w:p w:rsidR="00043950" w:rsidRPr="00A4058A" w:rsidRDefault="00043950" w:rsidP="000C3469">
            <w:pPr>
              <w:jc w:val="both"/>
              <w:rPr>
                <w:lang w:val="uk-UA"/>
              </w:rPr>
            </w:pPr>
          </w:p>
        </w:tc>
      </w:tr>
      <w:tr w:rsidR="00A4058A" w:rsidRPr="00A4058A">
        <w:trPr>
          <w:cantSplit/>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0C3469">
            <w:pPr>
              <w:rPr>
                <w:sz w:val="16"/>
                <w:szCs w:val="16"/>
                <w:lang w:val="uk-UA"/>
              </w:rPr>
            </w:pPr>
            <w:r w:rsidRPr="00A4058A">
              <w:rPr>
                <w:lang w:val="uk-UA"/>
              </w:rPr>
              <w:t>Перевірити стан академ</w:t>
            </w:r>
            <w:r w:rsidR="00956416" w:rsidRPr="00A4058A">
              <w:rPr>
                <w:lang w:val="uk-UA"/>
              </w:rPr>
              <w:t xml:space="preserve">ічної </w:t>
            </w:r>
            <w:r w:rsidRPr="00A4058A">
              <w:rPr>
                <w:lang w:val="uk-UA"/>
              </w:rPr>
              <w:t xml:space="preserve">заборгованості учнів перехідного контингенту і видати наказ про перевід їх на ІІ </w:t>
            </w:r>
            <w:r w:rsidR="0048576D" w:rsidRPr="00A4058A">
              <w:rPr>
                <w:lang w:val="uk-UA"/>
              </w:rPr>
              <w:t xml:space="preserve">чи ІІІ </w:t>
            </w:r>
            <w:r w:rsidRPr="00A4058A">
              <w:rPr>
                <w:lang w:val="uk-UA"/>
              </w:rPr>
              <w:t>курс</w:t>
            </w:r>
          </w:p>
        </w:tc>
        <w:tc>
          <w:tcPr>
            <w:tcW w:w="1315" w:type="dxa"/>
            <w:tcMar>
              <w:top w:w="85" w:type="dxa"/>
              <w:bottom w:w="85" w:type="dxa"/>
            </w:tcMar>
          </w:tcPr>
          <w:p w:rsidR="000C3469" w:rsidRPr="00A4058A" w:rsidRDefault="005F5C0D" w:rsidP="007D3D8B">
            <w:pPr>
              <w:jc w:val="center"/>
              <w:rPr>
                <w:lang w:val="uk-UA"/>
              </w:rPr>
            </w:pPr>
            <w:r w:rsidRPr="00A4058A">
              <w:rPr>
                <w:lang w:val="uk-UA"/>
              </w:rPr>
              <w:t>до 01.07.</w:t>
            </w:r>
            <w:r w:rsidR="0048576D" w:rsidRPr="00A4058A">
              <w:rPr>
                <w:lang w:val="uk-UA"/>
              </w:rPr>
              <w:t>1</w:t>
            </w:r>
            <w:r w:rsidR="007D3D8B" w:rsidRPr="00A4058A">
              <w:rPr>
                <w:lang w:val="uk-UA"/>
              </w:rPr>
              <w:t>9</w:t>
            </w:r>
          </w:p>
        </w:tc>
        <w:tc>
          <w:tcPr>
            <w:tcW w:w="2289" w:type="dxa"/>
            <w:tcMar>
              <w:top w:w="85" w:type="dxa"/>
              <w:bottom w:w="85" w:type="dxa"/>
            </w:tcMar>
          </w:tcPr>
          <w:p w:rsidR="000C3469"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0C3469">
            <w:pPr>
              <w:rPr>
                <w:lang w:val="uk-UA"/>
              </w:rPr>
            </w:pPr>
            <w:r w:rsidRPr="00A4058A">
              <w:rPr>
                <w:lang w:val="uk-UA"/>
              </w:rPr>
              <w:t>Закріпити майстрів виробничого навчання і класних керівників за навчальними групами</w:t>
            </w:r>
          </w:p>
        </w:tc>
        <w:tc>
          <w:tcPr>
            <w:tcW w:w="1315" w:type="dxa"/>
            <w:tcMar>
              <w:top w:w="85" w:type="dxa"/>
              <w:bottom w:w="85" w:type="dxa"/>
            </w:tcMar>
          </w:tcPr>
          <w:p w:rsidR="000C3469" w:rsidRPr="00A4058A" w:rsidRDefault="00347574" w:rsidP="007D3D8B">
            <w:pPr>
              <w:jc w:val="center"/>
              <w:rPr>
                <w:lang w:val="uk-UA"/>
              </w:rPr>
            </w:pPr>
            <w:r w:rsidRPr="00A4058A">
              <w:rPr>
                <w:lang w:val="uk-UA"/>
              </w:rPr>
              <w:t>до 31</w:t>
            </w:r>
            <w:r w:rsidR="005F5C0D" w:rsidRPr="00A4058A">
              <w:rPr>
                <w:lang w:val="uk-UA"/>
              </w:rPr>
              <w:t>.08.</w:t>
            </w:r>
            <w:r w:rsidR="004D7F6D" w:rsidRPr="00A4058A">
              <w:rPr>
                <w:lang w:val="uk-UA"/>
              </w:rPr>
              <w:t>1</w:t>
            </w:r>
            <w:r w:rsidR="007D3D8B" w:rsidRPr="00A4058A">
              <w:rPr>
                <w:lang w:val="uk-UA"/>
              </w:rPr>
              <w:t>9</w:t>
            </w:r>
          </w:p>
        </w:tc>
        <w:tc>
          <w:tcPr>
            <w:tcW w:w="2289" w:type="dxa"/>
            <w:tcMar>
              <w:top w:w="85" w:type="dxa"/>
              <w:bottom w:w="85" w:type="dxa"/>
            </w:tcMar>
          </w:tcPr>
          <w:p w:rsidR="000C3469"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0C3469">
            <w:pPr>
              <w:rPr>
                <w:sz w:val="16"/>
                <w:szCs w:val="16"/>
                <w:lang w:val="uk-UA"/>
              </w:rPr>
            </w:pPr>
            <w:r w:rsidRPr="00A4058A">
              <w:rPr>
                <w:lang w:val="uk-UA"/>
              </w:rPr>
              <w:t>Видати наказ «Про затвердження педагогічного навантаження» на підставі розрахунку педгодин згідно навчальних планів</w:t>
            </w:r>
          </w:p>
        </w:tc>
        <w:tc>
          <w:tcPr>
            <w:tcW w:w="1315" w:type="dxa"/>
            <w:tcMar>
              <w:top w:w="85" w:type="dxa"/>
              <w:bottom w:w="85" w:type="dxa"/>
            </w:tcMar>
          </w:tcPr>
          <w:p w:rsidR="000C3469" w:rsidRPr="00A4058A" w:rsidRDefault="00347574" w:rsidP="007D3D8B">
            <w:pPr>
              <w:jc w:val="center"/>
              <w:rPr>
                <w:lang w:val="uk-UA"/>
              </w:rPr>
            </w:pPr>
            <w:r w:rsidRPr="00A4058A">
              <w:rPr>
                <w:lang w:val="uk-UA"/>
              </w:rPr>
              <w:t>до 31</w:t>
            </w:r>
            <w:r w:rsidR="005F5C0D" w:rsidRPr="00A4058A">
              <w:rPr>
                <w:lang w:val="uk-UA"/>
              </w:rPr>
              <w:t>.08.</w:t>
            </w:r>
            <w:r w:rsidR="004D7F6D" w:rsidRPr="00A4058A">
              <w:rPr>
                <w:lang w:val="uk-UA"/>
              </w:rPr>
              <w:t>1</w:t>
            </w:r>
            <w:r w:rsidR="007D3D8B" w:rsidRPr="00A4058A">
              <w:rPr>
                <w:lang w:val="uk-UA"/>
              </w:rPr>
              <w:t>9</w:t>
            </w:r>
          </w:p>
        </w:tc>
        <w:tc>
          <w:tcPr>
            <w:tcW w:w="2289" w:type="dxa"/>
            <w:tcMar>
              <w:top w:w="85" w:type="dxa"/>
              <w:bottom w:w="85" w:type="dxa"/>
            </w:tcMar>
          </w:tcPr>
          <w:p w:rsidR="000C3469"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5F5C0D">
            <w:pPr>
              <w:rPr>
                <w:sz w:val="16"/>
                <w:szCs w:val="16"/>
                <w:lang w:val="uk-UA"/>
              </w:rPr>
            </w:pPr>
            <w:r w:rsidRPr="00A4058A">
              <w:rPr>
                <w:lang w:val="uk-UA"/>
              </w:rPr>
              <w:t>Розробити гр</w:t>
            </w:r>
            <w:r w:rsidR="005F5C0D" w:rsidRPr="00A4058A">
              <w:rPr>
                <w:lang w:val="uk-UA"/>
              </w:rPr>
              <w:t xml:space="preserve">афік навчального процесу на </w:t>
            </w:r>
            <w:r w:rsidR="007D3D8B" w:rsidRPr="00A4058A">
              <w:rPr>
                <w:lang w:val="uk-UA"/>
              </w:rPr>
              <w:t xml:space="preserve">2019/2020 </w:t>
            </w:r>
            <w:r w:rsidRPr="00A4058A">
              <w:rPr>
                <w:lang w:val="uk-UA"/>
              </w:rPr>
              <w:t>н. р.</w:t>
            </w:r>
          </w:p>
        </w:tc>
        <w:tc>
          <w:tcPr>
            <w:tcW w:w="1315" w:type="dxa"/>
            <w:tcMar>
              <w:top w:w="85" w:type="dxa"/>
              <w:bottom w:w="85" w:type="dxa"/>
            </w:tcMar>
          </w:tcPr>
          <w:p w:rsidR="000C3469" w:rsidRPr="00A4058A" w:rsidRDefault="00FA267A" w:rsidP="007D3D8B">
            <w:pPr>
              <w:jc w:val="center"/>
              <w:rPr>
                <w:lang w:val="uk-UA"/>
              </w:rPr>
            </w:pPr>
            <w:r w:rsidRPr="00A4058A">
              <w:rPr>
                <w:lang w:val="uk-UA"/>
              </w:rPr>
              <w:t>до 03</w:t>
            </w:r>
            <w:r w:rsidR="005F5C0D" w:rsidRPr="00A4058A">
              <w:rPr>
                <w:lang w:val="uk-UA"/>
              </w:rPr>
              <w:t>.09.</w:t>
            </w:r>
            <w:r w:rsidR="004D7F6D" w:rsidRPr="00A4058A">
              <w:rPr>
                <w:lang w:val="uk-UA"/>
              </w:rPr>
              <w:t>1</w:t>
            </w:r>
            <w:r w:rsidR="007D3D8B" w:rsidRPr="00A4058A">
              <w:rPr>
                <w:lang w:val="uk-UA"/>
              </w:rPr>
              <w:t>9</w:t>
            </w:r>
          </w:p>
        </w:tc>
        <w:tc>
          <w:tcPr>
            <w:tcW w:w="2289" w:type="dxa"/>
            <w:tcMar>
              <w:top w:w="85" w:type="dxa"/>
              <w:bottom w:w="85" w:type="dxa"/>
            </w:tcMar>
          </w:tcPr>
          <w:p w:rsidR="000C3469" w:rsidRPr="00A4058A" w:rsidRDefault="00346347" w:rsidP="000C3469">
            <w:pPr>
              <w:jc w:val="center"/>
              <w:rPr>
                <w:lang w:val="uk-UA"/>
              </w:rPr>
            </w:pPr>
            <w:r w:rsidRPr="00A4058A">
              <w:rPr>
                <w:lang w:val="uk-UA"/>
              </w:rPr>
              <w:t>Директор</w:t>
            </w:r>
            <w:r w:rsidR="007D3D8B" w:rsidRPr="00A4058A">
              <w:rPr>
                <w:lang w:val="uk-UA"/>
              </w:rPr>
              <w:t>,</w:t>
            </w:r>
            <w:r w:rsidR="00E55ED0" w:rsidRPr="00A4058A">
              <w:rPr>
                <w:lang w:val="uk-UA"/>
              </w:rPr>
              <w:br/>
            </w:r>
            <w:r w:rsidR="005D40B0" w:rsidRPr="00A4058A">
              <w:rPr>
                <w:lang w:val="uk-UA"/>
              </w:rPr>
              <w:t>Заступник</w:t>
            </w:r>
            <w:r w:rsidRPr="00A4058A">
              <w:rPr>
                <w:lang w:val="uk-UA"/>
              </w:rPr>
              <w:t xml:space="preserve"> директора з НВР</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0C3469">
            <w:pPr>
              <w:rPr>
                <w:lang w:val="uk-UA"/>
              </w:rPr>
            </w:pPr>
            <w:r w:rsidRPr="00A4058A">
              <w:rPr>
                <w:lang w:val="uk-UA"/>
              </w:rPr>
              <w:t xml:space="preserve">Видати наказ про затвердження графіка навчально-виробничого процесу на </w:t>
            </w:r>
            <w:r w:rsidR="007D3D8B" w:rsidRPr="00A4058A">
              <w:rPr>
                <w:lang w:val="uk-UA"/>
              </w:rPr>
              <w:t xml:space="preserve">2019/2020 </w:t>
            </w:r>
            <w:r w:rsidR="005F5C0D" w:rsidRPr="00A4058A">
              <w:rPr>
                <w:lang w:val="uk-UA"/>
              </w:rPr>
              <w:t>н.р.</w:t>
            </w:r>
          </w:p>
        </w:tc>
        <w:tc>
          <w:tcPr>
            <w:tcW w:w="1315" w:type="dxa"/>
            <w:tcMar>
              <w:top w:w="85" w:type="dxa"/>
              <w:bottom w:w="85" w:type="dxa"/>
            </w:tcMar>
          </w:tcPr>
          <w:p w:rsidR="000C3469" w:rsidRPr="00A4058A" w:rsidRDefault="00347574" w:rsidP="007D3D8B">
            <w:pPr>
              <w:jc w:val="center"/>
              <w:rPr>
                <w:lang w:val="uk-UA"/>
              </w:rPr>
            </w:pPr>
            <w:r w:rsidRPr="00A4058A">
              <w:rPr>
                <w:lang w:val="uk-UA"/>
              </w:rPr>
              <w:t>до 31</w:t>
            </w:r>
            <w:r w:rsidR="005F5C0D" w:rsidRPr="00A4058A">
              <w:rPr>
                <w:lang w:val="uk-UA"/>
              </w:rPr>
              <w:t>.08.</w:t>
            </w:r>
            <w:r w:rsidR="004D7F6D" w:rsidRPr="00A4058A">
              <w:rPr>
                <w:lang w:val="uk-UA"/>
              </w:rPr>
              <w:t>1</w:t>
            </w:r>
            <w:r w:rsidR="007D3D8B" w:rsidRPr="00A4058A">
              <w:rPr>
                <w:lang w:val="uk-UA"/>
              </w:rPr>
              <w:t>9</w:t>
            </w:r>
          </w:p>
        </w:tc>
        <w:tc>
          <w:tcPr>
            <w:tcW w:w="2289" w:type="dxa"/>
            <w:tcMar>
              <w:top w:w="85" w:type="dxa"/>
              <w:bottom w:w="85" w:type="dxa"/>
            </w:tcMar>
          </w:tcPr>
          <w:p w:rsidR="000C3469"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5F5C0D">
            <w:pPr>
              <w:rPr>
                <w:sz w:val="16"/>
                <w:szCs w:val="16"/>
                <w:lang w:val="uk-UA"/>
              </w:rPr>
            </w:pPr>
            <w:r w:rsidRPr="00A4058A">
              <w:rPr>
                <w:lang w:val="uk-UA"/>
              </w:rPr>
              <w:t xml:space="preserve">Скласти графік підвищення кваліфікації педагогічних працівників на новий </w:t>
            </w:r>
            <w:r w:rsidR="007D3D8B" w:rsidRPr="00A4058A">
              <w:rPr>
                <w:lang w:val="uk-UA"/>
              </w:rPr>
              <w:t xml:space="preserve">2019/2020 </w:t>
            </w:r>
            <w:r w:rsidRPr="00A4058A">
              <w:rPr>
                <w:lang w:val="uk-UA"/>
              </w:rPr>
              <w:t>н. р.</w:t>
            </w:r>
          </w:p>
        </w:tc>
        <w:tc>
          <w:tcPr>
            <w:tcW w:w="1315" w:type="dxa"/>
            <w:tcMar>
              <w:top w:w="85" w:type="dxa"/>
              <w:bottom w:w="85" w:type="dxa"/>
            </w:tcMar>
          </w:tcPr>
          <w:p w:rsidR="000C3469" w:rsidRPr="00A4058A" w:rsidRDefault="005F5C0D" w:rsidP="007D3D8B">
            <w:pPr>
              <w:jc w:val="center"/>
              <w:rPr>
                <w:lang w:val="uk-UA"/>
              </w:rPr>
            </w:pPr>
            <w:r w:rsidRPr="00A4058A">
              <w:rPr>
                <w:lang w:val="uk-UA"/>
              </w:rPr>
              <w:t>до 01.</w:t>
            </w:r>
            <w:r w:rsidR="002F3FBF" w:rsidRPr="00A4058A">
              <w:rPr>
                <w:lang w:val="uk-UA"/>
              </w:rPr>
              <w:t>10</w:t>
            </w:r>
            <w:r w:rsidRPr="00A4058A">
              <w:rPr>
                <w:lang w:val="uk-UA"/>
              </w:rPr>
              <w:t>.</w:t>
            </w:r>
            <w:r w:rsidR="00634F3E" w:rsidRPr="00A4058A">
              <w:rPr>
                <w:lang w:val="uk-UA"/>
              </w:rPr>
              <w:t>1</w:t>
            </w:r>
            <w:r w:rsidR="007D3D8B" w:rsidRPr="00A4058A">
              <w:rPr>
                <w:lang w:val="uk-UA"/>
              </w:rPr>
              <w:t>9</w:t>
            </w:r>
          </w:p>
        </w:tc>
        <w:tc>
          <w:tcPr>
            <w:tcW w:w="2289" w:type="dxa"/>
            <w:tcMar>
              <w:top w:w="85" w:type="dxa"/>
              <w:bottom w:w="85" w:type="dxa"/>
            </w:tcMar>
          </w:tcPr>
          <w:p w:rsidR="000C3469" w:rsidRPr="00A4058A" w:rsidRDefault="00346347" w:rsidP="000C3469">
            <w:pPr>
              <w:jc w:val="center"/>
              <w:rPr>
                <w:lang w:val="uk-UA"/>
              </w:rPr>
            </w:pPr>
            <w:r w:rsidRPr="00A4058A">
              <w:rPr>
                <w:lang w:val="uk-UA"/>
              </w:rPr>
              <w:t>Методист</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0C3469">
            <w:pPr>
              <w:rPr>
                <w:sz w:val="16"/>
                <w:szCs w:val="16"/>
                <w:lang w:val="uk-UA"/>
              </w:rPr>
            </w:pPr>
            <w:r w:rsidRPr="00A4058A">
              <w:rPr>
                <w:lang w:val="uk-UA"/>
              </w:rPr>
              <w:t>Провести організаційне засідання метод</w:t>
            </w:r>
            <w:r w:rsidR="00EC658A" w:rsidRPr="00A4058A">
              <w:rPr>
                <w:lang w:val="uk-UA"/>
              </w:rPr>
              <w:softHyphen/>
            </w:r>
            <w:r w:rsidRPr="00A4058A">
              <w:rPr>
                <w:lang w:val="uk-UA"/>
              </w:rPr>
              <w:t>комісій, на яких розглянути поурочно-тематичні плани, переліки навчально-виробничих завдань</w:t>
            </w:r>
          </w:p>
        </w:tc>
        <w:tc>
          <w:tcPr>
            <w:tcW w:w="1315" w:type="dxa"/>
            <w:tcMar>
              <w:top w:w="85" w:type="dxa"/>
              <w:bottom w:w="85" w:type="dxa"/>
            </w:tcMar>
          </w:tcPr>
          <w:p w:rsidR="000C3469" w:rsidRPr="00A4058A" w:rsidRDefault="00FA267A" w:rsidP="007D3D8B">
            <w:pPr>
              <w:jc w:val="center"/>
              <w:rPr>
                <w:lang w:val="uk-UA"/>
              </w:rPr>
            </w:pPr>
            <w:r w:rsidRPr="00A4058A">
              <w:rPr>
                <w:lang w:val="uk-UA"/>
              </w:rPr>
              <w:t>до 31</w:t>
            </w:r>
            <w:r w:rsidR="005F5C0D" w:rsidRPr="00A4058A">
              <w:rPr>
                <w:lang w:val="uk-UA"/>
              </w:rPr>
              <w:t>.08.</w:t>
            </w:r>
            <w:r w:rsidR="00395C29" w:rsidRPr="00A4058A">
              <w:rPr>
                <w:lang w:val="uk-UA"/>
              </w:rPr>
              <w:t>1</w:t>
            </w:r>
            <w:r w:rsidR="007D3D8B" w:rsidRPr="00A4058A">
              <w:rPr>
                <w:lang w:val="uk-UA"/>
              </w:rPr>
              <w:t>9</w:t>
            </w:r>
          </w:p>
        </w:tc>
        <w:tc>
          <w:tcPr>
            <w:tcW w:w="2289" w:type="dxa"/>
            <w:tcMar>
              <w:top w:w="85" w:type="dxa"/>
              <w:bottom w:w="85" w:type="dxa"/>
            </w:tcMar>
          </w:tcPr>
          <w:p w:rsidR="00395C29"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r w:rsidR="000C3469" w:rsidRPr="00A4058A">
              <w:rPr>
                <w:lang w:val="uk-UA"/>
              </w:rPr>
              <w:t xml:space="preserve">, </w:t>
            </w:r>
          </w:p>
          <w:p w:rsidR="000C3469" w:rsidRPr="00A4058A" w:rsidRDefault="00346347" w:rsidP="00863CE6">
            <w:pPr>
              <w:jc w:val="center"/>
              <w:rPr>
                <w:lang w:val="uk-UA"/>
              </w:rPr>
            </w:pPr>
            <w:r w:rsidRPr="00A4058A">
              <w:rPr>
                <w:lang w:val="uk-UA"/>
              </w:rPr>
              <w:t>Методист</w:t>
            </w:r>
            <w:r w:rsidR="00E55ED0" w:rsidRPr="00A4058A">
              <w:rPr>
                <w:lang w:val="uk-UA"/>
              </w:rPr>
              <w:t xml:space="preserve">, </w:t>
            </w:r>
            <w:r w:rsidR="00E55ED0" w:rsidRPr="00A4058A">
              <w:rPr>
                <w:lang w:val="uk-UA"/>
              </w:rPr>
              <w:br/>
              <w:t xml:space="preserve">голови </w:t>
            </w:r>
            <w:r w:rsidR="00863CE6" w:rsidRPr="00A4058A">
              <w:rPr>
                <w:lang w:val="uk-UA"/>
              </w:rPr>
              <w:t>м/к</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0C3469">
            <w:pPr>
              <w:rPr>
                <w:sz w:val="16"/>
                <w:szCs w:val="16"/>
                <w:lang w:val="uk-UA"/>
              </w:rPr>
            </w:pPr>
            <w:r w:rsidRPr="00A4058A">
              <w:rPr>
                <w:lang w:val="uk-UA"/>
              </w:rPr>
              <w:t>Скласти розклад занять № 1 на І се</w:t>
            </w:r>
            <w:r w:rsidR="00D85207" w:rsidRPr="00A4058A">
              <w:rPr>
                <w:lang w:val="uk-UA"/>
              </w:rPr>
              <w:t xml:space="preserve">местр </w:t>
            </w:r>
            <w:r w:rsidR="007D3D8B" w:rsidRPr="00A4058A">
              <w:rPr>
                <w:lang w:val="uk-UA"/>
              </w:rPr>
              <w:t xml:space="preserve">2019/2020 </w:t>
            </w:r>
            <w:r w:rsidRPr="00A4058A">
              <w:rPr>
                <w:lang w:val="uk-UA"/>
              </w:rPr>
              <w:t>н. р.</w:t>
            </w:r>
          </w:p>
        </w:tc>
        <w:tc>
          <w:tcPr>
            <w:tcW w:w="1315" w:type="dxa"/>
            <w:tcMar>
              <w:top w:w="85" w:type="dxa"/>
              <w:bottom w:w="85" w:type="dxa"/>
            </w:tcMar>
          </w:tcPr>
          <w:p w:rsidR="000C3469" w:rsidRPr="00A4058A" w:rsidRDefault="002178C8" w:rsidP="000C3469">
            <w:pPr>
              <w:jc w:val="center"/>
              <w:rPr>
                <w:lang w:val="uk-UA"/>
              </w:rPr>
            </w:pPr>
            <w:r w:rsidRPr="00A4058A">
              <w:rPr>
                <w:lang w:val="uk-UA"/>
              </w:rPr>
              <w:t xml:space="preserve">до </w:t>
            </w:r>
            <w:r w:rsidR="002F3FBF" w:rsidRPr="00A4058A">
              <w:rPr>
                <w:lang w:val="uk-UA"/>
              </w:rPr>
              <w:t>початку навчального року</w:t>
            </w:r>
          </w:p>
        </w:tc>
        <w:tc>
          <w:tcPr>
            <w:tcW w:w="2289" w:type="dxa"/>
            <w:tcMar>
              <w:top w:w="85" w:type="dxa"/>
              <w:bottom w:w="85" w:type="dxa"/>
            </w:tcMar>
          </w:tcPr>
          <w:p w:rsidR="000C3469"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r w:rsidR="00250C64" w:rsidRPr="00A4058A">
              <w:rPr>
                <w:lang w:val="uk-UA"/>
              </w:rPr>
              <w:t>,</w:t>
            </w:r>
            <w:r w:rsidR="00FA267A" w:rsidRPr="00A4058A">
              <w:rPr>
                <w:lang w:val="uk-UA"/>
              </w:rPr>
              <w:t xml:space="preserve"> </w:t>
            </w:r>
            <w:r w:rsidR="00EC658A" w:rsidRPr="00A4058A">
              <w:rPr>
                <w:lang w:val="uk-UA"/>
              </w:rPr>
              <w:br/>
            </w:r>
            <w:r w:rsidR="00FA267A" w:rsidRPr="00A4058A">
              <w:rPr>
                <w:lang w:val="uk-UA"/>
              </w:rPr>
              <w:t>методист,</w:t>
            </w:r>
          </w:p>
          <w:p w:rsidR="000C3469" w:rsidRPr="00A4058A" w:rsidRDefault="00EC658A" w:rsidP="000C3469">
            <w:pPr>
              <w:jc w:val="center"/>
              <w:rPr>
                <w:lang w:val="uk-UA"/>
              </w:rPr>
            </w:pPr>
            <w:r w:rsidRPr="00A4058A">
              <w:rPr>
                <w:lang w:val="uk-UA"/>
              </w:rPr>
              <w:t>с</w:t>
            </w:r>
            <w:r w:rsidR="00863CE6" w:rsidRPr="00A4058A">
              <w:rPr>
                <w:lang w:val="uk-UA"/>
              </w:rPr>
              <w:t>тарший майстер</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0C3469">
            <w:pPr>
              <w:rPr>
                <w:sz w:val="16"/>
                <w:szCs w:val="16"/>
                <w:lang w:val="uk-UA"/>
              </w:rPr>
            </w:pPr>
            <w:r w:rsidRPr="00A4058A">
              <w:rPr>
                <w:lang w:val="uk-UA"/>
              </w:rPr>
              <w:t>Організувати підготовку та перепідготовку безробітних громадян за професіями, ліцензованими училищем та згідно потреб ринку праці</w:t>
            </w:r>
          </w:p>
        </w:tc>
        <w:tc>
          <w:tcPr>
            <w:tcW w:w="1315" w:type="dxa"/>
            <w:tcMar>
              <w:top w:w="85" w:type="dxa"/>
              <w:bottom w:w="85" w:type="dxa"/>
            </w:tcMar>
          </w:tcPr>
          <w:p w:rsidR="000C3469" w:rsidRPr="00A4058A" w:rsidRDefault="000C3469" w:rsidP="000C3469">
            <w:pPr>
              <w:jc w:val="center"/>
              <w:rPr>
                <w:lang w:val="uk-UA"/>
              </w:rPr>
            </w:pPr>
            <w:r w:rsidRPr="00A4058A">
              <w:rPr>
                <w:lang w:val="uk-UA"/>
              </w:rPr>
              <w:t>протягом навчального року</w:t>
            </w:r>
          </w:p>
        </w:tc>
        <w:tc>
          <w:tcPr>
            <w:tcW w:w="2289" w:type="dxa"/>
            <w:tcMar>
              <w:top w:w="85" w:type="dxa"/>
              <w:bottom w:w="85" w:type="dxa"/>
            </w:tcMar>
          </w:tcPr>
          <w:p w:rsidR="000C3469" w:rsidRPr="00A4058A" w:rsidRDefault="007F7EC5" w:rsidP="000C3469">
            <w:pPr>
              <w:jc w:val="center"/>
              <w:rPr>
                <w:lang w:val="uk-UA"/>
              </w:rPr>
            </w:pPr>
            <w:r w:rsidRPr="00A4058A">
              <w:rPr>
                <w:lang w:val="uk-UA"/>
              </w:rPr>
              <w:t>Заступник директора з НВР (контрактні групи, курси)</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0C3469">
            <w:pPr>
              <w:rPr>
                <w:sz w:val="16"/>
                <w:szCs w:val="16"/>
                <w:lang w:val="uk-UA"/>
              </w:rPr>
            </w:pPr>
            <w:r w:rsidRPr="00A4058A">
              <w:rPr>
                <w:lang w:val="uk-UA"/>
              </w:rPr>
              <w:t>Організувати роботу щодо поселення учнів І і ІІ року навчання в гуртожиток. Укласти з ними та їх батьками відповідні угоди</w:t>
            </w:r>
          </w:p>
        </w:tc>
        <w:tc>
          <w:tcPr>
            <w:tcW w:w="1315" w:type="dxa"/>
            <w:tcMar>
              <w:top w:w="85" w:type="dxa"/>
              <w:bottom w:w="85" w:type="dxa"/>
            </w:tcMar>
          </w:tcPr>
          <w:p w:rsidR="000C3469" w:rsidRPr="00A4058A" w:rsidRDefault="000C3469" w:rsidP="000C3469">
            <w:pPr>
              <w:jc w:val="center"/>
              <w:rPr>
                <w:lang w:val="uk-UA"/>
              </w:rPr>
            </w:pPr>
            <w:r w:rsidRPr="00A4058A">
              <w:rPr>
                <w:lang w:val="uk-UA"/>
              </w:rPr>
              <w:t>серпень – вересень</w:t>
            </w:r>
          </w:p>
        </w:tc>
        <w:tc>
          <w:tcPr>
            <w:tcW w:w="2289" w:type="dxa"/>
            <w:tcMar>
              <w:top w:w="85" w:type="dxa"/>
              <w:bottom w:w="85" w:type="dxa"/>
            </w:tcMar>
          </w:tcPr>
          <w:p w:rsidR="000C3469" w:rsidRPr="00A4058A" w:rsidRDefault="005D40B0" w:rsidP="000C3469">
            <w:pPr>
              <w:jc w:val="center"/>
              <w:rPr>
                <w:lang w:val="uk-UA"/>
              </w:rPr>
            </w:pPr>
            <w:r w:rsidRPr="00A4058A">
              <w:rPr>
                <w:lang w:val="uk-UA"/>
              </w:rPr>
              <w:t>Заступник</w:t>
            </w:r>
            <w:r w:rsidR="00347574" w:rsidRPr="00A4058A">
              <w:rPr>
                <w:lang w:val="uk-UA"/>
              </w:rPr>
              <w:t xml:space="preserve"> директора з НВихР</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0C3469">
            <w:pPr>
              <w:rPr>
                <w:spacing w:val="-2"/>
                <w:sz w:val="16"/>
                <w:lang w:val="uk-UA"/>
              </w:rPr>
            </w:pPr>
            <w:r w:rsidRPr="00A4058A">
              <w:rPr>
                <w:spacing w:val="-2"/>
                <w:lang w:val="uk-UA"/>
              </w:rPr>
              <w:t>Організувати роботу з обдарованими учнями (організувати додаткові заняття, предметні гуртки технічної творчості)</w:t>
            </w:r>
          </w:p>
        </w:tc>
        <w:tc>
          <w:tcPr>
            <w:tcW w:w="1315" w:type="dxa"/>
            <w:tcMar>
              <w:top w:w="85" w:type="dxa"/>
              <w:bottom w:w="85" w:type="dxa"/>
            </w:tcMar>
          </w:tcPr>
          <w:p w:rsidR="000C3469" w:rsidRPr="00A4058A" w:rsidRDefault="000C3469" w:rsidP="000C3469">
            <w:pPr>
              <w:jc w:val="center"/>
              <w:rPr>
                <w:lang w:val="uk-UA"/>
              </w:rPr>
            </w:pPr>
            <w:r w:rsidRPr="00A4058A">
              <w:rPr>
                <w:lang w:val="uk-UA"/>
              </w:rPr>
              <w:t>протягом року</w:t>
            </w:r>
          </w:p>
        </w:tc>
        <w:tc>
          <w:tcPr>
            <w:tcW w:w="2289" w:type="dxa"/>
            <w:tcMar>
              <w:top w:w="85" w:type="dxa"/>
              <w:bottom w:w="85" w:type="dxa"/>
            </w:tcMar>
          </w:tcPr>
          <w:p w:rsidR="000C3469"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r w:rsidR="000C3469" w:rsidRPr="00A4058A">
              <w:rPr>
                <w:lang w:val="uk-UA"/>
              </w:rPr>
              <w:t xml:space="preserve">, </w:t>
            </w:r>
            <w:r w:rsidR="000C3469" w:rsidRPr="00A4058A">
              <w:rPr>
                <w:lang w:val="uk-UA"/>
              </w:rPr>
              <w:br/>
            </w:r>
            <w:r w:rsidRPr="00A4058A">
              <w:rPr>
                <w:lang w:val="uk-UA"/>
              </w:rPr>
              <w:t>Заступник</w:t>
            </w:r>
            <w:r w:rsidR="00347574" w:rsidRPr="00A4058A">
              <w:rPr>
                <w:lang w:val="uk-UA"/>
              </w:rPr>
              <w:t xml:space="preserve"> директора з НВихР</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0C3469">
            <w:pPr>
              <w:rPr>
                <w:sz w:val="16"/>
                <w:szCs w:val="16"/>
                <w:lang w:val="uk-UA"/>
              </w:rPr>
            </w:pPr>
            <w:r w:rsidRPr="00A4058A">
              <w:rPr>
                <w:lang w:val="uk-UA"/>
              </w:rPr>
              <w:t xml:space="preserve">Організувати та забезпечити належний рівень проведення </w:t>
            </w:r>
            <w:r w:rsidR="007F7EC5" w:rsidRPr="00A4058A">
              <w:rPr>
                <w:lang w:val="uk-UA"/>
              </w:rPr>
              <w:t>у</w:t>
            </w:r>
            <w:r w:rsidRPr="00A4058A">
              <w:rPr>
                <w:lang w:val="uk-UA"/>
              </w:rPr>
              <w:t>чилищних олімпіад</w:t>
            </w:r>
          </w:p>
        </w:tc>
        <w:tc>
          <w:tcPr>
            <w:tcW w:w="1315" w:type="dxa"/>
            <w:tcMar>
              <w:top w:w="85" w:type="dxa"/>
              <w:bottom w:w="85" w:type="dxa"/>
            </w:tcMar>
          </w:tcPr>
          <w:p w:rsidR="000C3469" w:rsidRPr="00A4058A" w:rsidRDefault="00FA267A" w:rsidP="000C3469">
            <w:pPr>
              <w:jc w:val="center"/>
              <w:rPr>
                <w:lang w:val="uk-UA"/>
              </w:rPr>
            </w:pPr>
            <w:r w:rsidRPr="00A4058A">
              <w:rPr>
                <w:lang w:val="uk-UA"/>
              </w:rPr>
              <w:t>листопад</w:t>
            </w:r>
            <w:r w:rsidR="000C3469" w:rsidRPr="00A4058A">
              <w:rPr>
                <w:lang w:val="uk-UA"/>
              </w:rPr>
              <w:t xml:space="preserve"> – березень</w:t>
            </w:r>
          </w:p>
        </w:tc>
        <w:tc>
          <w:tcPr>
            <w:tcW w:w="2289" w:type="dxa"/>
            <w:tcMar>
              <w:top w:w="85" w:type="dxa"/>
              <w:bottom w:w="85" w:type="dxa"/>
            </w:tcMar>
          </w:tcPr>
          <w:p w:rsidR="000C3469" w:rsidRPr="00A4058A" w:rsidRDefault="005D40B0" w:rsidP="00EC658A">
            <w:pPr>
              <w:jc w:val="center"/>
              <w:rPr>
                <w:lang w:val="uk-UA"/>
              </w:rPr>
            </w:pPr>
            <w:r w:rsidRPr="00A4058A">
              <w:rPr>
                <w:lang w:val="uk-UA"/>
              </w:rPr>
              <w:t>Заступник</w:t>
            </w:r>
            <w:r w:rsidR="00346347" w:rsidRPr="00A4058A">
              <w:rPr>
                <w:lang w:val="uk-UA"/>
              </w:rPr>
              <w:t xml:space="preserve"> директора з НВР</w:t>
            </w:r>
            <w:r w:rsidR="000C3469" w:rsidRPr="00A4058A">
              <w:rPr>
                <w:lang w:val="uk-UA"/>
              </w:rPr>
              <w:t xml:space="preserve">, </w:t>
            </w:r>
            <w:r w:rsidR="000C3469" w:rsidRPr="00A4058A">
              <w:rPr>
                <w:lang w:val="uk-UA"/>
              </w:rPr>
              <w:br/>
            </w:r>
            <w:r w:rsidR="00EC658A" w:rsidRPr="00A4058A">
              <w:rPr>
                <w:lang w:val="uk-UA"/>
              </w:rPr>
              <w:t>м</w:t>
            </w:r>
            <w:r w:rsidR="00346347" w:rsidRPr="00A4058A">
              <w:rPr>
                <w:lang w:val="uk-UA"/>
              </w:rPr>
              <w:t>етодист</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0C3469">
            <w:pPr>
              <w:rPr>
                <w:sz w:val="16"/>
                <w:szCs w:val="16"/>
                <w:lang w:val="uk-UA"/>
              </w:rPr>
            </w:pPr>
            <w:r w:rsidRPr="00A4058A">
              <w:rPr>
                <w:lang w:val="uk-UA"/>
              </w:rPr>
              <w:t>Організувати та забезпечити належний рівень проведення училищних конкурсів професійної майстерності</w:t>
            </w:r>
          </w:p>
        </w:tc>
        <w:tc>
          <w:tcPr>
            <w:tcW w:w="1315" w:type="dxa"/>
            <w:tcMar>
              <w:top w:w="85" w:type="dxa"/>
              <w:bottom w:w="85" w:type="dxa"/>
            </w:tcMar>
          </w:tcPr>
          <w:p w:rsidR="000C3469" w:rsidRPr="00A4058A" w:rsidRDefault="00FA267A" w:rsidP="000C3469">
            <w:pPr>
              <w:jc w:val="center"/>
              <w:rPr>
                <w:lang w:val="uk-UA"/>
              </w:rPr>
            </w:pPr>
            <w:r w:rsidRPr="00A4058A">
              <w:rPr>
                <w:lang w:val="uk-UA"/>
              </w:rPr>
              <w:t xml:space="preserve">листопад </w:t>
            </w:r>
            <w:r w:rsidR="000C3469" w:rsidRPr="00A4058A">
              <w:rPr>
                <w:lang w:val="uk-UA"/>
              </w:rPr>
              <w:t xml:space="preserve">– </w:t>
            </w:r>
            <w:r w:rsidRPr="00A4058A">
              <w:rPr>
                <w:lang w:val="uk-UA"/>
              </w:rPr>
              <w:t>квітень</w:t>
            </w:r>
          </w:p>
        </w:tc>
        <w:tc>
          <w:tcPr>
            <w:tcW w:w="2289" w:type="dxa"/>
            <w:tcMar>
              <w:top w:w="85" w:type="dxa"/>
              <w:bottom w:w="85" w:type="dxa"/>
            </w:tcMar>
          </w:tcPr>
          <w:p w:rsidR="000C3469" w:rsidRPr="00A4058A" w:rsidRDefault="005D40B0" w:rsidP="00EC658A">
            <w:pPr>
              <w:jc w:val="center"/>
              <w:rPr>
                <w:lang w:val="uk-UA"/>
              </w:rPr>
            </w:pPr>
            <w:r w:rsidRPr="00A4058A">
              <w:rPr>
                <w:lang w:val="uk-UA"/>
              </w:rPr>
              <w:t>Заступник</w:t>
            </w:r>
            <w:r w:rsidR="00346347" w:rsidRPr="00A4058A">
              <w:rPr>
                <w:lang w:val="uk-UA"/>
              </w:rPr>
              <w:t xml:space="preserve"> директора з НВР</w:t>
            </w:r>
            <w:r w:rsidR="007F7EC5" w:rsidRPr="00A4058A">
              <w:rPr>
                <w:lang w:val="uk-UA"/>
              </w:rPr>
              <w:br/>
            </w:r>
            <w:r w:rsidR="00EC658A" w:rsidRPr="00A4058A">
              <w:rPr>
                <w:lang w:val="uk-UA"/>
              </w:rPr>
              <w:t>с</w:t>
            </w:r>
            <w:r w:rsidR="00863CE6" w:rsidRPr="00A4058A">
              <w:rPr>
                <w:lang w:val="uk-UA"/>
              </w:rPr>
              <w:t>тарший майстер</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0C3469">
            <w:pPr>
              <w:rPr>
                <w:sz w:val="16"/>
                <w:szCs w:val="16"/>
                <w:lang w:val="uk-UA"/>
              </w:rPr>
            </w:pPr>
            <w:r w:rsidRPr="00A4058A">
              <w:rPr>
                <w:szCs w:val="16"/>
                <w:lang w:val="uk-UA"/>
              </w:rPr>
              <w:t>Організувати загальні збори учнів, батьків з проблемних питань навчально-виховного процесу</w:t>
            </w:r>
          </w:p>
        </w:tc>
        <w:tc>
          <w:tcPr>
            <w:tcW w:w="1315" w:type="dxa"/>
            <w:tcMar>
              <w:top w:w="85" w:type="dxa"/>
              <w:bottom w:w="85" w:type="dxa"/>
            </w:tcMar>
          </w:tcPr>
          <w:p w:rsidR="000C3469" w:rsidRPr="00A4058A" w:rsidRDefault="000C3469" w:rsidP="000C3469">
            <w:pPr>
              <w:jc w:val="center"/>
              <w:rPr>
                <w:szCs w:val="16"/>
                <w:lang w:val="uk-UA"/>
              </w:rPr>
            </w:pPr>
            <w:r w:rsidRPr="00A4058A">
              <w:rPr>
                <w:szCs w:val="16"/>
                <w:lang w:val="uk-UA"/>
              </w:rPr>
              <w:t>вересень, березень</w:t>
            </w:r>
          </w:p>
        </w:tc>
        <w:tc>
          <w:tcPr>
            <w:tcW w:w="2289" w:type="dxa"/>
            <w:tcMar>
              <w:top w:w="85" w:type="dxa"/>
              <w:bottom w:w="85" w:type="dxa"/>
            </w:tcMar>
          </w:tcPr>
          <w:p w:rsidR="000C3469" w:rsidRPr="00A4058A" w:rsidRDefault="00B5289B" w:rsidP="000C3469">
            <w:pPr>
              <w:jc w:val="center"/>
              <w:rPr>
                <w:szCs w:val="16"/>
                <w:lang w:val="uk-UA"/>
              </w:rPr>
            </w:pPr>
            <w:r w:rsidRPr="00A4058A">
              <w:rPr>
                <w:szCs w:val="16"/>
                <w:lang w:val="uk-UA"/>
              </w:rPr>
              <w:t>адміністрація</w:t>
            </w:r>
            <w:r w:rsidR="000C3469" w:rsidRPr="00A4058A">
              <w:rPr>
                <w:szCs w:val="16"/>
                <w:lang w:val="uk-UA"/>
              </w:rPr>
              <w:t xml:space="preserve"> </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0C3469">
            <w:pPr>
              <w:rPr>
                <w:sz w:val="16"/>
                <w:szCs w:val="16"/>
                <w:lang w:val="uk-UA"/>
              </w:rPr>
            </w:pPr>
            <w:r w:rsidRPr="00A4058A">
              <w:rPr>
                <w:szCs w:val="16"/>
                <w:lang w:val="uk-UA"/>
              </w:rPr>
              <w:t xml:space="preserve">Організувати стажування </w:t>
            </w:r>
            <w:r w:rsidR="007F7EC5" w:rsidRPr="00A4058A">
              <w:rPr>
                <w:szCs w:val="16"/>
                <w:lang w:val="uk-UA"/>
              </w:rPr>
              <w:t>педпрацівників</w:t>
            </w:r>
            <w:r w:rsidRPr="00A4058A">
              <w:rPr>
                <w:szCs w:val="16"/>
                <w:lang w:val="uk-UA"/>
              </w:rPr>
              <w:t xml:space="preserve"> училища на передових підприємствах міста і Харківської області.</w:t>
            </w:r>
          </w:p>
        </w:tc>
        <w:tc>
          <w:tcPr>
            <w:tcW w:w="1315" w:type="dxa"/>
            <w:tcMar>
              <w:top w:w="85" w:type="dxa"/>
              <w:bottom w:w="85" w:type="dxa"/>
            </w:tcMar>
          </w:tcPr>
          <w:p w:rsidR="000C3469" w:rsidRPr="00A4058A" w:rsidRDefault="000C3469" w:rsidP="000C3469">
            <w:pPr>
              <w:jc w:val="center"/>
              <w:rPr>
                <w:szCs w:val="16"/>
                <w:lang w:val="uk-UA"/>
              </w:rPr>
            </w:pPr>
            <w:r w:rsidRPr="00A4058A">
              <w:rPr>
                <w:szCs w:val="16"/>
                <w:lang w:val="uk-UA"/>
              </w:rPr>
              <w:t xml:space="preserve">протягом року </w:t>
            </w:r>
          </w:p>
        </w:tc>
        <w:tc>
          <w:tcPr>
            <w:tcW w:w="2289" w:type="dxa"/>
            <w:tcMar>
              <w:top w:w="85" w:type="dxa"/>
              <w:bottom w:w="85" w:type="dxa"/>
            </w:tcMar>
          </w:tcPr>
          <w:p w:rsidR="002F4C15" w:rsidRPr="00A4058A" w:rsidRDefault="00346347" w:rsidP="00EC658A">
            <w:pPr>
              <w:jc w:val="center"/>
              <w:rPr>
                <w:szCs w:val="16"/>
                <w:lang w:val="uk-UA"/>
              </w:rPr>
            </w:pPr>
            <w:r w:rsidRPr="00A4058A">
              <w:rPr>
                <w:szCs w:val="16"/>
                <w:lang w:val="uk-UA"/>
              </w:rPr>
              <w:t>Методист</w:t>
            </w:r>
            <w:r w:rsidR="007F7EC5" w:rsidRPr="00A4058A">
              <w:rPr>
                <w:szCs w:val="16"/>
                <w:lang w:val="uk-UA"/>
              </w:rPr>
              <w:t xml:space="preserve">, </w:t>
            </w:r>
            <w:r w:rsidR="007F7EC5" w:rsidRPr="00A4058A">
              <w:rPr>
                <w:szCs w:val="16"/>
                <w:lang w:val="uk-UA"/>
              </w:rPr>
              <w:br/>
            </w:r>
            <w:r w:rsidR="00EC658A" w:rsidRPr="00A4058A">
              <w:rPr>
                <w:szCs w:val="16"/>
                <w:lang w:val="uk-UA"/>
              </w:rPr>
              <w:t>с</w:t>
            </w:r>
            <w:r w:rsidR="00863CE6" w:rsidRPr="00A4058A">
              <w:rPr>
                <w:szCs w:val="16"/>
                <w:lang w:val="uk-UA"/>
              </w:rPr>
              <w:t>тарший майстер</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0C3469">
            <w:pPr>
              <w:rPr>
                <w:sz w:val="16"/>
                <w:szCs w:val="16"/>
                <w:lang w:val="uk-UA"/>
              </w:rPr>
            </w:pPr>
            <w:r w:rsidRPr="00A4058A">
              <w:rPr>
                <w:szCs w:val="16"/>
                <w:lang w:val="uk-UA"/>
              </w:rPr>
              <w:t>Вивчати потребу в робітничих кадрах в</w:t>
            </w:r>
            <w:r w:rsidR="00387FAD" w:rsidRPr="00A4058A">
              <w:rPr>
                <w:szCs w:val="16"/>
                <w:lang w:val="uk-UA"/>
              </w:rPr>
              <w:t xml:space="preserve"> </w:t>
            </w:r>
            <w:r w:rsidRPr="00A4058A">
              <w:rPr>
                <w:szCs w:val="16"/>
                <w:lang w:val="uk-UA"/>
              </w:rPr>
              <w:t>регіоні і вносити відповідні корективи в плани підготовки фахівців</w:t>
            </w:r>
          </w:p>
        </w:tc>
        <w:tc>
          <w:tcPr>
            <w:tcW w:w="1315" w:type="dxa"/>
            <w:tcMar>
              <w:top w:w="85" w:type="dxa"/>
              <w:bottom w:w="85" w:type="dxa"/>
            </w:tcMar>
          </w:tcPr>
          <w:p w:rsidR="000C3469" w:rsidRPr="00A4058A" w:rsidRDefault="000C3469" w:rsidP="000C3469">
            <w:pPr>
              <w:jc w:val="center"/>
              <w:rPr>
                <w:szCs w:val="16"/>
                <w:lang w:val="uk-UA"/>
              </w:rPr>
            </w:pPr>
            <w:r w:rsidRPr="00A4058A">
              <w:rPr>
                <w:szCs w:val="16"/>
                <w:lang w:val="uk-UA"/>
              </w:rPr>
              <w:t xml:space="preserve">постійно </w:t>
            </w:r>
          </w:p>
        </w:tc>
        <w:tc>
          <w:tcPr>
            <w:tcW w:w="2289" w:type="dxa"/>
            <w:tcMar>
              <w:top w:w="85" w:type="dxa"/>
              <w:bottom w:w="85" w:type="dxa"/>
            </w:tcMar>
          </w:tcPr>
          <w:p w:rsidR="000C3469" w:rsidRPr="00A4058A" w:rsidRDefault="005D40B0" w:rsidP="000C3469">
            <w:pPr>
              <w:jc w:val="center"/>
              <w:rPr>
                <w:szCs w:val="16"/>
                <w:lang w:val="uk-UA"/>
              </w:rPr>
            </w:pPr>
            <w:r w:rsidRPr="00A4058A">
              <w:rPr>
                <w:szCs w:val="16"/>
                <w:lang w:val="uk-UA"/>
              </w:rPr>
              <w:t>Заступник</w:t>
            </w:r>
            <w:r w:rsidR="00346347" w:rsidRPr="00A4058A">
              <w:rPr>
                <w:szCs w:val="16"/>
                <w:lang w:val="uk-UA"/>
              </w:rPr>
              <w:t xml:space="preserve"> директора з НВР</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0C3469">
            <w:pPr>
              <w:rPr>
                <w:sz w:val="16"/>
                <w:szCs w:val="16"/>
                <w:lang w:val="uk-UA"/>
              </w:rPr>
            </w:pPr>
            <w:r w:rsidRPr="00A4058A">
              <w:rPr>
                <w:szCs w:val="16"/>
                <w:lang w:val="uk-UA"/>
              </w:rPr>
              <w:t>Організувати майстер-класи спільно із соціальними партнерами із впровадження нових технологій та перукарських матеріалів на базі навчальної перукарні</w:t>
            </w:r>
          </w:p>
        </w:tc>
        <w:tc>
          <w:tcPr>
            <w:tcW w:w="1315" w:type="dxa"/>
            <w:tcMar>
              <w:top w:w="85" w:type="dxa"/>
              <w:bottom w:w="85" w:type="dxa"/>
            </w:tcMar>
          </w:tcPr>
          <w:p w:rsidR="000C3469" w:rsidRPr="00A4058A" w:rsidRDefault="000C3469" w:rsidP="000C3469">
            <w:pPr>
              <w:jc w:val="center"/>
              <w:rPr>
                <w:szCs w:val="16"/>
                <w:lang w:val="uk-UA"/>
              </w:rPr>
            </w:pPr>
            <w:r w:rsidRPr="00A4058A">
              <w:rPr>
                <w:szCs w:val="16"/>
                <w:lang w:val="uk-UA"/>
              </w:rPr>
              <w:t>за окремим графіком</w:t>
            </w:r>
          </w:p>
        </w:tc>
        <w:tc>
          <w:tcPr>
            <w:tcW w:w="2289" w:type="dxa"/>
            <w:tcMar>
              <w:top w:w="85" w:type="dxa"/>
              <w:bottom w:w="85" w:type="dxa"/>
            </w:tcMar>
          </w:tcPr>
          <w:p w:rsidR="000C3469" w:rsidRPr="00A4058A" w:rsidRDefault="005D40B0" w:rsidP="000C3469">
            <w:pPr>
              <w:jc w:val="center"/>
              <w:rPr>
                <w:szCs w:val="16"/>
                <w:lang w:val="uk-UA"/>
              </w:rPr>
            </w:pPr>
            <w:r w:rsidRPr="00A4058A">
              <w:rPr>
                <w:szCs w:val="16"/>
                <w:lang w:val="uk-UA"/>
              </w:rPr>
              <w:t>Заступник</w:t>
            </w:r>
            <w:r w:rsidR="00075E61" w:rsidRPr="00A4058A">
              <w:rPr>
                <w:szCs w:val="16"/>
                <w:lang w:val="uk-UA"/>
              </w:rPr>
              <w:t xml:space="preserve"> директора з НВР</w:t>
            </w:r>
          </w:p>
          <w:p w:rsidR="00075E61" w:rsidRPr="00A4058A" w:rsidRDefault="00EC658A" w:rsidP="000C3469">
            <w:pPr>
              <w:jc w:val="center"/>
              <w:rPr>
                <w:szCs w:val="16"/>
                <w:lang w:val="uk-UA"/>
              </w:rPr>
            </w:pPr>
            <w:r w:rsidRPr="00A4058A">
              <w:rPr>
                <w:szCs w:val="16"/>
                <w:lang w:val="uk-UA"/>
              </w:rPr>
              <w:t>с</w:t>
            </w:r>
            <w:r w:rsidR="00863CE6" w:rsidRPr="00A4058A">
              <w:rPr>
                <w:szCs w:val="16"/>
                <w:lang w:val="uk-UA"/>
              </w:rPr>
              <w:t>тарший майстер</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Pr>
        <w:tc>
          <w:tcPr>
            <w:tcW w:w="648" w:type="dxa"/>
            <w:tcMar>
              <w:top w:w="85" w:type="dxa"/>
              <w:bottom w:w="85" w:type="dxa"/>
            </w:tcMar>
          </w:tcPr>
          <w:p w:rsidR="000C3469" w:rsidRPr="00A4058A" w:rsidRDefault="000C3469" w:rsidP="000C3469">
            <w:pPr>
              <w:numPr>
                <w:ilvl w:val="0"/>
                <w:numId w:val="1"/>
              </w:numPr>
              <w:jc w:val="center"/>
              <w:rPr>
                <w:lang w:val="uk-UA"/>
              </w:rPr>
            </w:pPr>
          </w:p>
        </w:tc>
        <w:tc>
          <w:tcPr>
            <w:tcW w:w="4323" w:type="dxa"/>
            <w:tcMar>
              <w:top w:w="85" w:type="dxa"/>
              <w:bottom w:w="85" w:type="dxa"/>
            </w:tcMar>
          </w:tcPr>
          <w:p w:rsidR="000C3469" w:rsidRPr="00A4058A" w:rsidRDefault="000C3469" w:rsidP="000C3469">
            <w:pPr>
              <w:rPr>
                <w:szCs w:val="16"/>
                <w:lang w:val="uk-UA"/>
              </w:rPr>
            </w:pPr>
            <w:r w:rsidRPr="00A4058A">
              <w:rPr>
                <w:szCs w:val="16"/>
                <w:lang w:val="uk-UA"/>
              </w:rPr>
              <w:t>Укласти угоди з фізичними та юридичними особами на підготовку, перепідготовку та підвищення кваліфікації ро</w:t>
            </w:r>
            <w:r w:rsidR="007F7EC5" w:rsidRPr="00A4058A">
              <w:rPr>
                <w:szCs w:val="16"/>
                <w:lang w:val="uk-UA"/>
              </w:rPr>
              <w:t>бітничих кадрів</w:t>
            </w:r>
          </w:p>
        </w:tc>
        <w:tc>
          <w:tcPr>
            <w:tcW w:w="1315" w:type="dxa"/>
            <w:tcMar>
              <w:top w:w="85" w:type="dxa"/>
              <w:bottom w:w="85" w:type="dxa"/>
            </w:tcMar>
          </w:tcPr>
          <w:p w:rsidR="000C3469" w:rsidRPr="00A4058A" w:rsidRDefault="005F5C0D" w:rsidP="000C3469">
            <w:pPr>
              <w:jc w:val="center"/>
              <w:rPr>
                <w:szCs w:val="16"/>
                <w:lang w:val="uk-UA"/>
              </w:rPr>
            </w:pPr>
            <w:r w:rsidRPr="00A4058A">
              <w:rPr>
                <w:szCs w:val="16"/>
                <w:lang w:val="uk-UA"/>
              </w:rPr>
              <w:t>П</w:t>
            </w:r>
            <w:r w:rsidR="000C3469" w:rsidRPr="00A4058A">
              <w:rPr>
                <w:szCs w:val="16"/>
                <w:lang w:val="uk-UA"/>
              </w:rPr>
              <w:t>остійно</w:t>
            </w:r>
          </w:p>
        </w:tc>
        <w:tc>
          <w:tcPr>
            <w:tcW w:w="2289" w:type="dxa"/>
            <w:tcMar>
              <w:top w:w="85" w:type="dxa"/>
              <w:bottom w:w="85" w:type="dxa"/>
            </w:tcMar>
          </w:tcPr>
          <w:p w:rsidR="000C3469" w:rsidRPr="00A4058A" w:rsidRDefault="00346347" w:rsidP="000C3469">
            <w:pPr>
              <w:jc w:val="center"/>
              <w:rPr>
                <w:szCs w:val="16"/>
                <w:lang w:val="uk-UA"/>
              </w:rPr>
            </w:pPr>
            <w:r w:rsidRPr="00A4058A">
              <w:rPr>
                <w:szCs w:val="16"/>
                <w:lang w:val="uk-UA"/>
              </w:rPr>
              <w:t>Директор</w:t>
            </w:r>
            <w:r w:rsidR="00EC658A" w:rsidRPr="00A4058A">
              <w:rPr>
                <w:szCs w:val="16"/>
                <w:lang w:val="uk-UA"/>
              </w:rPr>
              <w:t>,</w:t>
            </w:r>
          </w:p>
          <w:p w:rsidR="00075E61" w:rsidRPr="00A4058A" w:rsidRDefault="00EC658A" w:rsidP="000C3469">
            <w:pPr>
              <w:jc w:val="center"/>
              <w:rPr>
                <w:szCs w:val="16"/>
                <w:lang w:val="uk-UA"/>
              </w:rPr>
            </w:pPr>
            <w:r w:rsidRPr="00A4058A">
              <w:rPr>
                <w:szCs w:val="16"/>
                <w:lang w:val="uk-UA"/>
              </w:rPr>
              <w:t>з</w:t>
            </w:r>
            <w:r w:rsidR="005D40B0" w:rsidRPr="00A4058A">
              <w:rPr>
                <w:szCs w:val="16"/>
                <w:lang w:val="uk-UA"/>
              </w:rPr>
              <w:t>аступник</w:t>
            </w:r>
            <w:r w:rsidR="00075E61" w:rsidRPr="00A4058A">
              <w:rPr>
                <w:szCs w:val="16"/>
                <w:lang w:val="uk-UA"/>
              </w:rPr>
              <w:t xml:space="preserve"> директора з НВР</w:t>
            </w:r>
          </w:p>
        </w:tc>
        <w:tc>
          <w:tcPr>
            <w:tcW w:w="1348" w:type="dxa"/>
            <w:tcMar>
              <w:top w:w="85" w:type="dxa"/>
              <w:bottom w:w="85" w:type="dxa"/>
            </w:tcMar>
          </w:tcPr>
          <w:p w:rsidR="000C3469" w:rsidRPr="00A4058A" w:rsidRDefault="000C3469" w:rsidP="000C3469">
            <w:pPr>
              <w:jc w:val="both"/>
              <w:rPr>
                <w:lang w:val="uk-UA"/>
              </w:rPr>
            </w:pPr>
          </w:p>
        </w:tc>
      </w:tr>
      <w:tr w:rsidR="00A4058A" w:rsidRPr="00A4058A">
        <w:trPr>
          <w:cantSplit/>
        </w:trPr>
        <w:tc>
          <w:tcPr>
            <w:tcW w:w="648" w:type="dxa"/>
            <w:tcMar>
              <w:top w:w="85" w:type="dxa"/>
              <w:bottom w:w="85" w:type="dxa"/>
            </w:tcMar>
          </w:tcPr>
          <w:p w:rsidR="00D016FD" w:rsidRPr="00A4058A" w:rsidRDefault="00D016FD" w:rsidP="000C3469">
            <w:pPr>
              <w:numPr>
                <w:ilvl w:val="0"/>
                <w:numId w:val="1"/>
              </w:numPr>
              <w:jc w:val="center"/>
              <w:rPr>
                <w:lang w:val="uk-UA"/>
              </w:rPr>
            </w:pPr>
          </w:p>
        </w:tc>
        <w:tc>
          <w:tcPr>
            <w:tcW w:w="4323" w:type="dxa"/>
            <w:tcMar>
              <w:top w:w="85" w:type="dxa"/>
              <w:bottom w:w="85" w:type="dxa"/>
            </w:tcMar>
          </w:tcPr>
          <w:p w:rsidR="00D016FD" w:rsidRPr="00A4058A" w:rsidRDefault="00D016FD" w:rsidP="000C3469">
            <w:pPr>
              <w:rPr>
                <w:szCs w:val="16"/>
                <w:lang w:val="uk-UA"/>
              </w:rPr>
            </w:pPr>
            <w:r w:rsidRPr="00A4058A">
              <w:rPr>
                <w:szCs w:val="16"/>
                <w:lang w:val="uk-UA"/>
              </w:rPr>
              <w:t>Забезпечити укладання договорів про співпрацю між училищем та підприємствами-замовниками робітничих кадрів</w:t>
            </w:r>
          </w:p>
        </w:tc>
        <w:tc>
          <w:tcPr>
            <w:tcW w:w="1315" w:type="dxa"/>
            <w:tcMar>
              <w:top w:w="85" w:type="dxa"/>
              <w:bottom w:w="85" w:type="dxa"/>
            </w:tcMar>
          </w:tcPr>
          <w:p w:rsidR="00D016FD" w:rsidRPr="00A4058A" w:rsidRDefault="00D016FD" w:rsidP="005F4183">
            <w:pPr>
              <w:jc w:val="center"/>
              <w:rPr>
                <w:szCs w:val="16"/>
                <w:lang w:val="uk-UA"/>
              </w:rPr>
            </w:pPr>
            <w:r w:rsidRPr="00A4058A">
              <w:rPr>
                <w:szCs w:val="16"/>
                <w:lang w:val="uk-UA"/>
              </w:rPr>
              <w:t>Постійно</w:t>
            </w:r>
          </w:p>
        </w:tc>
        <w:tc>
          <w:tcPr>
            <w:tcW w:w="2289" w:type="dxa"/>
            <w:tcMar>
              <w:top w:w="85" w:type="dxa"/>
              <w:bottom w:w="85" w:type="dxa"/>
            </w:tcMar>
          </w:tcPr>
          <w:p w:rsidR="00FA267A" w:rsidRPr="00A4058A" w:rsidRDefault="00346347" w:rsidP="00EC658A">
            <w:pPr>
              <w:jc w:val="center"/>
              <w:rPr>
                <w:szCs w:val="16"/>
                <w:lang w:val="uk-UA"/>
              </w:rPr>
            </w:pPr>
            <w:r w:rsidRPr="00A4058A">
              <w:rPr>
                <w:szCs w:val="16"/>
                <w:lang w:val="uk-UA"/>
              </w:rPr>
              <w:t>Директор</w:t>
            </w:r>
            <w:r w:rsidR="00EC658A" w:rsidRPr="00A4058A">
              <w:rPr>
                <w:szCs w:val="16"/>
                <w:lang w:val="uk-UA"/>
              </w:rPr>
              <w:t xml:space="preserve">, </w:t>
            </w:r>
            <w:r w:rsidR="00EC658A" w:rsidRPr="00A4058A">
              <w:rPr>
                <w:szCs w:val="16"/>
                <w:lang w:val="uk-UA"/>
              </w:rPr>
              <w:br/>
              <w:t>з</w:t>
            </w:r>
            <w:r w:rsidR="005D40B0" w:rsidRPr="00A4058A">
              <w:rPr>
                <w:szCs w:val="16"/>
                <w:lang w:val="uk-UA"/>
              </w:rPr>
              <w:t>аступник</w:t>
            </w:r>
            <w:r w:rsidR="00FA267A" w:rsidRPr="00A4058A">
              <w:rPr>
                <w:szCs w:val="16"/>
                <w:lang w:val="uk-UA"/>
              </w:rPr>
              <w:t xml:space="preserve"> директора з НВР</w:t>
            </w:r>
          </w:p>
        </w:tc>
        <w:tc>
          <w:tcPr>
            <w:tcW w:w="1348" w:type="dxa"/>
            <w:tcMar>
              <w:top w:w="85" w:type="dxa"/>
              <w:bottom w:w="85" w:type="dxa"/>
            </w:tcMar>
          </w:tcPr>
          <w:p w:rsidR="00D016FD" w:rsidRPr="00A4058A" w:rsidRDefault="00D016FD" w:rsidP="000C3469">
            <w:pPr>
              <w:jc w:val="both"/>
              <w:rPr>
                <w:lang w:val="uk-UA"/>
              </w:rPr>
            </w:pPr>
          </w:p>
        </w:tc>
      </w:tr>
      <w:tr w:rsidR="00A4058A" w:rsidRPr="00A4058A">
        <w:trPr>
          <w:cantSplit/>
        </w:trPr>
        <w:tc>
          <w:tcPr>
            <w:tcW w:w="648" w:type="dxa"/>
            <w:tcMar>
              <w:top w:w="85" w:type="dxa"/>
              <w:bottom w:w="85" w:type="dxa"/>
            </w:tcMar>
          </w:tcPr>
          <w:p w:rsidR="00D016FD" w:rsidRPr="00A4058A" w:rsidRDefault="00D016FD" w:rsidP="000C3469">
            <w:pPr>
              <w:numPr>
                <w:ilvl w:val="0"/>
                <w:numId w:val="1"/>
              </w:numPr>
              <w:jc w:val="center"/>
              <w:rPr>
                <w:lang w:val="uk-UA"/>
              </w:rPr>
            </w:pPr>
          </w:p>
        </w:tc>
        <w:tc>
          <w:tcPr>
            <w:tcW w:w="4323" w:type="dxa"/>
            <w:tcMar>
              <w:top w:w="85" w:type="dxa"/>
              <w:bottom w:w="85" w:type="dxa"/>
            </w:tcMar>
          </w:tcPr>
          <w:p w:rsidR="00D016FD" w:rsidRPr="00A4058A" w:rsidRDefault="00D016FD" w:rsidP="00347574">
            <w:pPr>
              <w:rPr>
                <w:szCs w:val="16"/>
                <w:lang w:val="uk-UA"/>
              </w:rPr>
            </w:pPr>
            <w:r w:rsidRPr="00A4058A">
              <w:rPr>
                <w:szCs w:val="16"/>
                <w:lang w:val="uk-UA"/>
              </w:rPr>
              <w:t xml:space="preserve">Забезпечити укладання </w:t>
            </w:r>
            <w:r w:rsidR="00347574" w:rsidRPr="00A4058A">
              <w:rPr>
                <w:szCs w:val="16"/>
                <w:lang w:val="uk-UA"/>
              </w:rPr>
              <w:t xml:space="preserve">тристоронніх </w:t>
            </w:r>
            <w:r w:rsidRPr="00A4058A">
              <w:rPr>
                <w:szCs w:val="16"/>
                <w:lang w:val="uk-UA"/>
              </w:rPr>
              <w:t>договорів на підготовку кваліфікованих робітників між підприємством-замовником робітничих кадрів, учнем та училищем</w:t>
            </w:r>
          </w:p>
        </w:tc>
        <w:tc>
          <w:tcPr>
            <w:tcW w:w="1315" w:type="dxa"/>
            <w:tcMar>
              <w:top w:w="85" w:type="dxa"/>
              <w:bottom w:w="85" w:type="dxa"/>
            </w:tcMar>
          </w:tcPr>
          <w:p w:rsidR="00D016FD" w:rsidRPr="00A4058A" w:rsidRDefault="00D016FD" w:rsidP="000C3469">
            <w:pPr>
              <w:jc w:val="center"/>
              <w:rPr>
                <w:szCs w:val="16"/>
                <w:lang w:val="uk-UA"/>
              </w:rPr>
            </w:pPr>
            <w:r w:rsidRPr="00A4058A">
              <w:rPr>
                <w:szCs w:val="16"/>
                <w:lang w:val="uk-UA"/>
              </w:rPr>
              <w:t>Постійно</w:t>
            </w:r>
          </w:p>
        </w:tc>
        <w:tc>
          <w:tcPr>
            <w:tcW w:w="2289" w:type="dxa"/>
            <w:tcMar>
              <w:top w:w="85" w:type="dxa"/>
              <w:bottom w:w="85" w:type="dxa"/>
            </w:tcMar>
          </w:tcPr>
          <w:p w:rsidR="00D016FD" w:rsidRPr="00A4058A" w:rsidRDefault="00346347" w:rsidP="00EC658A">
            <w:pPr>
              <w:jc w:val="center"/>
              <w:rPr>
                <w:szCs w:val="16"/>
                <w:lang w:val="uk-UA"/>
              </w:rPr>
            </w:pPr>
            <w:r w:rsidRPr="00A4058A">
              <w:rPr>
                <w:szCs w:val="16"/>
                <w:lang w:val="uk-UA"/>
              </w:rPr>
              <w:t>Директор</w:t>
            </w:r>
            <w:r w:rsidR="00EC658A" w:rsidRPr="00A4058A">
              <w:rPr>
                <w:szCs w:val="16"/>
                <w:lang w:val="uk-UA"/>
              </w:rPr>
              <w:t>,</w:t>
            </w:r>
            <w:r w:rsidR="00EC658A" w:rsidRPr="00A4058A">
              <w:rPr>
                <w:szCs w:val="16"/>
                <w:lang w:val="uk-UA"/>
              </w:rPr>
              <w:br/>
              <w:t>з</w:t>
            </w:r>
            <w:r w:rsidR="005D40B0" w:rsidRPr="00A4058A">
              <w:rPr>
                <w:szCs w:val="16"/>
                <w:lang w:val="uk-UA"/>
              </w:rPr>
              <w:t>аступник</w:t>
            </w:r>
            <w:r w:rsidRPr="00A4058A">
              <w:rPr>
                <w:szCs w:val="16"/>
                <w:lang w:val="uk-UA"/>
              </w:rPr>
              <w:t xml:space="preserve"> директора з НВР</w:t>
            </w:r>
            <w:r w:rsidR="00FA267A" w:rsidRPr="00A4058A">
              <w:rPr>
                <w:szCs w:val="16"/>
                <w:lang w:val="uk-UA"/>
              </w:rPr>
              <w:t xml:space="preserve">, </w:t>
            </w:r>
            <w:r w:rsidR="00863CE6" w:rsidRPr="00A4058A">
              <w:rPr>
                <w:szCs w:val="16"/>
                <w:lang w:val="uk-UA"/>
              </w:rPr>
              <w:br/>
            </w:r>
            <w:r w:rsidR="00EC658A" w:rsidRPr="00A4058A">
              <w:rPr>
                <w:szCs w:val="16"/>
                <w:lang w:val="uk-UA"/>
              </w:rPr>
              <w:t>с</w:t>
            </w:r>
            <w:r w:rsidR="00FA267A" w:rsidRPr="00A4058A">
              <w:rPr>
                <w:szCs w:val="16"/>
                <w:lang w:val="uk-UA"/>
              </w:rPr>
              <w:t>т</w:t>
            </w:r>
            <w:r w:rsidR="00863CE6" w:rsidRPr="00A4058A">
              <w:rPr>
                <w:szCs w:val="16"/>
                <w:lang w:val="uk-UA"/>
              </w:rPr>
              <w:t>арший</w:t>
            </w:r>
            <w:r w:rsidR="00FA267A" w:rsidRPr="00A4058A">
              <w:rPr>
                <w:szCs w:val="16"/>
                <w:lang w:val="uk-UA"/>
              </w:rPr>
              <w:t xml:space="preserve"> майстер</w:t>
            </w:r>
          </w:p>
        </w:tc>
        <w:tc>
          <w:tcPr>
            <w:tcW w:w="1348" w:type="dxa"/>
            <w:tcMar>
              <w:top w:w="85" w:type="dxa"/>
              <w:bottom w:w="85" w:type="dxa"/>
            </w:tcMar>
          </w:tcPr>
          <w:p w:rsidR="00D016FD" w:rsidRPr="00A4058A" w:rsidRDefault="00D016FD" w:rsidP="000C3469">
            <w:pPr>
              <w:jc w:val="both"/>
              <w:rPr>
                <w:lang w:val="uk-UA"/>
              </w:rPr>
            </w:pPr>
          </w:p>
        </w:tc>
      </w:tr>
      <w:tr w:rsidR="00A4058A" w:rsidRPr="00A4058A">
        <w:trPr>
          <w:cantSplit/>
        </w:trPr>
        <w:tc>
          <w:tcPr>
            <w:tcW w:w="648" w:type="dxa"/>
            <w:tcMar>
              <w:top w:w="85" w:type="dxa"/>
              <w:bottom w:w="85" w:type="dxa"/>
            </w:tcMar>
          </w:tcPr>
          <w:p w:rsidR="00D016FD" w:rsidRPr="00A4058A" w:rsidRDefault="00D016FD" w:rsidP="000C3469">
            <w:pPr>
              <w:numPr>
                <w:ilvl w:val="0"/>
                <w:numId w:val="1"/>
              </w:numPr>
              <w:jc w:val="center"/>
              <w:rPr>
                <w:lang w:val="uk-UA"/>
              </w:rPr>
            </w:pPr>
          </w:p>
        </w:tc>
        <w:tc>
          <w:tcPr>
            <w:tcW w:w="4323" w:type="dxa"/>
            <w:tcMar>
              <w:top w:w="85" w:type="dxa"/>
              <w:bottom w:w="85" w:type="dxa"/>
            </w:tcMar>
          </w:tcPr>
          <w:p w:rsidR="00D016FD" w:rsidRPr="00A4058A" w:rsidRDefault="00D016FD" w:rsidP="000C3469">
            <w:pPr>
              <w:rPr>
                <w:szCs w:val="16"/>
                <w:lang w:val="uk-UA"/>
              </w:rPr>
            </w:pPr>
            <w:r w:rsidRPr="00A4058A">
              <w:rPr>
                <w:szCs w:val="16"/>
                <w:lang w:val="uk-UA"/>
              </w:rPr>
              <w:t>Підготувати та здати в архів облікову</w:t>
            </w:r>
            <w:r w:rsidR="00BE3D23" w:rsidRPr="00A4058A">
              <w:rPr>
                <w:szCs w:val="16"/>
                <w:lang w:val="uk-UA"/>
              </w:rPr>
              <w:t xml:space="preserve"> </w:t>
            </w:r>
            <w:r w:rsidRPr="00A4058A">
              <w:rPr>
                <w:szCs w:val="16"/>
                <w:lang w:val="uk-UA"/>
              </w:rPr>
              <w:t>до</w:t>
            </w:r>
            <w:r w:rsidR="00677879" w:rsidRPr="00A4058A">
              <w:rPr>
                <w:szCs w:val="16"/>
                <w:lang w:val="uk-UA"/>
              </w:rPr>
              <w:t xml:space="preserve">кументацію за </w:t>
            </w:r>
            <w:r w:rsidR="007D3D8B" w:rsidRPr="00A4058A">
              <w:rPr>
                <w:lang w:val="uk-UA"/>
              </w:rPr>
              <w:t xml:space="preserve">2019/2020 </w:t>
            </w:r>
            <w:r w:rsidRPr="00A4058A">
              <w:rPr>
                <w:szCs w:val="16"/>
                <w:lang w:val="uk-UA"/>
              </w:rPr>
              <w:t>н.</w:t>
            </w:r>
            <w:r w:rsidR="00387FAD" w:rsidRPr="00A4058A">
              <w:rPr>
                <w:szCs w:val="16"/>
                <w:lang w:val="uk-UA"/>
              </w:rPr>
              <w:t xml:space="preserve"> </w:t>
            </w:r>
            <w:r w:rsidRPr="00A4058A">
              <w:rPr>
                <w:szCs w:val="16"/>
                <w:lang w:val="uk-UA"/>
              </w:rPr>
              <w:t>р.</w:t>
            </w:r>
          </w:p>
        </w:tc>
        <w:tc>
          <w:tcPr>
            <w:tcW w:w="1315" w:type="dxa"/>
            <w:tcMar>
              <w:top w:w="85" w:type="dxa"/>
              <w:bottom w:w="85" w:type="dxa"/>
            </w:tcMar>
          </w:tcPr>
          <w:p w:rsidR="00D016FD" w:rsidRPr="00A4058A" w:rsidRDefault="00D016FD" w:rsidP="000C3469">
            <w:pPr>
              <w:jc w:val="center"/>
              <w:rPr>
                <w:szCs w:val="16"/>
                <w:lang w:val="uk-UA"/>
              </w:rPr>
            </w:pPr>
            <w:r w:rsidRPr="00A4058A">
              <w:rPr>
                <w:szCs w:val="16"/>
                <w:lang w:val="uk-UA"/>
              </w:rPr>
              <w:t>серпень-вересень</w:t>
            </w:r>
          </w:p>
        </w:tc>
        <w:tc>
          <w:tcPr>
            <w:tcW w:w="2289" w:type="dxa"/>
            <w:tcMar>
              <w:top w:w="85" w:type="dxa"/>
              <w:bottom w:w="85" w:type="dxa"/>
            </w:tcMar>
          </w:tcPr>
          <w:p w:rsidR="00677879" w:rsidRPr="00A4058A" w:rsidRDefault="00346347" w:rsidP="000C3469">
            <w:pPr>
              <w:jc w:val="center"/>
              <w:rPr>
                <w:szCs w:val="16"/>
                <w:lang w:val="uk-UA"/>
              </w:rPr>
            </w:pPr>
            <w:r w:rsidRPr="00A4058A">
              <w:rPr>
                <w:szCs w:val="16"/>
                <w:lang w:val="uk-UA"/>
              </w:rPr>
              <w:t>Директор</w:t>
            </w:r>
            <w:r w:rsidR="007D3D8B" w:rsidRPr="00A4058A">
              <w:rPr>
                <w:szCs w:val="16"/>
                <w:lang w:val="uk-UA"/>
              </w:rPr>
              <w:t>,</w:t>
            </w:r>
          </w:p>
          <w:p w:rsidR="00677879" w:rsidRPr="00A4058A" w:rsidRDefault="00677879" w:rsidP="000C3469">
            <w:pPr>
              <w:jc w:val="center"/>
              <w:rPr>
                <w:szCs w:val="16"/>
                <w:lang w:val="uk-UA"/>
              </w:rPr>
            </w:pPr>
            <w:r w:rsidRPr="00A4058A">
              <w:rPr>
                <w:szCs w:val="16"/>
                <w:lang w:val="uk-UA"/>
              </w:rPr>
              <w:t xml:space="preserve"> </w:t>
            </w:r>
            <w:r w:rsidR="00EC658A" w:rsidRPr="00A4058A">
              <w:rPr>
                <w:szCs w:val="16"/>
                <w:lang w:val="uk-UA"/>
              </w:rPr>
              <w:t>з</w:t>
            </w:r>
            <w:r w:rsidR="005D40B0" w:rsidRPr="00A4058A">
              <w:rPr>
                <w:szCs w:val="16"/>
                <w:lang w:val="uk-UA"/>
              </w:rPr>
              <w:t>аступник</w:t>
            </w:r>
            <w:r w:rsidR="00346347" w:rsidRPr="00A4058A">
              <w:rPr>
                <w:szCs w:val="16"/>
                <w:lang w:val="uk-UA"/>
              </w:rPr>
              <w:t xml:space="preserve"> директора з НВР</w:t>
            </w:r>
            <w:r w:rsidRPr="00A4058A">
              <w:rPr>
                <w:szCs w:val="16"/>
                <w:lang w:val="uk-UA"/>
              </w:rPr>
              <w:t>,</w:t>
            </w:r>
          </w:p>
          <w:p w:rsidR="00D016FD" w:rsidRPr="00A4058A" w:rsidRDefault="00677879" w:rsidP="00EC658A">
            <w:pPr>
              <w:jc w:val="center"/>
              <w:rPr>
                <w:szCs w:val="16"/>
                <w:lang w:val="uk-UA"/>
              </w:rPr>
            </w:pPr>
            <w:r w:rsidRPr="00A4058A">
              <w:rPr>
                <w:szCs w:val="16"/>
                <w:lang w:val="uk-UA"/>
              </w:rPr>
              <w:t xml:space="preserve"> </w:t>
            </w:r>
            <w:r w:rsidR="00EC658A" w:rsidRPr="00A4058A">
              <w:rPr>
                <w:szCs w:val="16"/>
                <w:lang w:val="uk-UA"/>
              </w:rPr>
              <w:t>г</w:t>
            </w:r>
            <w:r w:rsidR="002F3FBF" w:rsidRPr="00A4058A">
              <w:rPr>
                <w:szCs w:val="16"/>
                <w:lang w:val="uk-UA"/>
              </w:rPr>
              <w:t>ол</w:t>
            </w:r>
            <w:r w:rsidR="00863CE6" w:rsidRPr="00A4058A">
              <w:rPr>
                <w:szCs w:val="16"/>
                <w:lang w:val="uk-UA"/>
              </w:rPr>
              <w:t>овний</w:t>
            </w:r>
            <w:r w:rsidR="002F3FBF" w:rsidRPr="00A4058A">
              <w:rPr>
                <w:szCs w:val="16"/>
                <w:lang w:val="uk-UA"/>
              </w:rPr>
              <w:t xml:space="preserve"> бухгалтер</w:t>
            </w:r>
          </w:p>
        </w:tc>
        <w:tc>
          <w:tcPr>
            <w:tcW w:w="1348" w:type="dxa"/>
            <w:tcMar>
              <w:top w:w="85" w:type="dxa"/>
              <w:bottom w:w="85" w:type="dxa"/>
            </w:tcMar>
          </w:tcPr>
          <w:p w:rsidR="00D016FD" w:rsidRPr="00A4058A" w:rsidRDefault="00D016FD" w:rsidP="000C3469">
            <w:pPr>
              <w:jc w:val="both"/>
              <w:rPr>
                <w:lang w:val="uk-UA"/>
              </w:rPr>
            </w:pPr>
          </w:p>
        </w:tc>
      </w:tr>
    </w:tbl>
    <w:p w:rsidR="000C3469" w:rsidRPr="00A4058A" w:rsidRDefault="000C3469" w:rsidP="000C3469">
      <w:pPr>
        <w:rPr>
          <w:lang w:val="uk-UA"/>
        </w:rPr>
      </w:pPr>
    </w:p>
    <w:p w:rsidR="000C3469" w:rsidRPr="00A4058A" w:rsidRDefault="000C3469" w:rsidP="00944CAC">
      <w:pPr>
        <w:jc w:val="center"/>
        <w:outlineLvl w:val="0"/>
        <w:rPr>
          <w:b/>
          <w:i/>
          <w:sz w:val="28"/>
          <w:szCs w:val="28"/>
          <w:lang w:val="uk-UA"/>
        </w:rPr>
      </w:pPr>
      <w:r w:rsidRPr="00A4058A">
        <w:rPr>
          <w:lang w:val="uk-UA"/>
        </w:rPr>
        <w:br w:type="page"/>
      </w:r>
      <w:bookmarkStart w:id="23" w:name="_Toc207984379"/>
      <w:bookmarkStart w:id="24" w:name="_Toc15380799"/>
      <w:r w:rsidRPr="00A4058A">
        <w:rPr>
          <w:b/>
          <w:i/>
          <w:sz w:val="28"/>
          <w:szCs w:val="28"/>
          <w:lang w:val="uk-UA"/>
        </w:rPr>
        <w:lastRenderedPageBreak/>
        <w:t>ІІ. ТЕОРЕТИЧНЕ НАВЧАННЯ</w:t>
      </w:r>
      <w:bookmarkEnd w:id="23"/>
      <w:bookmarkEnd w:id="24"/>
    </w:p>
    <w:p w:rsidR="000C3469" w:rsidRPr="00A4058A" w:rsidRDefault="000C3469" w:rsidP="000C3469">
      <w:pPr>
        <w:jc w:val="center"/>
        <w:rPr>
          <w:b/>
          <w:u w:val="single"/>
          <w:lang w:val="uk-UA"/>
        </w:rPr>
      </w:pPr>
    </w:p>
    <w:tbl>
      <w:tblPr>
        <w:tblW w:w="99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4320"/>
        <w:gridCol w:w="1311"/>
        <w:gridCol w:w="2289"/>
        <w:gridCol w:w="1344"/>
      </w:tblGrid>
      <w:tr w:rsidR="00A4058A" w:rsidRPr="00A4058A">
        <w:trPr>
          <w:cantSplit/>
          <w:trHeight w:val="20"/>
          <w:tblHeader/>
        </w:trPr>
        <w:tc>
          <w:tcPr>
            <w:tcW w:w="648" w:type="dxa"/>
            <w:tcMar>
              <w:top w:w="85" w:type="dxa"/>
              <w:left w:w="57" w:type="dxa"/>
              <w:bottom w:w="85" w:type="dxa"/>
              <w:right w:w="57" w:type="dxa"/>
            </w:tcMar>
            <w:vAlign w:val="center"/>
          </w:tcPr>
          <w:p w:rsidR="000C3469" w:rsidRPr="00A4058A" w:rsidRDefault="000C3469" w:rsidP="000C3469">
            <w:pPr>
              <w:jc w:val="center"/>
              <w:rPr>
                <w:b/>
                <w:lang w:val="uk-UA"/>
              </w:rPr>
            </w:pPr>
            <w:r w:rsidRPr="00A4058A">
              <w:rPr>
                <w:b/>
                <w:lang w:val="uk-UA"/>
              </w:rPr>
              <w:t>№</w:t>
            </w:r>
          </w:p>
          <w:p w:rsidR="000C3469" w:rsidRPr="00A4058A" w:rsidRDefault="000C3469" w:rsidP="000C3469">
            <w:pPr>
              <w:jc w:val="center"/>
              <w:rPr>
                <w:b/>
                <w:lang w:val="uk-UA"/>
              </w:rPr>
            </w:pPr>
            <w:r w:rsidRPr="00A4058A">
              <w:rPr>
                <w:b/>
                <w:lang w:val="uk-UA"/>
              </w:rPr>
              <w:t>з/п</w:t>
            </w:r>
          </w:p>
        </w:tc>
        <w:tc>
          <w:tcPr>
            <w:tcW w:w="4320" w:type="dxa"/>
            <w:tcMar>
              <w:top w:w="85" w:type="dxa"/>
              <w:left w:w="57" w:type="dxa"/>
              <w:bottom w:w="85" w:type="dxa"/>
              <w:right w:w="57" w:type="dxa"/>
            </w:tcMar>
            <w:vAlign w:val="center"/>
          </w:tcPr>
          <w:p w:rsidR="000C3469" w:rsidRPr="00A4058A" w:rsidRDefault="000C3469" w:rsidP="000C3469">
            <w:pPr>
              <w:jc w:val="center"/>
              <w:rPr>
                <w:b/>
                <w:lang w:val="uk-UA"/>
              </w:rPr>
            </w:pPr>
            <w:r w:rsidRPr="00A4058A">
              <w:rPr>
                <w:b/>
                <w:lang w:val="uk-UA"/>
              </w:rPr>
              <w:t>Зміст заходу</w:t>
            </w:r>
          </w:p>
        </w:tc>
        <w:tc>
          <w:tcPr>
            <w:tcW w:w="1311" w:type="dxa"/>
            <w:tcMar>
              <w:top w:w="85" w:type="dxa"/>
              <w:left w:w="57" w:type="dxa"/>
              <w:bottom w:w="85" w:type="dxa"/>
              <w:right w:w="57" w:type="dxa"/>
            </w:tcMar>
            <w:vAlign w:val="center"/>
          </w:tcPr>
          <w:p w:rsidR="000C3469" w:rsidRPr="00A4058A" w:rsidRDefault="000C3469" w:rsidP="000C3469">
            <w:pPr>
              <w:jc w:val="center"/>
              <w:rPr>
                <w:b/>
                <w:lang w:val="uk-UA"/>
              </w:rPr>
            </w:pPr>
            <w:r w:rsidRPr="00A4058A">
              <w:rPr>
                <w:b/>
                <w:lang w:val="uk-UA"/>
              </w:rPr>
              <w:t>Термін</w:t>
            </w:r>
            <w:r w:rsidRPr="00A4058A">
              <w:rPr>
                <w:b/>
                <w:lang w:val="uk-UA"/>
              </w:rPr>
              <w:br/>
              <w:t>виконання</w:t>
            </w:r>
          </w:p>
        </w:tc>
        <w:tc>
          <w:tcPr>
            <w:tcW w:w="2289" w:type="dxa"/>
            <w:tcMar>
              <w:top w:w="85" w:type="dxa"/>
              <w:left w:w="57" w:type="dxa"/>
              <w:bottom w:w="85" w:type="dxa"/>
              <w:right w:w="57" w:type="dxa"/>
            </w:tcMar>
            <w:vAlign w:val="center"/>
          </w:tcPr>
          <w:p w:rsidR="000C3469" w:rsidRPr="00A4058A" w:rsidRDefault="000C3469" w:rsidP="000C3469">
            <w:pPr>
              <w:jc w:val="center"/>
              <w:rPr>
                <w:b/>
                <w:lang w:val="uk-UA"/>
              </w:rPr>
            </w:pPr>
            <w:r w:rsidRPr="00A4058A">
              <w:rPr>
                <w:b/>
                <w:lang w:val="uk-UA"/>
              </w:rPr>
              <w:t>Виконавець</w:t>
            </w:r>
          </w:p>
        </w:tc>
        <w:tc>
          <w:tcPr>
            <w:tcW w:w="1344" w:type="dxa"/>
            <w:tcMar>
              <w:top w:w="85" w:type="dxa"/>
              <w:left w:w="57" w:type="dxa"/>
              <w:bottom w:w="85" w:type="dxa"/>
              <w:right w:w="57" w:type="dxa"/>
            </w:tcMar>
            <w:vAlign w:val="center"/>
          </w:tcPr>
          <w:p w:rsidR="000C3469" w:rsidRPr="00A4058A" w:rsidRDefault="000C3469" w:rsidP="000C3469">
            <w:pPr>
              <w:jc w:val="center"/>
              <w:rPr>
                <w:b/>
                <w:lang w:val="uk-UA"/>
              </w:rPr>
            </w:pPr>
            <w:r w:rsidRPr="00A4058A">
              <w:rPr>
                <w:b/>
                <w:lang w:val="uk-UA"/>
              </w:rPr>
              <w:t>Примітка</w:t>
            </w:r>
          </w:p>
        </w:tc>
      </w:tr>
      <w:tr w:rsidR="00A4058A" w:rsidRPr="00A4058A">
        <w:trPr>
          <w:cantSplit/>
          <w:trHeight w:val="20"/>
          <w:tblHeader/>
        </w:trPr>
        <w:tc>
          <w:tcPr>
            <w:tcW w:w="648" w:type="dxa"/>
            <w:shd w:val="clear" w:color="auto" w:fill="E6E6E6"/>
            <w:tcMar>
              <w:top w:w="0" w:type="dxa"/>
              <w:bottom w:w="0" w:type="dxa"/>
            </w:tcMar>
            <w:vAlign w:val="center"/>
          </w:tcPr>
          <w:p w:rsidR="000C3469" w:rsidRPr="00A4058A" w:rsidRDefault="000C3469" w:rsidP="000C3469">
            <w:pPr>
              <w:jc w:val="center"/>
              <w:rPr>
                <w:b/>
                <w:lang w:val="uk-UA"/>
              </w:rPr>
            </w:pPr>
            <w:r w:rsidRPr="00A4058A">
              <w:rPr>
                <w:b/>
                <w:lang w:val="uk-UA"/>
              </w:rPr>
              <w:t>1</w:t>
            </w:r>
          </w:p>
        </w:tc>
        <w:tc>
          <w:tcPr>
            <w:tcW w:w="4320" w:type="dxa"/>
            <w:shd w:val="clear" w:color="auto" w:fill="E6E6E6"/>
            <w:tcMar>
              <w:top w:w="0" w:type="dxa"/>
              <w:bottom w:w="0" w:type="dxa"/>
            </w:tcMar>
            <w:vAlign w:val="center"/>
          </w:tcPr>
          <w:p w:rsidR="000C3469" w:rsidRPr="00A4058A" w:rsidRDefault="000C3469" w:rsidP="000C3469">
            <w:pPr>
              <w:jc w:val="center"/>
              <w:rPr>
                <w:b/>
                <w:lang w:val="uk-UA"/>
              </w:rPr>
            </w:pPr>
            <w:r w:rsidRPr="00A4058A">
              <w:rPr>
                <w:b/>
                <w:lang w:val="uk-UA"/>
              </w:rPr>
              <w:t>2</w:t>
            </w:r>
          </w:p>
        </w:tc>
        <w:tc>
          <w:tcPr>
            <w:tcW w:w="1311" w:type="dxa"/>
            <w:shd w:val="clear" w:color="auto" w:fill="E6E6E6"/>
            <w:tcMar>
              <w:top w:w="0" w:type="dxa"/>
              <w:bottom w:w="0" w:type="dxa"/>
            </w:tcMar>
            <w:vAlign w:val="center"/>
          </w:tcPr>
          <w:p w:rsidR="000C3469" w:rsidRPr="00A4058A" w:rsidRDefault="000C3469" w:rsidP="000C3469">
            <w:pPr>
              <w:jc w:val="center"/>
              <w:rPr>
                <w:b/>
                <w:lang w:val="uk-UA"/>
              </w:rPr>
            </w:pPr>
            <w:r w:rsidRPr="00A4058A">
              <w:rPr>
                <w:b/>
                <w:lang w:val="uk-UA"/>
              </w:rPr>
              <w:t>3</w:t>
            </w:r>
          </w:p>
        </w:tc>
        <w:tc>
          <w:tcPr>
            <w:tcW w:w="2289" w:type="dxa"/>
            <w:shd w:val="clear" w:color="auto" w:fill="E6E6E6"/>
            <w:tcMar>
              <w:top w:w="0" w:type="dxa"/>
              <w:bottom w:w="0" w:type="dxa"/>
            </w:tcMar>
            <w:vAlign w:val="center"/>
          </w:tcPr>
          <w:p w:rsidR="000C3469" w:rsidRPr="00A4058A" w:rsidRDefault="000C3469" w:rsidP="000C3469">
            <w:pPr>
              <w:jc w:val="center"/>
              <w:rPr>
                <w:b/>
                <w:lang w:val="uk-UA"/>
              </w:rPr>
            </w:pPr>
            <w:r w:rsidRPr="00A4058A">
              <w:rPr>
                <w:b/>
                <w:lang w:val="uk-UA"/>
              </w:rPr>
              <w:t>4</w:t>
            </w:r>
          </w:p>
        </w:tc>
        <w:tc>
          <w:tcPr>
            <w:tcW w:w="1344" w:type="dxa"/>
            <w:shd w:val="clear" w:color="auto" w:fill="E6E6E6"/>
            <w:tcMar>
              <w:top w:w="0" w:type="dxa"/>
              <w:bottom w:w="0" w:type="dxa"/>
            </w:tcMar>
            <w:vAlign w:val="center"/>
          </w:tcPr>
          <w:p w:rsidR="000C3469" w:rsidRPr="00A4058A" w:rsidRDefault="000C3469" w:rsidP="000C3469">
            <w:pPr>
              <w:jc w:val="center"/>
              <w:rPr>
                <w:b/>
                <w:lang w:val="uk-UA"/>
              </w:rPr>
            </w:pPr>
            <w:r w:rsidRPr="00A4058A">
              <w:rPr>
                <w:b/>
                <w:lang w:val="uk-UA"/>
              </w:rPr>
              <w:t>5</w:t>
            </w: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0C3469" w:rsidP="000C3469">
            <w:pPr>
              <w:rPr>
                <w:sz w:val="16"/>
                <w:szCs w:val="16"/>
                <w:lang w:val="uk-UA"/>
              </w:rPr>
            </w:pPr>
            <w:r w:rsidRPr="00A4058A">
              <w:rPr>
                <w:lang w:val="uk-UA"/>
              </w:rPr>
              <w:t>Організувати роботу щодо забезпечення якісного виконання навчальних планів і програм, дотримання затвердженого графіка навчально-виробничого процесу</w:t>
            </w:r>
          </w:p>
        </w:tc>
        <w:tc>
          <w:tcPr>
            <w:tcW w:w="1311" w:type="dxa"/>
            <w:tcMar>
              <w:top w:w="85" w:type="dxa"/>
              <w:bottom w:w="85" w:type="dxa"/>
            </w:tcMar>
          </w:tcPr>
          <w:p w:rsidR="000C3469" w:rsidRPr="00A4058A" w:rsidRDefault="000C3469" w:rsidP="000C3469">
            <w:pPr>
              <w:jc w:val="center"/>
              <w:rPr>
                <w:lang w:val="uk-UA"/>
              </w:rPr>
            </w:pPr>
            <w:r w:rsidRPr="00A4058A">
              <w:rPr>
                <w:lang w:val="uk-UA"/>
              </w:rPr>
              <w:t>постійно</w:t>
            </w:r>
          </w:p>
        </w:tc>
        <w:tc>
          <w:tcPr>
            <w:tcW w:w="2289" w:type="dxa"/>
            <w:tcMar>
              <w:top w:w="85" w:type="dxa"/>
              <w:bottom w:w="85" w:type="dxa"/>
            </w:tcMar>
          </w:tcPr>
          <w:p w:rsidR="000C3469"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0C3469" w:rsidP="000C3469">
            <w:pPr>
              <w:rPr>
                <w:lang w:val="uk-UA"/>
              </w:rPr>
            </w:pPr>
            <w:r w:rsidRPr="00A4058A">
              <w:rPr>
                <w:lang w:val="uk-UA"/>
              </w:rPr>
              <w:t>Забезпечит</w:t>
            </w:r>
            <w:r w:rsidR="00F07366" w:rsidRPr="00A4058A">
              <w:rPr>
                <w:lang w:val="uk-UA"/>
              </w:rPr>
              <w:t>и високі професійні знання здобувачів освіти</w:t>
            </w:r>
            <w:r w:rsidRPr="00A4058A">
              <w:rPr>
                <w:lang w:val="uk-UA"/>
              </w:rPr>
              <w:t xml:space="preserve"> за рахунок удосконалення змісту викладання предметів, застосування передових інноваційних технологій</w:t>
            </w:r>
          </w:p>
        </w:tc>
        <w:tc>
          <w:tcPr>
            <w:tcW w:w="1311" w:type="dxa"/>
            <w:tcMar>
              <w:top w:w="85" w:type="dxa"/>
              <w:bottom w:w="85" w:type="dxa"/>
            </w:tcMar>
          </w:tcPr>
          <w:p w:rsidR="000C3469" w:rsidRPr="00A4058A" w:rsidRDefault="000C3469" w:rsidP="000C3469">
            <w:pPr>
              <w:jc w:val="center"/>
              <w:rPr>
                <w:lang w:val="uk-UA"/>
              </w:rPr>
            </w:pPr>
            <w:r w:rsidRPr="00A4058A">
              <w:rPr>
                <w:lang w:val="uk-UA"/>
              </w:rPr>
              <w:t>постійно</w:t>
            </w:r>
          </w:p>
        </w:tc>
        <w:tc>
          <w:tcPr>
            <w:tcW w:w="2289" w:type="dxa"/>
            <w:tcMar>
              <w:top w:w="85" w:type="dxa"/>
              <w:bottom w:w="85" w:type="dxa"/>
            </w:tcMar>
          </w:tcPr>
          <w:p w:rsidR="000C3469"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r w:rsidR="000C3469" w:rsidRPr="00A4058A">
              <w:rPr>
                <w:lang w:val="uk-UA"/>
              </w:rPr>
              <w:t>,</w:t>
            </w:r>
            <w:r w:rsidR="000C3469" w:rsidRPr="00A4058A">
              <w:rPr>
                <w:lang w:val="uk-UA"/>
              </w:rPr>
              <w:br/>
            </w:r>
            <w:r w:rsidR="00346347" w:rsidRPr="00A4058A">
              <w:rPr>
                <w:lang w:val="uk-UA"/>
              </w:rPr>
              <w:t>Методист</w:t>
            </w:r>
            <w:r w:rsidR="00FE2731" w:rsidRPr="00A4058A">
              <w:rPr>
                <w:lang w:val="uk-UA"/>
              </w:rPr>
              <w:t>,</w:t>
            </w:r>
            <w:r w:rsidR="000C3469" w:rsidRPr="00A4058A">
              <w:rPr>
                <w:lang w:val="uk-UA"/>
              </w:rPr>
              <w:br/>
              <w:t>викладачі</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0C3469" w:rsidP="000C3469">
            <w:pPr>
              <w:rPr>
                <w:sz w:val="16"/>
                <w:lang w:val="uk-UA"/>
              </w:rPr>
            </w:pPr>
            <w:r w:rsidRPr="00A4058A">
              <w:rPr>
                <w:lang w:val="uk-UA"/>
              </w:rPr>
              <w:t>Проводити огляди-конкурси, предметні тижні, виставки,</w:t>
            </w:r>
            <w:r w:rsidR="00F07366" w:rsidRPr="00A4058A">
              <w:rPr>
                <w:lang w:val="uk-UA"/>
              </w:rPr>
              <w:t xml:space="preserve"> олімпіади.</w:t>
            </w:r>
            <w:r w:rsidRPr="00A4058A">
              <w:rPr>
                <w:lang w:val="uk-UA"/>
              </w:rPr>
              <w:t xml:space="preserve"> творчі звіти з метою підвищення рівня знань учнів та виявлення обдарованої молоді</w:t>
            </w:r>
          </w:p>
        </w:tc>
        <w:tc>
          <w:tcPr>
            <w:tcW w:w="1311" w:type="dxa"/>
            <w:tcMar>
              <w:top w:w="85" w:type="dxa"/>
              <w:bottom w:w="85" w:type="dxa"/>
            </w:tcMar>
          </w:tcPr>
          <w:p w:rsidR="000C3469" w:rsidRPr="00A4058A" w:rsidRDefault="000C3469" w:rsidP="000C3469">
            <w:pPr>
              <w:jc w:val="center"/>
              <w:rPr>
                <w:lang w:val="uk-UA"/>
              </w:rPr>
            </w:pPr>
            <w:r w:rsidRPr="00A4058A">
              <w:rPr>
                <w:lang w:val="uk-UA"/>
              </w:rPr>
              <w:t>постійно</w:t>
            </w:r>
          </w:p>
        </w:tc>
        <w:tc>
          <w:tcPr>
            <w:tcW w:w="2289" w:type="dxa"/>
            <w:tcMar>
              <w:top w:w="85" w:type="dxa"/>
              <w:bottom w:w="85" w:type="dxa"/>
            </w:tcMar>
          </w:tcPr>
          <w:p w:rsidR="000C3469"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r w:rsidR="000C3469" w:rsidRPr="00A4058A">
              <w:rPr>
                <w:lang w:val="uk-UA"/>
              </w:rPr>
              <w:t>,</w:t>
            </w:r>
            <w:r w:rsidR="000C3469" w:rsidRPr="00A4058A">
              <w:rPr>
                <w:lang w:val="uk-UA"/>
              </w:rPr>
              <w:br/>
            </w:r>
            <w:r w:rsidR="00346347" w:rsidRPr="00A4058A">
              <w:rPr>
                <w:lang w:val="uk-UA"/>
              </w:rPr>
              <w:t>Методист</w:t>
            </w:r>
            <w:r w:rsidR="007536D0" w:rsidRPr="00A4058A">
              <w:rPr>
                <w:lang w:val="uk-UA"/>
              </w:rPr>
              <w:br/>
              <w:t>Г</w:t>
            </w:r>
            <w:r w:rsidR="000C3469" w:rsidRPr="00A4058A">
              <w:rPr>
                <w:lang w:val="uk-UA"/>
              </w:rPr>
              <w:t>олови м/к</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0C3469" w:rsidP="000C3469">
            <w:pPr>
              <w:rPr>
                <w:sz w:val="16"/>
                <w:szCs w:val="16"/>
                <w:lang w:val="uk-UA"/>
              </w:rPr>
            </w:pPr>
            <w:r w:rsidRPr="00A4058A">
              <w:rPr>
                <w:lang w:val="uk-UA"/>
              </w:rPr>
              <w:t>Організувати роботу щодо належного обліку навчальних досягнень учнів в</w:t>
            </w:r>
            <w:r w:rsidR="00387FAD" w:rsidRPr="00A4058A">
              <w:rPr>
                <w:lang w:val="uk-UA"/>
              </w:rPr>
              <w:t xml:space="preserve"> </w:t>
            </w:r>
            <w:r w:rsidRPr="00A4058A">
              <w:rPr>
                <w:lang w:val="uk-UA"/>
              </w:rPr>
              <w:t>журналах теоретичного навчання</w:t>
            </w:r>
          </w:p>
        </w:tc>
        <w:tc>
          <w:tcPr>
            <w:tcW w:w="1311" w:type="dxa"/>
            <w:tcMar>
              <w:top w:w="85" w:type="dxa"/>
              <w:bottom w:w="85" w:type="dxa"/>
            </w:tcMar>
          </w:tcPr>
          <w:p w:rsidR="000C3469" w:rsidRPr="00A4058A" w:rsidRDefault="000C3469" w:rsidP="000C3469">
            <w:pPr>
              <w:jc w:val="center"/>
              <w:rPr>
                <w:lang w:val="uk-UA"/>
              </w:rPr>
            </w:pPr>
            <w:r w:rsidRPr="00A4058A">
              <w:rPr>
                <w:lang w:val="uk-UA"/>
              </w:rPr>
              <w:t>вересень</w:t>
            </w:r>
          </w:p>
        </w:tc>
        <w:tc>
          <w:tcPr>
            <w:tcW w:w="2289" w:type="dxa"/>
            <w:tcMar>
              <w:top w:w="85" w:type="dxa"/>
              <w:bottom w:w="85" w:type="dxa"/>
            </w:tcMar>
          </w:tcPr>
          <w:p w:rsidR="000C3469"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0C3469" w:rsidP="000C3469">
            <w:pPr>
              <w:rPr>
                <w:lang w:val="uk-UA"/>
              </w:rPr>
            </w:pPr>
            <w:r w:rsidRPr="00A4058A">
              <w:rPr>
                <w:lang w:val="uk-UA"/>
              </w:rPr>
              <w:t>Заб</w:t>
            </w:r>
            <w:r w:rsidR="00F07366" w:rsidRPr="00A4058A">
              <w:rPr>
                <w:lang w:val="uk-UA"/>
              </w:rPr>
              <w:t>езпечити всіх викладачів і здобувачів освіти</w:t>
            </w:r>
            <w:r w:rsidRPr="00A4058A">
              <w:rPr>
                <w:lang w:val="uk-UA"/>
              </w:rPr>
              <w:t xml:space="preserve"> необхідними підручниками, методичною літературою, довідниками, словниками тощо</w:t>
            </w:r>
          </w:p>
        </w:tc>
        <w:tc>
          <w:tcPr>
            <w:tcW w:w="1311" w:type="dxa"/>
            <w:tcMar>
              <w:top w:w="85" w:type="dxa"/>
              <w:bottom w:w="85" w:type="dxa"/>
            </w:tcMar>
          </w:tcPr>
          <w:p w:rsidR="000C3469" w:rsidRPr="00A4058A" w:rsidRDefault="000C3469" w:rsidP="000C3469">
            <w:pPr>
              <w:jc w:val="center"/>
              <w:rPr>
                <w:lang w:val="uk-UA"/>
              </w:rPr>
            </w:pPr>
            <w:r w:rsidRPr="00A4058A">
              <w:rPr>
                <w:lang w:val="uk-UA"/>
              </w:rPr>
              <w:t>вересень</w:t>
            </w:r>
          </w:p>
        </w:tc>
        <w:tc>
          <w:tcPr>
            <w:tcW w:w="2289" w:type="dxa"/>
            <w:tcMar>
              <w:top w:w="85" w:type="dxa"/>
              <w:bottom w:w="85" w:type="dxa"/>
            </w:tcMar>
          </w:tcPr>
          <w:p w:rsidR="000C3469" w:rsidRPr="00A4058A" w:rsidRDefault="001B4B26" w:rsidP="000C3469">
            <w:pPr>
              <w:jc w:val="center"/>
              <w:rPr>
                <w:lang w:val="uk-UA"/>
              </w:rPr>
            </w:pPr>
            <w:r w:rsidRPr="00A4058A">
              <w:rPr>
                <w:spacing w:val="-6"/>
                <w:lang w:val="uk-UA" w:eastAsia="uk-UA"/>
              </w:rPr>
              <w:t>Завідувач бібліотекою</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0C3469" w:rsidP="000C3469">
            <w:pPr>
              <w:rPr>
                <w:sz w:val="16"/>
                <w:szCs w:val="16"/>
                <w:lang w:val="uk-UA"/>
              </w:rPr>
            </w:pPr>
            <w:r w:rsidRPr="00A4058A">
              <w:rPr>
                <w:lang w:val="uk-UA"/>
              </w:rPr>
              <w:t>Спланувати роботу кабінетів проф</w:t>
            </w:r>
            <w:r w:rsidR="006C6A2F" w:rsidRPr="00A4058A">
              <w:rPr>
                <w:lang w:val="uk-UA"/>
              </w:rPr>
              <w:t>есійно-теоретичної</w:t>
            </w:r>
            <w:r w:rsidR="00B66346" w:rsidRPr="00A4058A">
              <w:rPr>
                <w:lang w:val="uk-UA"/>
              </w:rPr>
              <w:t>, загальноосвітньої</w:t>
            </w:r>
            <w:r w:rsidR="006C6A2F" w:rsidRPr="00A4058A">
              <w:rPr>
                <w:lang w:val="uk-UA"/>
              </w:rPr>
              <w:t xml:space="preserve"> </w:t>
            </w:r>
            <w:r w:rsidR="00B84BAD" w:rsidRPr="00A4058A">
              <w:rPr>
                <w:lang w:val="uk-UA"/>
              </w:rPr>
              <w:t>підготовки</w:t>
            </w:r>
            <w:r w:rsidRPr="00A4058A">
              <w:rPr>
                <w:lang w:val="uk-UA"/>
              </w:rPr>
              <w:t>,</w:t>
            </w:r>
            <w:r w:rsidR="00387FAD" w:rsidRPr="00A4058A">
              <w:rPr>
                <w:lang w:val="uk-UA"/>
              </w:rPr>
              <w:t xml:space="preserve"> </w:t>
            </w:r>
            <w:r w:rsidRPr="00A4058A">
              <w:rPr>
                <w:lang w:val="uk-UA"/>
              </w:rPr>
              <w:t>технічних гуртків, спортивних секцій</w:t>
            </w:r>
          </w:p>
        </w:tc>
        <w:tc>
          <w:tcPr>
            <w:tcW w:w="1311" w:type="dxa"/>
            <w:tcMar>
              <w:top w:w="85" w:type="dxa"/>
              <w:bottom w:w="85" w:type="dxa"/>
            </w:tcMar>
          </w:tcPr>
          <w:p w:rsidR="000C3469" w:rsidRPr="00A4058A" w:rsidRDefault="005F5C0D" w:rsidP="007D3D8B">
            <w:pPr>
              <w:jc w:val="center"/>
              <w:rPr>
                <w:lang w:val="uk-UA"/>
              </w:rPr>
            </w:pPr>
            <w:r w:rsidRPr="00A4058A">
              <w:rPr>
                <w:lang w:val="uk-UA"/>
              </w:rPr>
              <w:t>до 01.09.</w:t>
            </w:r>
            <w:r w:rsidR="00921D8E" w:rsidRPr="00A4058A">
              <w:rPr>
                <w:lang w:val="uk-UA"/>
              </w:rPr>
              <w:t>1</w:t>
            </w:r>
            <w:r w:rsidR="007D3D8B" w:rsidRPr="00A4058A">
              <w:rPr>
                <w:lang w:val="uk-UA"/>
              </w:rPr>
              <w:t>9</w:t>
            </w:r>
          </w:p>
        </w:tc>
        <w:tc>
          <w:tcPr>
            <w:tcW w:w="2289" w:type="dxa"/>
            <w:tcMar>
              <w:top w:w="85" w:type="dxa"/>
              <w:bottom w:w="85" w:type="dxa"/>
            </w:tcMar>
          </w:tcPr>
          <w:p w:rsidR="000C3469" w:rsidRPr="00A4058A" w:rsidRDefault="00075E61" w:rsidP="000C3469">
            <w:pPr>
              <w:jc w:val="center"/>
              <w:rPr>
                <w:lang w:val="uk-UA"/>
              </w:rPr>
            </w:pPr>
            <w:r w:rsidRPr="00A4058A">
              <w:rPr>
                <w:lang w:val="uk-UA"/>
              </w:rPr>
              <w:t>З</w:t>
            </w:r>
            <w:r w:rsidR="000C3469" w:rsidRPr="00A4058A">
              <w:rPr>
                <w:lang w:val="uk-UA"/>
              </w:rPr>
              <w:t xml:space="preserve">ав. кабінетами, </w:t>
            </w:r>
            <w:r w:rsidR="000C3469" w:rsidRPr="00A4058A">
              <w:rPr>
                <w:lang w:val="uk-UA"/>
              </w:rPr>
              <w:br/>
              <w:t>керівники гуртків, спортивних секцій</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0C3469" w:rsidP="000C3469">
            <w:pPr>
              <w:rPr>
                <w:lang w:val="uk-UA"/>
              </w:rPr>
            </w:pPr>
            <w:r w:rsidRPr="00A4058A">
              <w:rPr>
                <w:lang w:val="uk-UA"/>
              </w:rPr>
              <w:t>Впроваджувати комп’ютерні технології</w:t>
            </w:r>
            <w:r w:rsidR="00B66346" w:rsidRPr="00A4058A">
              <w:rPr>
                <w:lang w:val="uk-UA"/>
              </w:rPr>
              <w:t xml:space="preserve"> при</w:t>
            </w:r>
            <w:r w:rsidR="00387FAD" w:rsidRPr="00A4058A">
              <w:rPr>
                <w:lang w:val="uk-UA"/>
              </w:rPr>
              <w:t xml:space="preserve"> </w:t>
            </w:r>
            <w:r w:rsidR="00B66346" w:rsidRPr="00A4058A">
              <w:rPr>
                <w:lang w:val="uk-UA"/>
              </w:rPr>
              <w:t>викладанні</w:t>
            </w:r>
            <w:r w:rsidRPr="00A4058A">
              <w:rPr>
                <w:lang w:val="uk-UA"/>
              </w:rPr>
              <w:t xml:space="preserve"> спеціальних предметів</w:t>
            </w:r>
          </w:p>
        </w:tc>
        <w:tc>
          <w:tcPr>
            <w:tcW w:w="1311" w:type="dxa"/>
            <w:tcMar>
              <w:top w:w="85" w:type="dxa"/>
              <w:bottom w:w="85" w:type="dxa"/>
            </w:tcMar>
          </w:tcPr>
          <w:p w:rsidR="000C3469" w:rsidRPr="00A4058A" w:rsidRDefault="000C3469" w:rsidP="000C3469">
            <w:pPr>
              <w:jc w:val="center"/>
              <w:rPr>
                <w:lang w:val="uk-UA"/>
              </w:rPr>
            </w:pPr>
            <w:r w:rsidRPr="00A4058A">
              <w:rPr>
                <w:lang w:val="uk-UA"/>
              </w:rPr>
              <w:t>постійно</w:t>
            </w:r>
          </w:p>
        </w:tc>
        <w:tc>
          <w:tcPr>
            <w:tcW w:w="2289" w:type="dxa"/>
            <w:tcMar>
              <w:top w:w="85" w:type="dxa"/>
              <w:bottom w:w="85" w:type="dxa"/>
            </w:tcMar>
          </w:tcPr>
          <w:p w:rsidR="000C3469"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r w:rsidR="000C3469" w:rsidRPr="00A4058A">
              <w:rPr>
                <w:lang w:val="uk-UA"/>
              </w:rPr>
              <w:t xml:space="preserve">, </w:t>
            </w:r>
            <w:r w:rsidR="000C3469" w:rsidRPr="00A4058A">
              <w:rPr>
                <w:lang w:val="uk-UA"/>
              </w:rPr>
              <w:br/>
              <w:t>викладачі</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0C3469" w:rsidP="000C3469">
            <w:pPr>
              <w:rPr>
                <w:sz w:val="16"/>
                <w:lang w:val="uk-UA"/>
              </w:rPr>
            </w:pPr>
            <w:r w:rsidRPr="00A4058A">
              <w:rPr>
                <w:lang w:val="uk-UA"/>
              </w:rPr>
              <w:t>Проаналізувати забезпеченість учнів сучасними підручниками, фаховими виданнями і здійснити необхідні замовлення</w:t>
            </w:r>
          </w:p>
        </w:tc>
        <w:tc>
          <w:tcPr>
            <w:tcW w:w="1311" w:type="dxa"/>
            <w:tcMar>
              <w:top w:w="85" w:type="dxa"/>
              <w:bottom w:w="85" w:type="dxa"/>
            </w:tcMar>
          </w:tcPr>
          <w:p w:rsidR="000C3469" w:rsidRPr="00A4058A" w:rsidRDefault="000C3469" w:rsidP="000C3469">
            <w:pPr>
              <w:jc w:val="center"/>
              <w:rPr>
                <w:lang w:val="uk-UA"/>
              </w:rPr>
            </w:pPr>
            <w:r w:rsidRPr="00A4058A">
              <w:rPr>
                <w:lang w:val="uk-UA"/>
              </w:rPr>
              <w:t>до</w:t>
            </w:r>
          </w:p>
          <w:p w:rsidR="000C3469" w:rsidRPr="00A4058A" w:rsidRDefault="005F5C0D" w:rsidP="000C3469">
            <w:pPr>
              <w:jc w:val="center"/>
              <w:rPr>
                <w:lang w:val="uk-UA"/>
              </w:rPr>
            </w:pPr>
            <w:r w:rsidRPr="00A4058A">
              <w:rPr>
                <w:lang w:val="uk-UA"/>
              </w:rPr>
              <w:t>01.10</w:t>
            </w:r>
            <w:r w:rsidR="00FE2731" w:rsidRPr="00A4058A">
              <w:rPr>
                <w:lang w:val="uk-UA"/>
              </w:rPr>
              <w:t>.1</w:t>
            </w:r>
            <w:r w:rsidR="007D3D8B" w:rsidRPr="00A4058A">
              <w:rPr>
                <w:lang w:val="uk-UA"/>
              </w:rPr>
              <w:t>9</w:t>
            </w:r>
          </w:p>
          <w:p w:rsidR="000C3469" w:rsidRPr="00A4058A" w:rsidRDefault="000C3469" w:rsidP="000C3469">
            <w:pPr>
              <w:jc w:val="center"/>
              <w:rPr>
                <w:lang w:val="uk-UA"/>
              </w:rPr>
            </w:pPr>
            <w:r w:rsidRPr="00A4058A">
              <w:rPr>
                <w:lang w:val="uk-UA"/>
              </w:rPr>
              <w:t>і постійно</w:t>
            </w:r>
          </w:p>
        </w:tc>
        <w:tc>
          <w:tcPr>
            <w:tcW w:w="2289" w:type="dxa"/>
            <w:tcMar>
              <w:top w:w="85" w:type="dxa"/>
              <w:bottom w:w="85" w:type="dxa"/>
            </w:tcMar>
          </w:tcPr>
          <w:p w:rsidR="000C3469" w:rsidRPr="00A4058A" w:rsidRDefault="00346347" w:rsidP="00FE2731">
            <w:pPr>
              <w:jc w:val="center"/>
              <w:rPr>
                <w:lang w:val="uk-UA"/>
              </w:rPr>
            </w:pPr>
            <w:r w:rsidRPr="00A4058A">
              <w:rPr>
                <w:lang w:val="uk-UA"/>
              </w:rPr>
              <w:t>Методист</w:t>
            </w:r>
            <w:r w:rsidR="006C6A2F" w:rsidRPr="00A4058A">
              <w:rPr>
                <w:lang w:val="uk-UA"/>
              </w:rPr>
              <w:t xml:space="preserve">, </w:t>
            </w:r>
            <w:r w:rsidR="006C6A2F" w:rsidRPr="00A4058A">
              <w:rPr>
                <w:lang w:val="uk-UA"/>
              </w:rPr>
              <w:br/>
              <w:t>викладачі,</w:t>
            </w:r>
            <w:r w:rsidR="000C3469" w:rsidRPr="00A4058A">
              <w:rPr>
                <w:lang w:val="uk-UA"/>
              </w:rPr>
              <w:br/>
            </w:r>
            <w:r w:rsidR="001B4B26" w:rsidRPr="00A4058A">
              <w:rPr>
                <w:spacing w:val="-6"/>
                <w:lang w:val="uk-UA" w:eastAsia="uk-UA"/>
              </w:rPr>
              <w:t>завідувач бібліотекою</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B66346" w:rsidP="000C3469">
            <w:pPr>
              <w:rPr>
                <w:lang w:val="uk-UA"/>
              </w:rPr>
            </w:pPr>
            <w:r w:rsidRPr="00A4058A">
              <w:rPr>
                <w:lang w:val="uk-UA"/>
              </w:rPr>
              <w:t>Викладання</w:t>
            </w:r>
            <w:r w:rsidR="00387FAD" w:rsidRPr="00A4058A">
              <w:rPr>
                <w:lang w:val="uk-UA"/>
              </w:rPr>
              <w:t xml:space="preserve"> </w:t>
            </w:r>
            <w:r w:rsidR="000C3469" w:rsidRPr="00A4058A">
              <w:rPr>
                <w:lang w:val="uk-UA"/>
              </w:rPr>
              <w:t>предметів</w:t>
            </w:r>
            <w:r w:rsidRPr="00A4058A">
              <w:rPr>
                <w:lang w:val="uk-UA"/>
              </w:rPr>
              <w:t xml:space="preserve"> </w:t>
            </w:r>
            <w:r w:rsidR="000C3469" w:rsidRPr="00A4058A">
              <w:rPr>
                <w:lang w:val="uk-UA"/>
              </w:rPr>
              <w:t>державною мовою</w:t>
            </w:r>
          </w:p>
        </w:tc>
        <w:tc>
          <w:tcPr>
            <w:tcW w:w="1311" w:type="dxa"/>
            <w:tcMar>
              <w:top w:w="85" w:type="dxa"/>
              <w:bottom w:w="85" w:type="dxa"/>
            </w:tcMar>
          </w:tcPr>
          <w:p w:rsidR="000C3469" w:rsidRPr="00A4058A" w:rsidRDefault="005F5C0D" w:rsidP="000C3469">
            <w:pPr>
              <w:jc w:val="center"/>
              <w:rPr>
                <w:lang w:val="uk-UA"/>
              </w:rPr>
            </w:pPr>
            <w:r w:rsidRPr="00A4058A">
              <w:rPr>
                <w:lang w:val="uk-UA"/>
              </w:rPr>
              <w:t>П</w:t>
            </w:r>
            <w:r w:rsidR="000C3469" w:rsidRPr="00A4058A">
              <w:rPr>
                <w:lang w:val="uk-UA"/>
              </w:rPr>
              <w:t>остійно</w:t>
            </w:r>
          </w:p>
        </w:tc>
        <w:tc>
          <w:tcPr>
            <w:tcW w:w="2289" w:type="dxa"/>
            <w:tcMar>
              <w:top w:w="85" w:type="dxa"/>
              <w:bottom w:w="85" w:type="dxa"/>
            </w:tcMar>
          </w:tcPr>
          <w:p w:rsidR="000C3469" w:rsidRPr="00A4058A" w:rsidRDefault="000C3469" w:rsidP="000C3469">
            <w:pPr>
              <w:jc w:val="center"/>
              <w:rPr>
                <w:lang w:val="uk-UA"/>
              </w:rPr>
            </w:pPr>
            <w:r w:rsidRPr="00A4058A">
              <w:rPr>
                <w:lang w:val="uk-UA"/>
              </w:rPr>
              <w:t>Викладачі</w:t>
            </w:r>
            <w:r w:rsidR="00B66346" w:rsidRPr="00A4058A">
              <w:rPr>
                <w:lang w:val="uk-UA"/>
              </w:rPr>
              <w:t>,</w:t>
            </w:r>
          </w:p>
          <w:p w:rsidR="00B66346" w:rsidRPr="00A4058A" w:rsidRDefault="00B66346" w:rsidP="000C3469">
            <w:pPr>
              <w:jc w:val="center"/>
              <w:rPr>
                <w:lang w:val="uk-UA"/>
              </w:rPr>
            </w:pPr>
            <w:r w:rsidRPr="00A4058A">
              <w:rPr>
                <w:lang w:val="uk-UA"/>
              </w:rPr>
              <w:t>Майстри виробничого навчання</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0C3469" w:rsidP="000C3469">
            <w:pPr>
              <w:rPr>
                <w:sz w:val="16"/>
                <w:szCs w:val="16"/>
                <w:lang w:val="uk-UA"/>
              </w:rPr>
            </w:pPr>
            <w:r w:rsidRPr="00A4058A">
              <w:rPr>
                <w:lang w:val="uk-UA"/>
              </w:rPr>
              <w:t xml:space="preserve">Домогтися результативності уроків теоретичного </w:t>
            </w:r>
            <w:r w:rsidR="00B66346" w:rsidRPr="00A4058A">
              <w:rPr>
                <w:lang w:val="uk-UA"/>
              </w:rPr>
              <w:t>навчання, тісно пов’язувати їх</w:t>
            </w:r>
            <w:r w:rsidRPr="00A4058A">
              <w:rPr>
                <w:lang w:val="uk-UA"/>
              </w:rPr>
              <w:t xml:space="preserve"> з професійно-практичною підготовкою</w:t>
            </w:r>
          </w:p>
        </w:tc>
        <w:tc>
          <w:tcPr>
            <w:tcW w:w="1311" w:type="dxa"/>
            <w:tcMar>
              <w:top w:w="85" w:type="dxa"/>
              <w:bottom w:w="85" w:type="dxa"/>
            </w:tcMar>
          </w:tcPr>
          <w:p w:rsidR="000C3469" w:rsidRPr="00A4058A" w:rsidRDefault="005F5C0D" w:rsidP="000C3469">
            <w:pPr>
              <w:jc w:val="center"/>
              <w:rPr>
                <w:lang w:val="uk-UA"/>
              </w:rPr>
            </w:pPr>
            <w:r w:rsidRPr="00A4058A">
              <w:rPr>
                <w:lang w:val="uk-UA"/>
              </w:rPr>
              <w:t>П</w:t>
            </w:r>
            <w:r w:rsidR="000C3469" w:rsidRPr="00A4058A">
              <w:rPr>
                <w:lang w:val="uk-UA"/>
              </w:rPr>
              <w:t>остійно</w:t>
            </w:r>
          </w:p>
        </w:tc>
        <w:tc>
          <w:tcPr>
            <w:tcW w:w="2289" w:type="dxa"/>
            <w:tcMar>
              <w:top w:w="85" w:type="dxa"/>
              <w:bottom w:w="85" w:type="dxa"/>
            </w:tcMar>
          </w:tcPr>
          <w:p w:rsidR="000C3469"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r w:rsidR="007536D0" w:rsidRPr="00A4058A">
              <w:rPr>
                <w:lang w:val="uk-UA"/>
              </w:rPr>
              <w:t>,</w:t>
            </w:r>
            <w:r w:rsidR="007536D0" w:rsidRPr="00A4058A">
              <w:rPr>
                <w:lang w:val="uk-UA"/>
              </w:rPr>
              <w:br/>
              <w:t>Г</w:t>
            </w:r>
            <w:r w:rsidR="000C3469" w:rsidRPr="00A4058A">
              <w:rPr>
                <w:lang w:val="uk-UA"/>
              </w:rPr>
              <w:t>олови м/к,</w:t>
            </w:r>
            <w:r w:rsidR="000C3469" w:rsidRPr="00A4058A">
              <w:rPr>
                <w:lang w:val="uk-UA"/>
              </w:rPr>
              <w:br/>
              <w:t>викладачі</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0C3469" w:rsidP="000C3469">
            <w:pPr>
              <w:rPr>
                <w:sz w:val="16"/>
                <w:szCs w:val="16"/>
                <w:lang w:val="uk-UA"/>
              </w:rPr>
            </w:pPr>
            <w:r w:rsidRPr="00A4058A">
              <w:rPr>
                <w:lang w:val="uk-UA"/>
              </w:rPr>
              <w:t>Забезпечити повне і якісне виконання навчальних планів з теоретичних предметів</w:t>
            </w:r>
          </w:p>
        </w:tc>
        <w:tc>
          <w:tcPr>
            <w:tcW w:w="1311" w:type="dxa"/>
            <w:tcMar>
              <w:top w:w="85" w:type="dxa"/>
              <w:bottom w:w="85" w:type="dxa"/>
            </w:tcMar>
          </w:tcPr>
          <w:p w:rsidR="000C3469" w:rsidRPr="00A4058A" w:rsidRDefault="000C3469" w:rsidP="000C3469">
            <w:pPr>
              <w:jc w:val="center"/>
              <w:rPr>
                <w:sz w:val="16"/>
                <w:lang w:val="uk-UA"/>
              </w:rPr>
            </w:pPr>
            <w:r w:rsidRPr="00A4058A">
              <w:rPr>
                <w:lang w:val="uk-UA"/>
              </w:rPr>
              <w:t>згідно навчальних планів</w:t>
            </w:r>
          </w:p>
        </w:tc>
        <w:tc>
          <w:tcPr>
            <w:tcW w:w="2289" w:type="dxa"/>
            <w:tcMar>
              <w:top w:w="85" w:type="dxa"/>
              <w:bottom w:w="85" w:type="dxa"/>
            </w:tcMar>
          </w:tcPr>
          <w:p w:rsidR="000C3469"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1E2DC2" w:rsidRPr="00A4058A" w:rsidRDefault="000C3469" w:rsidP="006F1F8B">
            <w:pPr>
              <w:rPr>
                <w:lang w:val="uk-UA"/>
              </w:rPr>
            </w:pPr>
            <w:r w:rsidRPr="00A4058A">
              <w:rPr>
                <w:lang w:val="uk-UA"/>
              </w:rPr>
              <w:t>Провести училищн</w:t>
            </w:r>
            <w:r w:rsidR="00B66346" w:rsidRPr="00A4058A">
              <w:rPr>
                <w:lang w:val="uk-UA"/>
              </w:rPr>
              <w:t>і</w:t>
            </w:r>
            <w:r w:rsidRPr="00A4058A">
              <w:rPr>
                <w:lang w:val="uk-UA"/>
              </w:rPr>
              <w:t xml:space="preserve"> олімпіад</w:t>
            </w:r>
            <w:r w:rsidR="00B66346" w:rsidRPr="00A4058A">
              <w:rPr>
                <w:lang w:val="uk-UA"/>
              </w:rPr>
              <w:t>и з</w:t>
            </w:r>
            <w:r w:rsidR="00387FAD" w:rsidRPr="00A4058A">
              <w:rPr>
                <w:lang w:val="uk-UA"/>
              </w:rPr>
              <w:t xml:space="preserve"> </w:t>
            </w:r>
            <w:r w:rsidR="001E2DC2" w:rsidRPr="00A4058A">
              <w:rPr>
                <w:lang w:val="uk-UA"/>
              </w:rPr>
              <w:t>«Охорона праці»</w:t>
            </w:r>
            <w:r w:rsidR="00B66346" w:rsidRPr="00A4058A">
              <w:rPr>
                <w:lang w:val="uk-UA"/>
              </w:rPr>
              <w:t xml:space="preserve"> та загальноосвітніх предметів.</w:t>
            </w:r>
          </w:p>
        </w:tc>
        <w:tc>
          <w:tcPr>
            <w:tcW w:w="1311" w:type="dxa"/>
            <w:tcMar>
              <w:top w:w="85" w:type="dxa"/>
              <w:bottom w:w="85" w:type="dxa"/>
            </w:tcMar>
          </w:tcPr>
          <w:p w:rsidR="000C3469" w:rsidRPr="00A4058A" w:rsidRDefault="00B66346" w:rsidP="000C3469">
            <w:pPr>
              <w:jc w:val="center"/>
              <w:rPr>
                <w:lang w:val="uk-UA"/>
              </w:rPr>
            </w:pPr>
            <w:r w:rsidRPr="00A4058A">
              <w:rPr>
                <w:lang w:val="uk-UA"/>
              </w:rPr>
              <w:t xml:space="preserve">Листопад </w:t>
            </w:r>
            <w:r w:rsidR="000C3469" w:rsidRPr="00A4058A">
              <w:rPr>
                <w:lang w:val="uk-UA"/>
              </w:rPr>
              <w:t>-березень</w:t>
            </w:r>
          </w:p>
        </w:tc>
        <w:tc>
          <w:tcPr>
            <w:tcW w:w="2289" w:type="dxa"/>
            <w:tcMar>
              <w:top w:w="85" w:type="dxa"/>
              <w:bottom w:w="85" w:type="dxa"/>
            </w:tcMar>
          </w:tcPr>
          <w:p w:rsidR="000C3469"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r w:rsidR="000C3469" w:rsidRPr="00A4058A">
              <w:rPr>
                <w:lang w:val="uk-UA"/>
              </w:rPr>
              <w:t xml:space="preserve">, </w:t>
            </w:r>
            <w:r w:rsidR="000C3469" w:rsidRPr="00A4058A">
              <w:rPr>
                <w:lang w:val="uk-UA"/>
              </w:rPr>
              <w:br/>
            </w:r>
            <w:r w:rsidR="00346347" w:rsidRPr="00A4058A">
              <w:rPr>
                <w:lang w:val="uk-UA"/>
              </w:rPr>
              <w:t>Методист</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0C3469" w:rsidP="000C3469">
            <w:pPr>
              <w:rPr>
                <w:sz w:val="16"/>
                <w:szCs w:val="16"/>
                <w:lang w:val="uk-UA"/>
              </w:rPr>
            </w:pPr>
            <w:r w:rsidRPr="00A4058A">
              <w:rPr>
                <w:lang w:val="uk-UA"/>
              </w:rPr>
              <w:t>Внести зміни до переліку питань для підсумкових атестацій, узгодити їх в</w:t>
            </w:r>
            <w:r w:rsidR="00387FAD" w:rsidRPr="00A4058A">
              <w:rPr>
                <w:lang w:val="uk-UA"/>
              </w:rPr>
              <w:t xml:space="preserve"> </w:t>
            </w:r>
            <w:r w:rsidRPr="00A4058A">
              <w:rPr>
                <w:lang w:val="uk-UA"/>
              </w:rPr>
              <w:t>установленому порядку</w:t>
            </w:r>
          </w:p>
        </w:tc>
        <w:tc>
          <w:tcPr>
            <w:tcW w:w="1311" w:type="dxa"/>
            <w:tcMar>
              <w:top w:w="85" w:type="dxa"/>
              <w:bottom w:w="85" w:type="dxa"/>
            </w:tcMar>
          </w:tcPr>
          <w:p w:rsidR="000C3469" w:rsidRPr="00A4058A" w:rsidRDefault="000C3469" w:rsidP="000C3469">
            <w:pPr>
              <w:jc w:val="center"/>
              <w:rPr>
                <w:lang w:val="uk-UA"/>
              </w:rPr>
            </w:pPr>
            <w:r w:rsidRPr="00A4058A">
              <w:rPr>
                <w:lang w:val="uk-UA"/>
              </w:rPr>
              <w:t>до</w:t>
            </w:r>
          </w:p>
          <w:p w:rsidR="000C3469" w:rsidRPr="00A4058A" w:rsidRDefault="007654C4" w:rsidP="007D3D8B">
            <w:pPr>
              <w:jc w:val="center"/>
              <w:rPr>
                <w:lang w:val="uk-UA"/>
              </w:rPr>
            </w:pPr>
            <w:r w:rsidRPr="00A4058A">
              <w:rPr>
                <w:lang w:val="uk-UA"/>
              </w:rPr>
              <w:t>19</w:t>
            </w:r>
            <w:r w:rsidR="000C3469" w:rsidRPr="00A4058A">
              <w:rPr>
                <w:lang w:val="uk-UA"/>
              </w:rPr>
              <w:t>.10</w:t>
            </w:r>
            <w:r w:rsidR="005F5C0D" w:rsidRPr="00A4058A">
              <w:rPr>
                <w:lang w:val="uk-UA"/>
              </w:rPr>
              <w:t>.</w:t>
            </w:r>
            <w:r w:rsidR="00B87D7B" w:rsidRPr="00A4058A">
              <w:rPr>
                <w:lang w:val="uk-UA"/>
              </w:rPr>
              <w:t>1</w:t>
            </w:r>
            <w:r w:rsidR="007D3D8B" w:rsidRPr="00A4058A">
              <w:rPr>
                <w:lang w:val="uk-UA"/>
              </w:rPr>
              <w:t>9</w:t>
            </w:r>
          </w:p>
        </w:tc>
        <w:tc>
          <w:tcPr>
            <w:tcW w:w="2289" w:type="dxa"/>
            <w:tcMar>
              <w:top w:w="85" w:type="dxa"/>
              <w:bottom w:w="85" w:type="dxa"/>
            </w:tcMar>
          </w:tcPr>
          <w:p w:rsidR="000C3469" w:rsidRPr="00A4058A" w:rsidRDefault="00B66346" w:rsidP="000C3469">
            <w:pPr>
              <w:jc w:val="center"/>
              <w:rPr>
                <w:lang w:val="uk-UA"/>
              </w:rPr>
            </w:pPr>
            <w:r w:rsidRPr="00A4058A">
              <w:rPr>
                <w:lang w:val="uk-UA"/>
              </w:rPr>
              <w:t>В</w:t>
            </w:r>
            <w:r w:rsidR="000C3469" w:rsidRPr="00A4058A">
              <w:rPr>
                <w:lang w:val="uk-UA"/>
              </w:rPr>
              <w:t>икладачі</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0C3469" w:rsidP="000C3469">
            <w:pPr>
              <w:rPr>
                <w:sz w:val="16"/>
                <w:szCs w:val="16"/>
                <w:lang w:val="uk-UA"/>
              </w:rPr>
            </w:pPr>
            <w:r w:rsidRPr="00A4058A">
              <w:rPr>
                <w:lang w:val="uk-UA"/>
              </w:rPr>
              <w:t>Забезпечити належний рівень підсумкових атестацій</w:t>
            </w:r>
          </w:p>
        </w:tc>
        <w:tc>
          <w:tcPr>
            <w:tcW w:w="1311" w:type="dxa"/>
            <w:tcMar>
              <w:top w:w="85" w:type="dxa"/>
              <w:bottom w:w="85" w:type="dxa"/>
            </w:tcMar>
          </w:tcPr>
          <w:p w:rsidR="000C3469" w:rsidRPr="00A4058A" w:rsidRDefault="000C3469" w:rsidP="000C3469">
            <w:pPr>
              <w:jc w:val="center"/>
              <w:rPr>
                <w:lang w:val="uk-UA"/>
              </w:rPr>
            </w:pPr>
            <w:r w:rsidRPr="00A4058A">
              <w:rPr>
                <w:lang w:val="uk-UA"/>
              </w:rPr>
              <w:t>згідно графіків</w:t>
            </w:r>
          </w:p>
        </w:tc>
        <w:tc>
          <w:tcPr>
            <w:tcW w:w="2289" w:type="dxa"/>
            <w:tcMar>
              <w:top w:w="85" w:type="dxa"/>
              <w:bottom w:w="85" w:type="dxa"/>
            </w:tcMar>
          </w:tcPr>
          <w:p w:rsidR="000C3469"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0C3469" w:rsidP="000C3469">
            <w:pPr>
              <w:rPr>
                <w:lang w:val="uk-UA"/>
              </w:rPr>
            </w:pPr>
            <w:r w:rsidRPr="00A4058A">
              <w:rPr>
                <w:lang w:val="uk-UA"/>
              </w:rPr>
              <w:t xml:space="preserve">Забезпечити участь </w:t>
            </w:r>
            <w:r w:rsidR="00B66346" w:rsidRPr="00A4058A">
              <w:rPr>
                <w:lang w:val="uk-UA"/>
              </w:rPr>
              <w:t xml:space="preserve">здобувачів освіти </w:t>
            </w:r>
            <w:r w:rsidRPr="00A4058A">
              <w:rPr>
                <w:lang w:val="uk-UA"/>
              </w:rPr>
              <w:t>у обласних олімпіадах</w:t>
            </w:r>
            <w:r w:rsidR="00FE2731" w:rsidRPr="00A4058A">
              <w:rPr>
                <w:lang w:val="uk-UA"/>
              </w:rPr>
              <w:t xml:space="preserve"> та конкурсів</w:t>
            </w:r>
            <w:r w:rsidRPr="00A4058A">
              <w:rPr>
                <w:lang w:val="uk-UA"/>
              </w:rPr>
              <w:t xml:space="preserve"> з предметів загальнопрофесійної та професійно-теоретичної підготовки</w:t>
            </w:r>
          </w:p>
        </w:tc>
        <w:tc>
          <w:tcPr>
            <w:tcW w:w="1311" w:type="dxa"/>
            <w:tcMar>
              <w:top w:w="85" w:type="dxa"/>
              <w:bottom w:w="85" w:type="dxa"/>
            </w:tcMar>
          </w:tcPr>
          <w:p w:rsidR="000C3469" w:rsidRPr="00A4058A" w:rsidRDefault="000C3469" w:rsidP="000C3469">
            <w:pPr>
              <w:jc w:val="center"/>
              <w:rPr>
                <w:lang w:val="uk-UA"/>
              </w:rPr>
            </w:pPr>
            <w:r w:rsidRPr="00A4058A">
              <w:rPr>
                <w:lang w:val="uk-UA"/>
              </w:rPr>
              <w:t>березень-квітень</w:t>
            </w:r>
          </w:p>
        </w:tc>
        <w:tc>
          <w:tcPr>
            <w:tcW w:w="2289" w:type="dxa"/>
            <w:tcMar>
              <w:top w:w="85" w:type="dxa"/>
              <w:bottom w:w="85" w:type="dxa"/>
            </w:tcMar>
          </w:tcPr>
          <w:p w:rsidR="000C3469"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r w:rsidR="000C3469" w:rsidRPr="00A4058A">
              <w:rPr>
                <w:lang w:val="uk-UA"/>
              </w:rPr>
              <w:t xml:space="preserve">, </w:t>
            </w:r>
            <w:r w:rsidR="000C3469" w:rsidRPr="00A4058A">
              <w:rPr>
                <w:lang w:val="uk-UA"/>
              </w:rPr>
              <w:br/>
            </w:r>
            <w:r w:rsidR="00346347" w:rsidRPr="00A4058A">
              <w:rPr>
                <w:lang w:val="uk-UA"/>
              </w:rPr>
              <w:t>Методист</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0C3469" w:rsidP="000C3469">
            <w:pPr>
              <w:rPr>
                <w:sz w:val="16"/>
                <w:szCs w:val="16"/>
                <w:lang w:val="uk-UA"/>
              </w:rPr>
            </w:pPr>
            <w:r w:rsidRPr="00A4058A">
              <w:rPr>
                <w:lang w:val="uk-UA"/>
              </w:rPr>
              <w:t xml:space="preserve">Розробити тематику </w:t>
            </w:r>
            <w:r w:rsidR="00B66346" w:rsidRPr="00A4058A">
              <w:rPr>
                <w:lang w:val="uk-UA"/>
              </w:rPr>
              <w:t xml:space="preserve">письмових екзаменаційних робіт </w:t>
            </w:r>
            <w:r w:rsidRPr="00A4058A">
              <w:rPr>
                <w:lang w:val="uk-UA"/>
              </w:rPr>
              <w:t>та творчих ро</w:t>
            </w:r>
            <w:r w:rsidR="00B66346" w:rsidRPr="00A4058A">
              <w:rPr>
                <w:lang w:val="uk-UA"/>
              </w:rPr>
              <w:t>біт для здобувачів освіти</w:t>
            </w:r>
            <w:r w:rsidRPr="00A4058A">
              <w:rPr>
                <w:lang w:val="uk-UA"/>
              </w:rPr>
              <w:t xml:space="preserve"> випускних груп</w:t>
            </w:r>
          </w:p>
        </w:tc>
        <w:tc>
          <w:tcPr>
            <w:tcW w:w="1311" w:type="dxa"/>
            <w:tcMar>
              <w:top w:w="85" w:type="dxa"/>
              <w:bottom w:w="85" w:type="dxa"/>
            </w:tcMar>
          </w:tcPr>
          <w:p w:rsidR="000C3469" w:rsidRPr="00A4058A" w:rsidRDefault="000C3469" w:rsidP="000C3469">
            <w:pPr>
              <w:jc w:val="center"/>
              <w:rPr>
                <w:lang w:val="uk-UA"/>
              </w:rPr>
            </w:pPr>
            <w:r w:rsidRPr="00A4058A">
              <w:rPr>
                <w:lang w:val="uk-UA"/>
              </w:rPr>
              <w:t>до</w:t>
            </w:r>
          </w:p>
          <w:p w:rsidR="000C3469" w:rsidRPr="00A4058A" w:rsidRDefault="007654C4" w:rsidP="007D3D8B">
            <w:pPr>
              <w:rPr>
                <w:lang w:val="uk-UA"/>
              </w:rPr>
            </w:pPr>
            <w:r w:rsidRPr="00A4058A">
              <w:rPr>
                <w:lang w:val="uk-UA"/>
              </w:rPr>
              <w:t>19</w:t>
            </w:r>
            <w:r w:rsidR="005F5C0D" w:rsidRPr="00A4058A">
              <w:rPr>
                <w:lang w:val="uk-UA"/>
              </w:rPr>
              <w:t>.10.</w:t>
            </w:r>
            <w:r w:rsidR="00B87D7B" w:rsidRPr="00A4058A">
              <w:rPr>
                <w:lang w:val="uk-UA"/>
              </w:rPr>
              <w:t>1</w:t>
            </w:r>
            <w:r w:rsidR="007D3D8B" w:rsidRPr="00A4058A">
              <w:rPr>
                <w:lang w:val="uk-UA"/>
              </w:rPr>
              <w:t>9</w:t>
            </w:r>
          </w:p>
        </w:tc>
        <w:tc>
          <w:tcPr>
            <w:tcW w:w="2289" w:type="dxa"/>
            <w:tcMar>
              <w:top w:w="85" w:type="dxa"/>
              <w:bottom w:w="85" w:type="dxa"/>
            </w:tcMar>
          </w:tcPr>
          <w:p w:rsidR="000C3469" w:rsidRPr="00A4058A" w:rsidRDefault="000C3469" w:rsidP="000C3469">
            <w:pPr>
              <w:jc w:val="center"/>
              <w:rPr>
                <w:lang w:val="uk-UA"/>
              </w:rPr>
            </w:pPr>
            <w:r w:rsidRPr="00A4058A">
              <w:rPr>
                <w:lang w:val="uk-UA"/>
              </w:rPr>
              <w:t xml:space="preserve">Головні </w:t>
            </w:r>
            <w:r w:rsidRPr="00A4058A">
              <w:rPr>
                <w:lang w:val="uk-UA"/>
              </w:rPr>
              <w:br/>
              <w:t>консультанти</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0C3469" w:rsidP="000C3469">
            <w:pPr>
              <w:rPr>
                <w:sz w:val="16"/>
                <w:lang w:val="uk-UA"/>
              </w:rPr>
            </w:pPr>
            <w:r w:rsidRPr="00A4058A">
              <w:rPr>
                <w:lang w:val="uk-UA"/>
              </w:rPr>
              <w:t xml:space="preserve">Розробити графік консультацій до </w:t>
            </w:r>
            <w:r w:rsidR="00B66346" w:rsidRPr="00A4058A">
              <w:rPr>
                <w:lang w:val="uk-UA"/>
              </w:rPr>
              <w:t xml:space="preserve">письмових екзаменаційних </w:t>
            </w:r>
            <w:r w:rsidRPr="00A4058A">
              <w:rPr>
                <w:lang w:val="uk-UA"/>
              </w:rPr>
              <w:t>робіт і забезпечити його дотримання</w:t>
            </w:r>
          </w:p>
        </w:tc>
        <w:tc>
          <w:tcPr>
            <w:tcW w:w="1311" w:type="dxa"/>
            <w:tcMar>
              <w:top w:w="85" w:type="dxa"/>
              <w:bottom w:w="85" w:type="dxa"/>
            </w:tcMar>
          </w:tcPr>
          <w:p w:rsidR="000C3469" w:rsidRPr="00A4058A" w:rsidRDefault="000C3469" w:rsidP="000C3469">
            <w:pPr>
              <w:jc w:val="center"/>
              <w:rPr>
                <w:lang w:val="uk-UA"/>
              </w:rPr>
            </w:pPr>
            <w:r w:rsidRPr="00A4058A">
              <w:rPr>
                <w:lang w:val="uk-UA"/>
              </w:rPr>
              <w:t>до</w:t>
            </w:r>
          </w:p>
          <w:p w:rsidR="000C3469" w:rsidRPr="00A4058A" w:rsidRDefault="00984BAA" w:rsidP="007D3D8B">
            <w:pPr>
              <w:jc w:val="center"/>
              <w:rPr>
                <w:lang w:val="uk-UA"/>
              </w:rPr>
            </w:pPr>
            <w:r w:rsidRPr="00A4058A">
              <w:rPr>
                <w:lang w:val="uk-UA"/>
              </w:rPr>
              <w:t>11</w:t>
            </w:r>
            <w:r w:rsidR="005F5C0D" w:rsidRPr="00A4058A">
              <w:rPr>
                <w:lang w:val="uk-UA"/>
              </w:rPr>
              <w:t>.01.1</w:t>
            </w:r>
            <w:r w:rsidR="007D3D8B" w:rsidRPr="00A4058A">
              <w:rPr>
                <w:lang w:val="uk-UA"/>
              </w:rPr>
              <w:t>9</w:t>
            </w:r>
          </w:p>
        </w:tc>
        <w:tc>
          <w:tcPr>
            <w:tcW w:w="2289" w:type="dxa"/>
            <w:tcMar>
              <w:top w:w="85" w:type="dxa"/>
              <w:bottom w:w="85" w:type="dxa"/>
            </w:tcMar>
          </w:tcPr>
          <w:p w:rsidR="000C3469"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0C3469" w:rsidP="000C3469">
            <w:pPr>
              <w:rPr>
                <w:sz w:val="16"/>
                <w:szCs w:val="16"/>
                <w:lang w:val="uk-UA"/>
              </w:rPr>
            </w:pPr>
            <w:r w:rsidRPr="00A4058A">
              <w:rPr>
                <w:lang w:val="uk-UA"/>
              </w:rPr>
              <w:t>Внести зміни до</w:t>
            </w:r>
            <w:r w:rsidR="007654C4" w:rsidRPr="00A4058A">
              <w:rPr>
                <w:lang w:val="uk-UA"/>
              </w:rPr>
              <w:t xml:space="preserve"> освітніх</w:t>
            </w:r>
            <w:r w:rsidR="00387FAD" w:rsidRPr="00A4058A">
              <w:rPr>
                <w:lang w:val="uk-UA"/>
              </w:rPr>
              <w:t xml:space="preserve"> </w:t>
            </w:r>
            <w:r w:rsidRPr="00A4058A">
              <w:rPr>
                <w:lang w:val="uk-UA"/>
              </w:rPr>
              <w:t>програм та поурочно-тематичних планів, враховуючи напрямок моди, сучасні технології тощо</w:t>
            </w:r>
            <w:r w:rsidR="007654C4" w:rsidRPr="00A4058A">
              <w:rPr>
                <w:lang w:val="uk-UA"/>
              </w:rPr>
              <w:t>.</w:t>
            </w:r>
          </w:p>
        </w:tc>
        <w:tc>
          <w:tcPr>
            <w:tcW w:w="1311" w:type="dxa"/>
            <w:tcMar>
              <w:top w:w="85" w:type="dxa"/>
              <w:bottom w:w="85" w:type="dxa"/>
            </w:tcMar>
          </w:tcPr>
          <w:p w:rsidR="000C3469" w:rsidRPr="00A4058A" w:rsidRDefault="000C3469" w:rsidP="000C3469">
            <w:pPr>
              <w:jc w:val="center"/>
              <w:rPr>
                <w:lang w:val="uk-UA"/>
              </w:rPr>
            </w:pPr>
            <w:r w:rsidRPr="00A4058A">
              <w:rPr>
                <w:lang w:val="uk-UA"/>
              </w:rPr>
              <w:t>до</w:t>
            </w:r>
          </w:p>
          <w:p w:rsidR="000C3469" w:rsidRPr="00A4058A" w:rsidRDefault="007654C4" w:rsidP="007D3D8B">
            <w:pPr>
              <w:jc w:val="center"/>
              <w:rPr>
                <w:lang w:val="uk-UA"/>
              </w:rPr>
            </w:pPr>
            <w:r w:rsidRPr="00A4058A">
              <w:rPr>
                <w:lang w:val="uk-UA"/>
              </w:rPr>
              <w:t>03</w:t>
            </w:r>
            <w:r w:rsidR="005F5C0D" w:rsidRPr="00A4058A">
              <w:rPr>
                <w:lang w:val="uk-UA"/>
              </w:rPr>
              <w:t>.09</w:t>
            </w:r>
            <w:r w:rsidR="0021133A" w:rsidRPr="00A4058A">
              <w:rPr>
                <w:lang w:val="uk-UA"/>
              </w:rPr>
              <w:t>.1</w:t>
            </w:r>
            <w:r w:rsidR="007D3D8B" w:rsidRPr="00A4058A">
              <w:rPr>
                <w:lang w:val="uk-UA"/>
              </w:rPr>
              <w:t>9</w:t>
            </w:r>
          </w:p>
        </w:tc>
        <w:tc>
          <w:tcPr>
            <w:tcW w:w="2289" w:type="dxa"/>
            <w:tcMar>
              <w:top w:w="85" w:type="dxa"/>
              <w:bottom w:w="85" w:type="dxa"/>
            </w:tcMar>
          </w:tcPr>
          <w:p w:rsidR="000C3469"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r w:rsidR="000C3469" w:rsidRPr="00A4058A">
              <w:rPr>
                <w:lang w:val="uk-UA"/>
              </w:rPr>
              <w:t xml:space="preserve">, </w:t>
            </w:r>
            <w:r w:rsidR="000C3469" w:rsidRPr="00A4058A">
              <w:rPr>
                <w:lang w:val="uk-UA"/>
              </w:rPr>
              <w:br/>
              <w:t>голови м/к</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0C3469" w:rsidP="000C3469">
            <w:pPr>
              <w:rPr>
                <w:lang w:val="uk-UA"/>
              </w:rPr>
            </w:pPr>
            <w:r w:rsidRPr="00A4058A">
              <w:rPr>
                <w:lang w:val="uk-UA"/>
              </w:rPr>
              <w:t>Забезпечити проведення директорських та обласних контрольних робіт з предметів загальнопрофесійної та професійно-теоретичної підготовки</w:t>
            </w:r>
            <w:r w:rsidR="007654C4" w:rsidRPr="00A4058A">
              <w:rPr>
                <w:lang w:val="uk-UA"/>
              </w:rPr>
              <w:t>.</w:t>
            </w:r>
          </w:p>
        </w:tc>
        <w:tc>
          <w:tcPr>
            <w:tcW w:w="1311" w:type="dxa"/>
            <w:tcMar>
              <w:top w:w="85" w:type="dxa"/>
              <w:bottom w:w="85" w:type="dxa"/>
            </w:tcMar>
          </w:tcPr>
          <w:p w:rsidR="000C3469" w:rsidRPr="00A4058A" w:rsidRDefault="007654C4" w:rsidP="000C3469">
            <w:pPr>
              <w:jc w:val="center"/>
              <w:rPr>
                <w:lang w:val="uk-UA"/>
              </w:rPr>
            </w:pPr>
            <w:r w:rsidRPr="00A4058A">
              <w:rPr>
                <w:lang w:val="uk-UA"/>
              </w:rPr>
              <w:t>листопад-травень</w:t>
            </w:r>
          </w:p>
        </w:tc>
        <w:tc>
          <w:tcPr>
            <w:tcW w:w="2289" w:type="dxa"/>
            <w:tcMar>
              <w:top w:w="85" w:type="dxa"/>
              <w:bottom w:w="85" w:type="dxa"/>
            </w:tcMar>
          </w:tcPr>
          <w:p w:rsidR="000C3469"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r w:rsidR="000C3469" w:rsidRPr="00A4058A">
              <w:rPr>
                <w:lang w:val="uk-UA"/>
              </w:rPr>
              <w:t xml:space="preserve">, </w:t>
            </w:r>
            <w:r w:rsidR="000C3469" w:rsidRPr="00A4058A">
              <w:rPr>
                <w:lang w:val="uk-UA"/>
              </w:rPr>
              <w:br/>
              <w:t>викладачі</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0C3469" w:rsidP="000C3469">
            <w:pPr>
              <w:rPr>
                <w:sz w:val="16"/>
                <w:szCs w:val="16"/>
                <w:lang w:val="uk-UA"/>
              </w:rPr>
            </w:pPr>
            <w:r w:rsidRPr="00A4058A">
              <w:rPr>
                <w:lang w:val="uk-UA"/>
              </w:rPr>
              <w:t>Впроваджувати в практику роботи пед</w:t>
            </w:r>
            <w:r w:rsidR="006C6A2F" w:rsidRPr="00A4058A">
              <w:rPr>
                <w:lang w:val="uk-UA"/>
              </w:rPr>
              <w:t>працівників</w:t>
            </w:r>
            <w:r w:rsidR="00BE3D23" w:rsidRPr="00A4058A">
              <w:rPr>
                <w:lang w:val="uk-UA"/>
              </w:rPr>
              <w:t xml:space="preserve"> </w:t>
            </w:r>
            <w:r w:rsidRPr="00A4058A">
              <w:rPr>
                <w:lang w:val="uk-UA"/>
              </w:rPr>
              <w:t>передові педагогічні технології</w:t>
            </w:r>
          </w:p>
        </w:tc>
        <w:tc>
          <w:tcPr>
            <w:tcW w:w="1311" w:type="dxa"/>
            <w:tcMar>
              <w:top w:w="85" w:type="dxa"/>
              <w:bottom w:w="85" w:type="dxa"/>
            </w:tcMar>
          </w:tcPr>
          <w:p w:rsidR="000C3469" w:rsidRPr="00A4058A" w:rsidRDefault="005F5C0D" w:rsidP="000C3469">
            <w:pPr>
              <w:jc w:val="center"/>
              <w:rPr>
                <w:lang w:val="uk-UA"/>
              </w:rPr>
            </w:pPr>
            <w:r w:rsidRPr="00A4058A">
              <w:rPr>
                <w:lang w:val="uk-UA"/>
              </w:rPr>
              <w:t>П</w:t>
            </w:r>
            <w:r w:rsidR="000C3469" w:rsidRPr="00A4058A">
              <w:rPr>
                <w:lang w:val="uk-UA"/>
              </w:rPr>
              <w:t>остійно</w:t>
            </w:r>
          </w:p>
        </w:tc>
        <w:tc>
          <w:tcPr>
            <w:tcW w:w="2289" w:type="dxa"/>
            <w:tcMar>
              <w:top w:w="85" w:type="dxa"/>
              <w:bottom w:w="85" w:type="dxa"/>
            </w:tcMar>
          </w:tcPr>
          <w:p w:rsidR="000C3469" w:rsidRPr="00A4058A" w:rsidRDefault="00346347" w:rsidP="000C3469">
            <w:pPr>
              <w:jc w:val="center"/>
              <w:rPr>
                <w:lang w:val="uk-UA"/>
              </w:rPr>
            </w:pPr>
            <w:r w:rsidRPr="00A4058A">
              <w:rPr>
                <w:lang w:val="uk-UA"/>
              </w:rPr>
              <w:t>Методист</w:t>
            </w:r>
            <w:r w:rsidR="00B87D7B" w:rsidRPr="00A4058A">
              <w:rPr>
                <w:lang w:val="uk-UA"/>
              </w:rPr>
              <w:t>,</w:t>
            </w:r>
            <w:r w:rsidR="000C3469" w:rsidRPr="00A4058A">
              <w:rPr>
                <w:lang w:val="uk-UA"/>
              </w:rPr>
              <w:br/>
              <w:t>викладачі</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0C3469" w:rsidP="000C3469">
            <w:pPr>
              <w:rPr>
                <w:lang w:val="uk-UA"/>
              </w:rPr>
            </w:pPr>
            <w:r w:rsidRPr="00A4058A">
              <w:rPr>
                <w:lang w:val="uk-UA"/>
              </w:rPr>
              <w:t xml:space="preserve">Впроваджувати інформаційні технології навчання згідно плану роботи </w:t>
            </w:r>
            <w:r w:rsidR="00B03BCD" w:rsidRPr="00A4058A">
              <w:rPr>
                <w:lang w:val="uk-UA"/>
              </w:rPr>
              <w:t>творчої лабораторії</w:t>
            </w:r>
          </w:p>
        </w:tc>
        <w:tc>
          <w:tcPr>
            <w:tcW w:w="1311" w:type="dxa"/>
            <w:tcMar>
              <w:top w:w="85" w:type="dxa"/>
              <w:bottom w:w="85" w:type="dxa"/>
            </w:tcMar>
          </w:tcPr>
          <w:p w:rsidR="000C3469" w:rsidRPr="00A4058A" w:rsidRDefault="005F5C0D" w:rsidP="000C3469">
            <w:pPr>
              <w:jc w:val="center"/>
              <w:rPr>
                <w:lang w:val="uk-UA"/>
              </w:rPr>
            </w:pPr>
            <w:r w:rsidRPr="00A4058A">
              <w:rPr>
                <w:lang w:val="uk-UA"/>
              </w:rPr>
              <w:t>П</w:t>
            </w:r>
            <w:r w:rsidR="000C3469" w:rsidRPr="00A4058A">
              <w:rPr>
                <w:lang w:val="uk-UA"/>
              </w:rPr>
              <w:t>остійно</w:t>
            </w:r>
          </w:p>
        </w:tc>
        <w:tc>
          <w:tcPr>
            <w:tcW w:w="2289" w:type="dxa"/>
            <w:tcMar>
              <w:top w:w="85" w:type="dxa"/>
              <w:bottom w:w="85" w:type="dxa"/>
            </w:tcMar>
          </w:tcPr>
          <w:p w:rsidR="000C3469"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p>
          <w:p w:rsidR="000C3469" w:rsidRPr="00A4058A" w:rsidRDefault="00346347" w:rsidP="006C6A2F">
            <w:pPr>
              <w:jc w:val="center"/>
              <w:rPr>
                <w:lang w:val="uk-UA"/>
              </w:rPr>
            </w:pPr>
            <w:r w:rsidRPr="00A4058A">
              <w:rPr>
                <w:lang w:val="uk-UA"/>
              </w:rPr>
              <w:t>Методист</w:t>
            </w:r>
            <w:r w:rsidR="006C6A2F" w:rsidRPr="00A4058A">
              <w:rPr>
                <w:lang w:val="uk-UA"/>
              </w:rPr>
              <w:t>,</w:t>
            </w:r>
            <w:r w:rsidR="006C6A2F" w:rsidRPr="00A4058A">
              <w:rPr>
                <w:lang w:val="uk-UA"/>
              </w:rPr>
              <w:br/>
            </w:r>
            <w:r w:rsidR="00B87D7B" w:rsidRPr="00A4058A">
              <w:rPr>
                <w:lang w:val="uk-UA"/>
              </w:rPr>
              <w:t>Губіна О.В.</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0C3469" w:rsidP="000C3469">
            <w:pPr>
              <w:rPr>
                <w:sz w:val="16"/>
                <w:szCs w:val="16"/>
                <w:lang w:val="uk-UA"/>
              </w:rPr>
            </w:pPr>
            <w:r w:rsidRPr="00A4058A">
              <w:rPr>
                <w:lang w:val="uk-UA"/>
              </w:rPr>
              <w:t xml:space="preserve">При всіх кабінетах створити предметні гуртки; організувати додаткові заняття із спецпредметів для </w:t>
            </w:r>
            <w:r w:rsidR="007654C4" w:rsidRPr="00A4058A">
              <w:rPr>
                <w:lang w:val="uk-UA"/>
              </w:rPr>
              <w:t>здобувачів освіти , які мають низький рівень знань</w:t>
            </w:r>
          </w:p>
        </w:tc>
        <w:tc>
          <w:tcPr>
            <w:tcW w:w="1311" w:type="dxa"/>
            <w:tcMar>
              <w:top w:w="85" w:type="dxa"/>
              <w:bottom w:w="85" w:type="dxa"/>
            </w:tcMar>
          </w:tcPr>
          <w:p w:rsidR="000C3469" w:rsidRPr="00A4058A" w:rsidRDefault="005F5C0D" w:rsidP="000C3469">
            <w:pPr>
              <w:jc w:val="center"/>
              <w:rPr>
                <w:lang w:val="uk-UA"/>
              </w:rPr>
            </w:pPr>
            <w:r w:rsidRPr="00A4058A">
              <w:rPr>
                <w:lang w:val="uk-UA"/>
              </w:rPr>
              <w:t>П</w:t>
            </w:r>
            <w:r w:rsidR="000C3469" w:rsidRPr="00A4058A">
              <w:rPr>
                <w:lang w:val="uk-UA"/>
              </w:rPr>
              <w:t>остійно</w:t>
            </w:r>
          </w:p>
        </w:tc>
        <w:tc>
          <w:tcPr>
            <w:tcW w:w="2289" w:type="dxa"/>
            <w:tcMar>
              <w:top w:w="85" w:type="dxa"/>
              <w:bottom w:w="85" w:type="dxa"/>
            </w:tcMar>
          </w:tcPr>
          <w:p w:rsidR="000C3469"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r w:rsidR="000C3469" w:rsidRPr="00A4058A">
              <w:rPr>
                <w:lang w:val="uk-UA"/>
              </w:rPr>
              <w:t>,</w:t>
            </w:r>
            <w:r w:rsidR="000C3469" w:rsidRPr="00A4058A">
              <w:rPr>
                <w:lang w:val="uk-UA"/>
              </w:rPr>
              <w:br/>
              <w:t>викладачі</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7654C4" w:rsidP="000C3469">
            <w:pPr>
              <w:pStyle w:val="a8"/>
              <w:jc w:val="left"/>
            </w:pPr>
            <w:r w:rsidRPr="00A4058A">
              <w:t>Виявити невстигаючих здобувачів освіти</w:t>
            </w:r>
            <w:r w:rsidR="000C3469" w:rsidRPr="00A4058A">
              <w:t xml:space="preserve"> з предметів. Відпрацювати методику з індивідуалізації навчального про</w:t>
            </w:r>
            <w:r w:rsidRPr="00A4058A">
              <w:t>цесу з цими здобувачами освіти</w:t>
            </w:r>
            <w:r w:rsidR="000C3469" w:rsidRPr="00A4058A">
              <w:t xml:space="preserve"> на уроках і в позаурочний час</w:t>
            </w:r>
          </w:p>
        </w:tc>
        <w:tc>
          <w:tcPr>
            <w:tcW w:w="1311" w:type="dxa"/>
            <w:tcMar>
              <w:top w:w="85" w:type="dxa"/>
              <w:bottom w:w="85" w:type="dxa"/>
            </w:tcMar>
          </w:tcPr>
          <w:p w:rsidR="000C3469" w:rsidRPr="00A4058A" w:rsidRDefault="00FE2731" w:rsidP="000C3469">
            <w:pPr>
              <w:jc w:val="center"/>
              <w:rPr>
                <w:lang w:val="uk-UA"/>
              </w:rPr>
            </w:pPr>
            <w:r w:rsidRPr="00A4058A">
              <w:rPr>
                <w:lang w:val="uk-UA"/>
              </w:rPr>
              <w:t>П</w:t>
            </w:r>
            <w:r w:rsidR="000C3469" w:rsidRPr="00A4058A">
              <w:rPr>
                <w:lang w:val="uk-UA"/>
              </w:rPr>
              <w:t>остійно</w:t>
            </w:r>
          </w:p>
        </w:tc>
        <w:tc>
          <w:tcPr>
            <w:tcW w:w="2289" w:type="dxa"/>
            <w:tcMar>
              <w:top w:w="85" w:type="dxa"/>
              <w:bottom w:w="85" w:type="dxa"/>
            </w:tcMar>
          </w:tcPr>
          <w:p w:rsidR="000C3469" w:rsidRPr="00A4058A" w:rsidRDefault="007654C4" w:rsidP="000C3469">
            <w:pPr>
              <w:jc w:val="center"/>
              <w:rPr>
                <w:lang w:val="uk-UA"/>
              </w:rPr>
            </w:pPr>
            <w:r w:rsidRPr="00A4058A">
              <w:rPr>
                <w:lang w:val="uk-UA"/>
              </w:rPr>
              <w:t>В</w:t>
            </w:r>
            <w:r w:rsidR="000C3469" w:rsidRPr="00A4058A">
              <w:rPr>
                <w:lang w:val="uk-UA"/>
              </w:rPr>
              <w:t>икладачі</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B03BCD" w:rsidRPr="00A4058A" w:rsidRDefault="000C3469" w:rsidP="000C3469">
            <w:pPr>
              <w:pStyle w:val="a8"/>
              <w:jc w:val="left"/>
            </w:pPr>
            <w:r w:rsidRPr="00A4058A">
              <w:t xml:space="preserve">Виявити обдарованих </w:t>
            </w:r>
            <w:r w:rsidR="007654C4" w:rsidRPr="00A4058A">
              <w:t xml:space="preserve">здобувачів освіти </w:t>
            </w:r>
            <w:r w:rsidRPr="00A4058A">
              <w:t>та забезпечити індивідуальну роботу щодо покращення їх підготовки</w:t>
            </w:r>
          </w:p>
        </w:tc>
        <w:tc>
          <w:tcPr>
            <w:tcW w:w="1311" w:type="dxa"/>
            <w:tcMar>
              <w:top w:w="85" w:type="dxa"/>
              <w:bottom w:w="85" w:type="dxa"/>
            </w:tcMar>
          </w:tcPr>
          <w:p w:rsidR="000C3469" w:rsidRPr="00A4058A" w:rsidRDefault="005F5C0D" w:rsidP="000C3469">
            <w:pPr>
              <w:jc w:val="center"/>
              <w:rPr>
                <w:lang w:val="uk-UA"/>
              </w:rPr>
            </w:pPr>
            <w:r w:rsidRPr="00A4058A">
              <w:rPr>
                <w:lang w:val="uk-UA"/>
              </w:rPr>
              <w:t>П</w:t>
            </w:r>
            <w:r w:rsidR="000C3469" w:rsidRPr="00A4058A">
              <w:rPr>
                <w:lang w:val="uk-UA"/>
              </w:rPr>
              <w:t>остійно</w:t>
            </w:r>
          </w:p>
        </w:tc>
        <w:tc>
          <w:tcPr>
            <w:tcW w:w="2289" w:type="dxa"/>
            <w:tcMar>
              <w:top w:w="85" w:type="dxa"/>
              <w:bottom w:w="85" w:type="dxa"/>
            </w:tcMar>
          </w:tcPr>
          <w:p w:rsidR="000C3469" w:rsidRPr="00A4058A" w:rsidRDefault="007654C4" w:rsidP="000C3469">
            <w:pPr>
              <w:jc w:val="center"/>
              <w:rPr>
                <w:lang w:val="uk-UA"/>
              </w:rPr>
            </w:pPr>
            <w:r w:rsidRPr="00A4058A">
              <w:rPr>
                <w:lang w:val="uk-UA"/>
              </w:rPr>
              <w:t>В</w:t>
            </w:r>
            <w:r w:rsidR="000C3469" w:rsidRPr="00A4058A">
              <w:rPr>
                <w:lang w:val="uk-UA"/>
              </w:rPr>
              <w:t>икладачі</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3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0C3469" w:rsidP="000C3469">
            <w:pPr>
              <w:pStyle w:val="a8"/>
              <w:jc w:val="left"/>
            </w:pPr>
            <w:r w:rsidRPr="00A4058A">
              <w:t xml:space="preserve">Провести відкриті експериментальні уроки з застосуванням інноваційних </w:t>
            </w:r>
            <w:r w:rsidR="006C6A2F" w:rsidRPr="00A4058A">
              <w:t xml:space="preserve">технологій та </w:t>
            </w:r>
            <w:r w:rsidRPr="00A4058A">
              <w:t>методів навчання</w:t>
            </w:r>
          </w:p>
        </w:tc>
        <w:tc>
          <w:tcPr>
            <w:tcW w:w="1311" w:type="dxa"/>
            <w:tcMar>
              <w:top w:w="85" w:type="dxa"/>
              <w:bottom w:w="85" w:type="dxa"/>
            </w:tcMar>
          </w:tcPr>
          <w:p w:rsidR="000C3469" w:rsidRPr="00A4058A" w:rsidRDefault="000C3469" w:rsidP="000C3469">
            <w:pPr>
              <w:jc w:val="center"/>
              <w:rPr>
                <w:lang w:val="uk-UA"/>
              </w:rPr>
            </w:pPr>
            <w:r w:rsidRPr="00A4058A">
              <w:rPr>
                <w:lang w:val="uk-UA"/>
              </w:rPr>
              <w:t xml:space="preserve">за </w:t>
            </w:r>
            <w:r w:rsidRPr="00A4058A">
              <w:rPr>
                <w:lang w:val="uk-UA"/>
              </w:rPr>
              <w:br/>
              <w:t>графіком</w:t>
            </w:r>
          </w:p>
        </w:tc>
        <w:tc>
          <w:tcPr>
            <w:tcW w:w="2289" w:type="dxa"/>
            <w:tcMar>
              <w:top w:w="85" w:type="dxa"/>
              <w:bottom w:w="85" w:type="dxa"/>
            </w:tcMar>
          </w:tcPr>
          <w:p w:rsidR="000C3469" w:rsidRPr="00A4058A" w:rsidRDefault="00346347" w:rsidP="000C3469">
            <w:pPr>
              <w:jc w:val="center"/>
              <w:rPr>
                <w:lang w:val="uk-UA"/>
              </w:rPr>
            </w:pPr>
            <w:r w:rsidRPr="00A4058A">
              <w:rPr>
                <w:lang w:val="uk-UA"/>
              </w:rPr>
              <w:t>Методист</w:t>
            </w:r>
            <w:r w:rsidR="000C3469" w:rsidRPr="00A4058A">
              <w:rPr>
                <w:lang w:val="uk-UA"/>
              </w:rPr>
              <w:t xml:space="preserve">, </w:t>
            </w:r>
            <w:r w:rsidR="000C3469" w:rsidRPr="00A4058A">
              <w:rPr>
                <w:lang w:val="uk-UA"/>
              </w:rPr>
              <w:br/>
              <w:t>викладачі</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0C3469" w:rsidRPr="00A4058A" w:rsidRDefault="000C3469" w:rsidP="000C3469">
            <w:pPr>
              <w:numPr>
                <w:ilvl w:val="0"/>
                <w:numId w:val="2"/>
              </w:numPr>
              <w:rPr>
                <w:lang w:val="uk-UA"/>
              </w:rPr>
            </w:pPr>
          </w:p>
        </w:tc>
        <w:tc>
          <w:tcPr>
            <w:tcW w:w="4320" w:type="dxa"/>
            <w:tcMar>
              <w:top w:w="85" w:type="dxa"/>
              <w:bottom w:w="85" w:type="dxa"/>
            </w:tcMar>
          </w:tcPr>
          <w:p w:rsidR="000C3469" w:rsidRPr="00A4058A" w:rsidRDefault="000C3469" w:rsidP="000C3469">
            <w:pPr>
              <w:rPr>
                <w:sz w:val="16"/>
                <w:lang w:val="uk-UA"/>
              </w:rPr>
            </w:pPr>
            <w:r w:rsidRPr="00A4058A">
              <w:rPr>
                <w:lang w:val="uk-UA"/>
              </w:rPr>
              <w:t>З метою впровадження в навчальний процес сучасних технологій виробництва активізувати роботу художньої ради училища з цих питань та театру мод «Шарм»</w:t>
            </w:r>
          </w:p>
        </w:tc>
        <w:tc>
          <w:tcPr>
            <w:tcW w:w="1311" w:type="dxa"/>
            <w:tcMar>
              <w:top w:w="85" w:type="dxa"/>
              <w:bottom w:w="85" w:type="dxa"/>
            </w:tcMar>
          </w:tcPr>
          <w:p w:rsidR="000C3469" w:rsidRPr="00A4058A" w:rsidRDefault="005F5C0D" w:rsidP="000C3469">
            <w:pPr>
              <w:jc w:val="center"/>
              <w:rPr>
                <w:lang w:val="uk-UA"/>
              </w:rPr>
            </w:pPr>
            <w:r w:rsidRPr="00A4058A">
              <w:rPr>
                <w:lang w:val="uk-UA"/>
              </w:rPr>
              <w:t>П</w:t>
            </w:r>
            <w:r w:rsidR="000C3469" w:rsidRPr="00A4058A">
              <w:rPr>
                <w:lang w:val="uk-UA"/>
              </w:rPr>
              <w:t>остійно</w:t>
            </w:r>
          </w:p>
        </w:tc>
        <w:tc>
          <w:tcPr>
            <w:tcW w:w="2289" w:type="dxa"/>
            <w:tcMar>
              <w:top w:w="85" w:type="dxa"/>
              <w:bottom w:w="85" w:type="dxa"/>
            </w:tcMar>
          </w:tcPr>
          <w:p w:rsidR="000C3469" w:rsidRPr="00A4058A" w:rsidRDefault="000C3469" w:rsidP="000C3469">
            <w:pPr>
              <w:jc w:val="center"/>
              <w:rPr>
                <w:lang w:val="uk-UA"/>
              </w:rPr>
            </w:pPr>
            <w:r w:rsidRPr="00A4058A">
              <w:rPr>
                <w:lang w:val="uk-UA"/>
              </w:rPr>
              <w:t>члени художньої ради, театру мод</w:t>
            </w:r>
          </w:p>
        </w:tc>
        <w:tc>
          <w:tcPr>
            <w:tcW w:w="1344" w:type="dxa"/>
            <w:tcMar>
              <w:top w:w="85" w:type="dxa"/>
              <w:bottom w:w="85" w:type="dxa"/>
            </w:tcMar>
          </w:tcPr>
          <w:p w:rsidR="000C3469" w:rsidRPr="00A4058A" w:rsidRDefault="000C3469" w:rsidP="000C3469">
            <w:pPr>
              <w:jc w:val="center"/>
              <w:rPr>
                <w:lang w:val="uk-UA"/>
              </w:rPr>
            </w:pPr>
          </w:p>
        </w:tc>
      </w:tr>
      <w:tr w:rsidR="00A4058A" w:rsidRPr="00A4058A">
        <w:trPr>
          <w:cantSplit/>
          <w:trHeight w:val="20"/>
        </w:trPr>
        <w:tc>
          <w:tcPr>
            <w:tcW w:w="648" w:type="dxa"/>
            <w:tcMar>
              <w:top w:w="85" w:type="dxa"/>
              <w:bottom w:w="85" w:type="dxa"/>
            </w:tcMar>
          </w:tcPr>
          <w:p w:rsidR="00B03BCD" w:rsidRPr="00A4058A" w:rsidRDefault="00B03BCD" w:rsidP="000C3469">
            <w:pPr>
              <w:numPr>
                <w:ilvl w:val="0"/>
                <w:numId w:val="2"/>
              </w:numPr>
              <w:rPr>
                <w:lang w:val="uk-UA"/>
              </w:rPr>
            </w:pPr>
          </w:p>
        </w:tc>
        <w:tc>
          <w:tcPr>
            <w:tcW w:w="4320" w:type="dxa"/>
            <w:tcMar>
              <w:top w:w="85" w:type="dxa"/>
              <w:bottom w:w="85" w:type="dxa"/>
            </w:tcMar>
          </w:tcPr>
          <w:p w:rsidR="00B03BCD" w:rsidRPr="00A4058A" w:rsidRDefault="00C44782" w:rsidP="000C3469">
            <w:pPr>
              <w:rPr>
                <w:lang w:val="uk-UA"/>
              </w:rPr>
            </w:pPr>
            <w:r w:rsidRPr="00A4058A">
              <w:rPr>
                <w:lang w:val="uk-UA"/>
              </w:rPr>
              <w:t>Забезпечити підвищення якості комплексного методичного забезпечення теоретичних предметів та виробничого навчання</w:t>
            </w:r>
          </w:p>
        </w:tc>
        <w:tc>
          <w:tcPr>
            <w:tcW w:w="1311" w:type="dxa"/>
            <w:tcMar>
              <w:top w:w="85" w:type="dxa"/>
              <w:bottom w:w="85" w:type="dxa"/>
            </w:tcMar>
          </w:tcPr>
          <w:p w:rsidR="00B03BCD" w:rsidRPr="00A4058A" w:rsidRDefault="006D558E" w:rsidP="000C3469">
            <w:pPr>
              <w:jc w:val="center"/>
              <w:rPr>
                <w:lang w:val="uk-UA"/>
              </w:rPr>
            </w:pPr>
            <w:r w:rsidRPr="00A4058A">
              <w:rPr>
                <w:lang w:val="uk-UA"/>
              </w:rPr>
              <w:t>Постійно</w:t>
            </w:r>
          </w:p>
        </w:tc>
        <w:tc>
          <w:tcPr>
            <w:tcW w:w="2289" w:type="dxa"/>
            <w:tcMar>
              <w:top w:w="85" w:type="dxa"/>
              <w:bottom w:w="85" w:type="dxa"/>
            </w:tcMar>
          </w:tcPr>
          <w:p w:rsidR="00B03BCD"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r w:rsidR="006D558E" w:rsidRPr="00A4058A">
              <w:rPr>
                <w:lang w:val="uk-UA"/>
              </w:rPr>
              <w:t>,</w:t>
            </w:r>
            <w:r w:rsidR="00387FAD" w:rsidRPr="00A4058A">
              <w:rPr>
                <w:lang w:val="uk-UA"/>
              </w:rPr>
              <w:t xml:space="preserve"> </w:t>
            </w:r>
            <w:r w:rsidR="006C6A2F" w:rsidRPr="00A4058A">
              <w:rPr>
                <w:lang w:val="uk-UA"/>
              </w:rPr>
              <w:br/>
            </w:r>
            <w:r w:rsidR="00346347" w:rsidRPr="00A4058A">
              <w:rPr>
                <w:lang w:val="uk-UA"/>
              </w:rPr>
              <w:t>Методист</w:t>
            </w:r>
            <w:r w:rsidR="006C6A2F" w:rsidRPr="00A4058A">
              <w:rPr>
                <w:lang w:val="uk-UA"/>
              </w:rPr>
              <w:t>,</w:t>
            </w:r>
            <w:r w:rsidR="006C6A2F" w:rsidRPr="00A4058A">
              <w:rPr>
                <w:lang w:val="uk-UA"/>
              </w:rPr>
              <w:br/>
            </w:r>
            <w:r w:rsidR="007536D0" w:rsidRPr="00A4058A">
              <w:rPr>
                <w:lang w:val="uk-UA"/>
              </w:rPr>
              <w:t>Г</w:t>
            </w:r>
            <w:r w:rsidR="006D558E" w:rsidRPr="00A4058A">
              <w:rPr>
                <w:lang w:val="uk-UA"/>
              </w:rPr>
              <w:t>олови м/к</w:t>
            </w:r>
          </w:p>
        </w:tc>
        <w:tc>
          <w:tcPr>
            <w:tcW w:w="1344" w:type="dxa"/>
            <w:tcMar>
              <w:top w:w="85" w:type="dxa"/>
              <w:bottom w:w="85" w:type="dxa"/>
            </w:tcMar>
          </w:tcPr>
          <w:p w:rsidR="00B03BCD" w:rsidRPr="00A4058A" w:rsidRDefault="00B03BCD" w:rsidP="000C3469">
            <w:pPr>
              <w:jc w:val="center"/>
              <w:rPr>
                <w:lang w:val="uk-UA"/>
              </w:rPr>
            </w:pPr>
          </w:p>
        </w:tc>
      </w:tr>
      <w:tr w:rsidR="00A4058A" w:rsidRPr="00A4058A">
        <w:trPr>
          <w:cantSplit/>
          <w:trHeight w:val="20"/>
        </w:trPr>
        <w:tc>
          <w:tcPr>
            <w:tcW w:w="648" w:type="dxa"/>
            <w:tcMar>
              <w:top w:w="85" w:type="dxa"/>
              <w:bottom w:w="85" w:type="dxa"/>
            </w:tcMar>
          </w:tcPr>
          <w:p w:rsidR="00F44708" w:rsidRPr="00A4058A" w:rsidRDefault="00F44708" w:rsidP="000C3469">
            <w:pPr>
              <w:numPr>
                <w:ilvl w:val="0"/>
                <w:numId w:val="2"/>
              </w:numPr>
              <w:rPr>
                <w:lang w:val="uk-UA"/>
              </w:rPr>
            </w:pPr>
          </w:p>
        </w:tc>
        <w:tc>
          <w:tcPr>
            <w:tcW w:w="4320" w:type="dxa"/>
            <w:tcMar>
              <w:top w:w="85" w:type="dxa"/>
              <w:bottom w:w="85" w:type="dxa"/>
            </w:tcMar>
          </w:tcPr>
          <w:p w:rsidR="00F44708" w:rsidRPr="00A4058A" w:rsidRDefault="00F44708" w:rsidP="000C3469">
            <w:pPr>
              <w:rPr>
                <w:lang w:val="uk-UA"/>
              </w:rPr>
            </w:pPr>
            <w:r w:rsidRPr="00A4058A">
              <w:rPr>
                <w:lang w:val="uk-UA"/>
              </w:rPr>
              <w:t xml:space="preserve">Удосконалити інструкції, лабораторні практикуми щодо лабораторно-практичних робіт з предметів теоретичного навчання </w:t>
            </w:r>
          </w:p>
        </w:tc>
        <w:tc>
          <w:tcPr>
            <w:tcW w:w="1311" w:type="dxa"/>
            <w:tcMar>
              <w:top w:w="85" w:type="dxa"/>
              <w:bottom w:w="85" w:type="dxa"/>
            </w:tcMar>
          </w:tcPr>
          <w:p w:rsidR="00F44708" w:rsidRPr="00A4058A" w:rsidRDefault="007D3D8B" w:rsidP="007D3D8B">
            <w:pPr>
              <w:jc w:val="center"/>
              <w:rPr>
                <w:lang w:val="uk-UA"/>
              </w:rPr>
            </w:pPr>
            <w:r w:rsidRPr="00A4058A">
              <w:rPr>
                <w:lang w:val="uk-UA"/>
              </w:rPr>
              <w:t>До 31</w:t>
            </w:r>
            <w:r w:rsidR="00F44708" w:rsidRPr="00A4058A">
              <w:rPr>
                <w:lang w:val="uk-UA"/>
              </w:rPr>
              <w:t>.08</w:t>
            </w:r>
            <w:r w:rsidR="006B615C" w:rsidRPr="00A4058A">
              <w:rPr>
                <w:lang w:val="uk-UA"/>
              </w:rPr>
              <w:t>.201</w:t>
            </w:r>
            <w:r w:rsidRPr="00A4058A">
              <w:rPr>
                <w:lang w:val="uk-UA"/>
              </w:rPr>
              <w:t>9</w:t>
            </w:r>
          </w:p>
        </w:tc>
        <w:tc>
          <w:tcPr>
            <w:tcW w:w="2289" w:type="dxa"/>
            <w:tcMar>
              <w:top w:w="85" w:type="dxa"/>
              <w:bottom w:w="85" w:type="dxa"/>
            </w:tcMar>
          </w:tcPr>
          <w:p w:rsidR="00F44708" w:rsidRPr="00A4058A" w:rsidRDefault="005D40B0" w:rsidP="000C3469">
            <w:pPr>
              <w:jc w:val="center"/>
              <w:rPr>
                <w:lang w:val="uk-UA"/>
              </w:rPr>
            </w:pPr>
            <w:r w:rsidRPr="00A4058A">
              <w:rPr>
                <w:lang w:val="uk-UA"/>
              </w:rPr>
              <w:t>Заступник</w:t>
            </w:r>
            <w:r w:rsidR="00346347" w:rsidRPr="00A4058A">
              <w:rPr>
                <w:lang w:val="uk-UA"/>
              </w:rPr>
              <w:t xml:space="preserve"> директора з НВР</w:t>
            </w:r>
            <w:r w:rsidR="00F44708" w:rsidRPr="00A4058A">
              <w:rPr>
                <w:lang w:val="uk-UA"/>
              </w:rPr>
              <w:t xml:space="preserve">, </w:t>
            </w:r>
            <w:r w:rsidR="00FD6018" w:rsidRPr="00A4058A">
              <w:rPr>
                <w:lang w:val="uk-UA"/>
              </w:rPr>
              <w:br/>
            </w:r>
            <w:r w:rsidR="00346347" w:rsidRPr="00A4058A">
              <w:rPr>
                <w:lang w:val="uk-UA"/>
              </w:rPr>
              <w:t>Методист</w:t>
            </w:r>
            <w:r w:rsidR="006C6A2F" w:rsidRPr="00A4058A">
              <w:rPr>
                <w:lang w:val="uk-UA"/>
              </w:rPr>
              <w:br/>
            </w:r>
            <w:r w:rsidR="007536D0" w:rsidRPr="00A4058A">
              <w:rPr>
                <w:lang w:val="uk-UA"/>
              </w:rPr>
              <w:t>Г</w:t>
            </w:r>
            <w:r w:rsidR="00F44708" w:rsidRPr="00A4058A">
              <w:rPr>
                <w:lang w:val="uk-UA"/>
              </w:rPr>
              <w:t>олови м/к</w:t>
            </w:r>
          </w:p>
        </w:tc>
        <w:tc>
          <w:tcPr>
            <w:tcW w:w="1344" w:type="dxa"/>
            <w:tcMar>
              <w:top w:w="85" w:type="dxa"/>
              <w:bottom w:w="85" w:type="dxa"/>
            </w:tcMar>
          </w:tcPr>
          <w:p w:rsidR="00F44708" w:rsidRPr="00A4058A" w:rsidRDefault="00F44708" w:rsidP="000C3469">
            <w:pPr>
              <w:jc w:val="center"/>
              <w:rPr>
                <w:lang w:val="uk-UA"/>
              </w:rPr>
            </w:pPr>
          </w:p>
        </w:tc>
      </w:tr>
    </w:tbl>
    <w:p w:rsidR="000C3469" w:rsidRPr="00A4058A" w:rsidRDefault="000C3469" w:rsidP="000C3469">
      <w:pPr>
        <w:rPr>
          <w:lang w:val="uk-UA"/>
        </w:rPr>
      </w:pPr>
    </w:p>
    <w:p w:rsidR="000C3469" w:rsidRPr="00A4058A" w:rsidRDefault="000C3469" w:rsidP="00944CAC">
      <w:pPr>
        <w:jc w:val="center"/>
        <w:outlineLvl w:val="0"/>
        <w:rPr>
          <w:b/>
          <w:i/>
          <w:sz w:val="28"/>
          <w:szCs w:val="28"/>
          <w:lang w:val="uk-UA"/>
        </w:rPr>
      </w:pPr>
      <w:r w:rsidRPr="00A4058A">
        <w:rPr>
          <w:lang w:val="uk-UA"/>
        </w:rPr>
        <w:br w:type="page"/>
      </w:r>
      <w:bookmarkStart w:id="25" w:name="_Toc207984380"/>
      <w:bookmarkStart w:id="26" w:name="_Toc15380800"/>
      <w:r w:rsidRPr="00A4058A">
        <w:rPr>
          <w:b/>
          <w:i/>
          <w:sz w:val="28"/>
          <w:szCs w:val="28"/>
          <w:lang w:val="uk-UA"/>
        </w:rPr>
        <w:lastRenderedPageBreak/>
        <w:t>ІІІ. ПРОФЕСІЙНО-ПРАКТИЧНА ПІДГОТОВКА</w:t>
      </w:r>
      <w:bookmarkEnd w:id="25"/>
      <w:bookmarkEnd w:id="26"/>
    </w:p>
    <w:p w:rsidR="000C3469" w:rsidRPr="00A4058A" w:rsidRDefault="000C3469" w:rsidP="000C3469">
      <w:pPr>
        <w:jc w:val="center"/>
        <w:rPr>
          <w:b/>
          <w:sz w:val="28"/>
          <w:szCs w:val="28"/>
          <w:u w:val="single"/>
          <w:lang w:val="uk-UA"/>
        </w:rPr>
      </w:pPr>
    </w:p>
    <w:tbl>
      <w:tblPr>
        <w:tblW w:w="99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7"/>
        <w:gridCol w:w="4304"/>
        <w:gridCol w:w="1307"/>
        <w:gridCol w:w="2230"/>
        <w:gridCol w:w="1486"/>
      </w:tblGrid>
      <w:tr w:rsidR="00A4058A" w:rsidRPr="00A4058A">
        <w:trPr>
          <w:cantSplit/>
          <w:trHeight w:val="20"/>
          <w:tblHeader/>
        </w:trPr>
        <w:tc>
          <w:tcPr>
            <w:tcW w:w="647" w:type="dxa"/>
            <w:tcMar>
              <w:top w:w="85" w:type="dxa"/>
              <w:left w:w="57" w:type="dxa"/>
              <w:bottom w:w="85" w:type="dxa"/>
              <w:right w:w="57" w:type="dxa"/>
            </w:tcMar>
            <w:vAlign w:val="center"/>
          </w:tcPr>
          <w:p w:rsidR="00C96A75" w:rsidRPr="00A4058A" w:rsidRDefault="00C96A75" w:rsidP="00C96A75">
            <w:pPr>
              <w:jc w:val="center"/>
              <w:rPr>
                <w:b/>
                <w:lang w:val="uk-UA"/>
              </w:rPr>
            </w:pPr>
            <w:r w:rsidRPr="00A4058A">
              <w:rPr>
                <w:b/>
                <w:lang w:val="uk-UA"/>
              </w:rPr>
              <w:t>№</w:t>
            </w:r>
          </w:p>
          <w:p w:rsidR="00C96A75" w:rsidRPr="00A4058A" w:rsidRDefault="00C96A75" w:rsidP="00C96A75">
            <w:pPr>
              <w:jc w:val="center"/>
              <w:rPr>
                <w:b/>
                <w:lang w:val="uk-UA"/>
              </w:rPr>
            </w:pPr>
            <w:r w:rsidRPr="00A4058A">
              <w:rPr>
                <w:b/>
                <w:lang w:val="uk-UA"/>
              </w:rPr>
              <w:t>з/п</w:t>
            </w:r>
          </w:p>
        </w:tc>
        <w:tc>
          <w:tcPr>
            <w:tcW w:w="4304" w:type="dxa"/>
            <w:tcMar>
              <w:top w:w="85" w:type="dxa"/>
              <w:left w:w="57" w:type="dxa"/>
              <w:bottom w:w="85" w:type="dxa"/>
              <w:right w:w="57" w:type="dxa"/>
            </w:tcMar>
            <w:vAlign w:val="center"/>
          </w:tcPr>
          <w:p w:rsidR="00C96A75" w:rsidRPr="00A4058A" w:rsidRDefault="00C96A75" w:rsidP="00C96A75">
            <w:pPr>
              <w:jc w:val="center"/>
              <w:rPr>
                <w:b/>
                <w:lang w:val="uk-UA"/>
              </w:rPr>
            </w:pPr>
            <w:r w:rsidRPr="00A4058A">
              <w:rPr>
                <w:b/>
                <w:lang w:val="uk-UA"/>
              </w:rPr>
              <w:t>Зміст заходу</w:t>
            </w:r>
          </w:p>
        </w:tc>
        <w:tc>
          <w:tcPr>
            <w:tcW w:w="1307" w:type="dxa"/>
            <w:tcMar>
              <w:top w:w="85" w:type="dxa"/>
              <w:left w:w="57" w:type="dxa"/>
              <w:bottom w:w="85" w:type="dxa"/>
              <w:right w:w="57" w:type="dxa"/>
            </w:tcMar>
            <w:vAlign w:val="center"/>
          </w:tcPr>
          <w:p w:rsidR="00C96A75" w:rsidRPr="00A4058A" w:rsidRDefault="00C96A75" w:rsidP="00C96A75">
            <w:pPr>
              <w:jc w:val="center"/>
              <w:rPr>
                <w:b/>
                <w:lang w:val="uk-UA"/>
              </w:rPr>
            </w:pPr>
            <w:r w:rsidRPr="00A4058A">
              <w:rPr>
                <w:b/>
                <w:lang w:val="uk-UA"/>
              </w:rPr>
              <w:t>Термін</w:t>
            </w:r>
            <w:r w:rsidRPr="00A4058A">
              <w:rPr>
                <w:b/>
                <w:lang w:val="uk-UA"/>
              </w:rPr>
              <w:br/>
              <w:t>виконання</w:t>
            </w:r>
          </w:p>
        </w:tc>
        <w:tc>
          <w:tcPr>
            <w:tcW w:w="2230" w:type="dxa"/>
            <w:tcMar>
              <w:top w:w="85" w:type="dxa"/>
              <w:left w:w="57" w:type="dxa"/>
              <w:bottom w:w="85" w:type="dxa"/>
              <w:right w:w="57" w:type="dxa"/>
            </w:tcMar>
            <w:vAlign w:val="center"/>
          </w:tcPr>
          <w:p w:rsidR="00C96A75" w:rsidRPr="00A4058A" w:rsidRDefault="00C96A75" w:rsidP="00C96A75">
            <w:pPr>
              <w:jc w:val="center"/>
              <w:rPr>
                <w:b/>
                <w:lang w:val="uk-UA"/>
              </w:rPr>
            </w:pPr>
            <w:r w:rsidRPr="00A4058A">
              <w:rPr>
                <w:b/>
                <w:lang w:val="uk-UA"/>
              </w:rPr>
              <w:t>Виконавець</w:t>
            </w:r>
          </w:p>
        </w:tc>
        <w:tc>
          <w:tcPr>
            <w:tcW w:w="1486" w:type="dxa"/>
            <w:tcMar>
              <w:top w:w="85" w:type="dxa"/>
              <w:left w:w="57" w:type="dxa"/>
              <w:bottom w:w="85" w:type="dxa"/>
              <w:right w:w="57" w:type="dxa"/>
            </w:tcMar>
            <w:vAlign w:val="center"/>
          </w:tcPr>
          <w:p w:rsidR="00C96A75" w:rsidRPr="00A4058A" w:rsidRDefault="00C96A75" w:rsidP="00C96A75">
            <w:pPr>
              <w:jc w:val="center"/>
              <w:rPr>
                <w:b/>
                <w:lang w:val="uk-UA"/>
              </w:rPr>
            </w:pPr>
            <w:r w:rsidRPr="00A4058A">
              <w:rPr>
                <w:b/>
                <w:lang w:val="uk-UA"/>
              </w:rPr>
              <w:t>Примітка</w:t>
            </w:r>
          </w:p>
        </w:tc>
      </w:tr>
      <w:tr w:rsidR="00A4058A" w:rsidRPr="00A4058A">
        <w:trPr>
          <w:cantSplit/>
          <w:trHeight w:val="20"/>
          <w:tblHeader/>
        </w:trPr>
        <w:tc>
          <w:tcPr>
            <w:tcW w:w="647" w:type="dxa"/>
            <w:shd w:val="clear" w:color="auto" w:fill="E0E0E0"/>
            <w:tcMar>
              <w:top w:w="0" w:type="dxa"/>
              <w:bottom w:w="0" w:type="dxa"/>
            </w:tcMar>
            <w:vAlign w:val="center"/>
          </w:tcPr>
          <w:p w:rsidR="00C96A75" w:rsidRPr="00A4058A" w:rsidRDefault="00C96A75" w:rsidP="00C96A75">
            <w:pPr>
              <w:jc w:val="center"/>
              <w:rPr>
                <w:b/>
                <w:lang w:val="uk-UA"/>
              </w:rPr>
            </w:pPr>
            <w:r w:rsidRPr="00A4058A">
              <w:rPr>
                <w:b/>
                <w:lang w:val="uk-UA"/>
              </w:rPr>
              <w:t>1</w:t>
            </w:r>
          </w:p>
        </w:tc>
        <w:tc>
          <w:tcPr>
            <w:tcW w:w="4304" w:type="dxa"/>
            <w:shd w:val="clear" w:color="auto" w:fill="E0E0E0"/>
            <w:tcMar>
              <w:top w:w="0" w:type="dxa"/>
              <w:bottom w:w="0" w:type="dxa"/>
            </w:tcMar>
            <w:vAlign w:val="center"/>
          </w:tcPr>
          <w:p w:rsidR="00C96A75" w:rsidRPr="00A4058A" w:rsidRDefault="00C96A75" w:rsidP="00C96A75">
            <w:pPr>
              <w:jc w:val="center"/>
              <w:rPr>
                <w:b/>
                <w:lang w:val="uk-UA"/>
              </w:rPr>
            </w:pPr>
            <w:r w:rsidRPr="00A4058A">
              <w:rPr>
                <w:b/>
                <w:lang w:val="uk-UA"/>
              </w:rPr>
              <w:t>2</w:t>
            </w:r>
          </w:p>
        </w:tc>
        <w:tc>
          <w:tcPr>
            <w:tcW w:w="1307" w:type="dxa"/>
            <w:shd w:val="clear" w:color="auto" w:fill="E0E0E0"/>
            <w:tcMar>
              <w:top w:w="0" w:type="dxa"/>
              <w:bottom w:w="0" w:type="dxa"/>
            </w:tcMar>
            <w:vAlign w:val="center"/>
          </w:tcPr>
          <w:p w:rsidR="00C96A75" w:rsidRPr="00A4058A" w:rsidRDefault="00C96A75" w:rsidP="00C96A75">
            <w:pPr>
              <w:jc w:val="center"/>
              <w:rPr>
                <w:b/>
                <w:lang w:val="uk-UA"/>
              </w:rPr>
            </w:pPr>
            <w:r w:rsidRPr="00A4058A">
              <w:rPr>
                <w:b/>
                <w:lang w:val="uk-UA"/>
              </w:rPr>
              <w:t>3</w:t>
            </w:r>
          </w:p>
        </w:tc>
        <w:tc>
          <w:tcPr>
            <w:tcW w:w="2230" w:type="dxa"/>
            <w:shd w:val="clear" w:color="auto" w:fill="E0E0E0"/>
            <w:tcMar>
              <w:top w:w="0" w:type="dxa"/>
              <w:bottom w:w="0" w:type="dxa"/>
            </w:tcMar>
            <w:vAlign w:val="center"/>
          </w:tcPr>
          <w:p w:rsidR="00C96A75" w:rsidRPr="00A4058A" w:rsidRDefault="00C96A75" w:rsidP="00C96A75">
            <w:pPr>
              <w:jc w:val="center"/>
              <w:rPr>
                <w:b/>
                <w:lang w:val="uk-UA"/>
              </w:rPr>
            </w:pPr>
            <w:r w:rsidRPr="00A4058A">
              <w:rPr>
                <w:b/>
                <w:lang w:val="uk-UA"/>
              </w:rPr>
              <w:t>4</w:t>
            </w:r>
          </w:p>
        </w:tc>
        <w:tc>
          <w:tcPr>
            <w:tcW w:w="1486" w:type="dxa"/>
            <w:shd w:val="clear" w:color="auto" w:fill="E0E0E0"/>
            <w:tcMar>
              <w:top w:w="0" w:type="dxa"/>
              <w:bottom w:w="0" w:type="dxa"/>
            </w:tcMar>
            <w:vAlign w:val="center"/>
          </w:tcPr>
          <w:p w:rsidR="00C96A75" w:rsidRPr="00A4058A" w:rsidRDefault="00C96A75" w:rsidP="00C96A75">
            <w:pPr>
              <w:jc w:val="center"/>
              <w:rPr>
                <w:b/>
                <w:lang w:val="uk-UA"/>
              </w:rPr>
            </w:pPr>
            <w:r w:rsidRPr="00A4058A">
              <w:rPr>
                <w:b/>
                <w:lang w:val="uk-UA"/>
              </w:rPr>
              <w:t>5</w:t>
            </w:r>
          </w:p>
        </w:tc>
      </w:tr>
      <w:tr w:rsidR="00A4058A" w:rsidRPr="00A4058A">
        <w:trPr>
          <w:cantSplit/>
          <w:trHeight w:val="18"/>
        </w:trPr>
        <w:tc>
          <w:tcPr>
            <w:tcW w:w="647" w:type="dxa"/>
            <w:tcMar>
              <w:top w:w="85" w:type="dxa"/>
              <w:bottom w:w="85" w:type="dxa"/>
            </w:tcMar>
          </w:tcPr>
          <w:p w:rsidR="00C96A75" w:rsidRPr="00A4058A" w:rsidRDefault="00C96A75" w:rsidP="00C96A75">
            <w:pPr>
              <w:numPr>
                <w:ilvl w:val="0"/>
                <w:numId w:val="4"/>
              </w:numPr>
              <w:rPr>
                <w:lang w:val="uk-UA"/>
              </w:rPr>
            </w:pPr>
          </w:p>
        </w:tc>
        <w:tc>
          <w:tcPr>
            <w:tcW w:w="4304" w:type="dxa"/>
            <w:tcMar>
              <w:top w:w="85" w:type="dxa"/>
              <w:bottom w:w="85" w:type="dxa"/>
            </w:tcMar>
          </w:tcPr>
          <w:p w:rsidR="00C96A75" w:rsidRPr="00A4058A" w:rsidRDefault="00C96A75" w:rsidP="00C96A75">
            <w:pPr>
              <w:rPr>
                <w:sz w:val="16"/>
                <w:szCs w:val="16"/>
                <w:lang w:val="uk-UA"/>
              </w:rPr>
            </w:pPr>
            <w:r w:rsidRPr="00A4058A">
              <w:rPr>
                <w:lang w:val="uk-UA"/>
              </w:rPr>
              <w:t>Провести інструктивно-методичну нараду з майстрами в/н з питань ведення обліково-плануючої та іншої документації з виробничого навчання</w:t>
            </w:r>
          </w:p>
        </w:tc>
        <w:tc>
          <w:tcPr>
            <w:tcW w:w="1307" w:type="dxa"/>
            <w:tcMar>
              <w:top w:w="85" w:type="dxa"/>
              <w:bottom w:w="85" w:type="dxa"/>
            </w:tcMar>
          </w:tcPr>
          <w:p w:rsidR="007D3D8B" w:rsidRPr="00A4058A" w:rsidRDefault="007D3D8B" w:rsidP="007D3D8B">
            <w:pPr>
              <w:jc w:val="center"/>
              <w:rPr>
                <w:lang w:val="uk-UA"/>
              </w:rPr>
            </w:pPr>
            <w:r w:rsidRPr="00A4058A">
              <w:rPr>
                <w:lang w:val="uk-UA"/>
              </w:rPr>
              <w:t>до</w:t>
            </w:r>
          </w:p>
          <w:p w:rsidR="00C96A75" w:rsidRPr="00A4058A" w:rsidRDefault="007D3D8B" w:rsidP="007D3D8B">
            <w:pPr>
              <w:jc w:val="center"/>
              <w:rPr>
                <w:lang w:val="uk-UA"/>
              </w:rPr>
            </w:pPr>
            <w:r w:rsidRPr="00A4058A">
              <w:rPr>
                <w:lang w:val="uk-UA"/>
              </w:rPr>
              <w:t>31</w:t>
            </w:r>
            <w:r w:rsidR="00C96A75" w:rsidRPr="00A4058A">
              <w:rPr>
                <w:lang w:val="uk-UA"/>
              </w:rPr>
              <w:t>.08.1</w:t>
            </w:r>
            <w:r w:rsidRPr="00A4058A">
              <w:rPr>
                <w:lang w:val="uk-UA"/>
              </w:rPr>
              <w:t>9</w:t>
            </w:r>
          </w:p>
        </w:tc>
        <w:tc>
          <w:tcPr>
            <w:tcW w:w="2230" w:type="dxa"/>
            <w:tcMar>
              <w:top w:w="85" w:type="dxa"/>
              <w:bottom w:w="85" w:type="dxa"/>
            </w:tcMar>
          </w:tcPr>
          <w:p w:rsidR="00C96A75" w:rsidRPr="00A4058A" w:rsidRDefault="005D40B0" w:rsidP="00C96A75">
            <w:pPr>
              <w:jc w:val="center"/>
              <w:rPr>
                <w:lang w:val="uk-UA"/>
              </w:rPr>
            </w:pPr>
            <w:r w:rsidRPr="00A4058A">
              <w:rPr>
                <w:lang w:val="uk-UA"/>
              </w:rPr>
              <w:t>Заступник</w:t>
            </w:r>
            <w:r w:rsidR="00C96A75" w:rsidRPr="00A4058A">
              <w:rPr>
                <w:lang w:val="uk-UA"/>
              </w:rPr>
              <w:t xml:space="preserve"> директора з НВР </w:t>
            </w:r>
          </w:p>
          <w:p w:rsidR="00C96A75" w:rsidRPr="00A4058A" w:rsidRDefault="00863CE6" w:rsidP="00C96A75">
            <w:pPr>
              <w:jc w:val="center"/>
              <w:rPr>
                <w:lang w:val="uk-UA"/>
              </w:rPr>
            </w:pPr>
            <w:r w:rsidRPr="00A4058A">
              <w:rPr>
                <w:lang w:val="uk-UA"/>
              </w:rPr>
              <w:t>Старший майстер</w:t>
            </w:r>
          </w:p>
        </w:tc>
        <w:tc>
          <w:tcPr>
            <w:tcW w:w="1486" w:type="dxa"/>
            <w:tcMar>
              <w:top w:w="85" w:type="dxa"/>
              <w:bottom w:w="85" w:type="dxa"/>
            </w:tcMar>
          </w:tcPr>
          <w:p w:rsidR="00C96A75" w:rsidRPr="00A4058A" w:rsidRDefault="00C96A75" w:rsidP="00C96A75">
            <w:pPr>
              <w:jc w:val="both"/>
              <w:rPr>
                <w:lang w:val="uk-UA"/>
              </w:rPr>
            </w:pPr>
          </w:p>
        </w:tc>
      </w:tr>
      <w:tr w:rsidR="00A4058A" w:rsidRPr="00A4058A">
        <w:trPr>
          <w:cantSplit/>
          <w:trHeight w:val="18"/>
        </w:trPr>
        <w:tc>
          <w:tcPr>
            <w:tcW w:w="647" w:type="dxa"/>
            <w:tcMar>
              <w:top w:w="85" w:type="dxa"/>
              <w:bottom w:w="85" w:type="dxa"/>
            </w:tcMar>
          </w:tcPr>
          <w:p w:rsidR="00C96A75" w:rsidRPr="00A4058A" w:rsidRDefault="00C96A75" w:rsidP="00C96A75">
            <w:pPr>
              <w:numPr>
                <w:ilvl w:val="0"/>
                <w:numId w:val="4"/>
              </w:numPr>
              <w:rPr>
                <w:lang w:val="uk-UA"/>
              </w:rPr>
            </w:pPr>
          </w:p>
        </w:tc>
        <w:tc>
          <w:tcPr>
            <w:tcW w:w="4304" w:type="dxa"/>
            <w:tcMar>
              <w:top w:w="85" w:type="dxa"/>
              <w:bottom w:w="85" w:type="dxa"/>
            </w:tcMar>
          </w:tcPr>
          <w:p w:rsidR="00C96A75" w:rsidRPr="00A4058A" w:rsidRDefault="00C96A75" w:rsidP="00C96A75">
            <w:pPr>
              <w:rPr>
                <w:lang w:val="uk-UA"/>
              </w:rPr>
            </w:pPr>
            <w:r w:rsidRPr="00A4058A">
              <w:rPr>
                <w:lang w:val="uk-UA"/>
              </w:rPr>
              <w:t xml:space="preserve">Розробити план навчально-виробничої діяльності на </w:t>
            </w:r>
            <w:r w:rsidR="00022104" w:rsidRPr="00A4058A">
              <w:rPr>
                <w:lang w:val="uk-UA"/>
              </w:rPr>
              <w:t xml:space="preserve">2019/2020 </w:t>
            </w:r>
            <w:r w:rsidRPr="00A4058A">
              <w:rPr>
                <w:lang w:val="uk-UA"/>
              </w:rPr>
              <w:t xml:space="preserve">н.р. </w:t>
            </w:r>
          </w:p>
        </w:tc>
        <w:tc>
          <w:tcPr>
            <w:tcW w:w="1307" w:type="dxa"/>
            <w:tcMar>
              <w:top w:w="85" w:type="dxa"/>
              <w:bottom w:w="85" w:type="dxa"/>
            </w:tcMar>
          </w:tcPr>
          <w:p w:rsidR="00C96A75" w:rsidRPr="00A4058A" w:rsidRDefault="00C96A75" w:rsidP="00022104">
            <w:pPr>
              <w:jc w:val="center"/>
              <w:rPr>
                <w:lang w:val="uk-UA"/>
              </w:rPr>
            </w:pPr>
            <w:r w:rsidRPr="00A4058A">
              <w:rPr>
                <w:lang w:val="uk-UA"/>
              </w:rPr>
              <w:t>до 3</w:t>
            </w:r>
            <w:r w:rsidR="00022104" w:rsidRPr="00A4058A">
              <w:rPr>
                <w:lang w:val="uk-UA"/>
              </w:rPr>
              <w:t>1</w:t>
            </w:r>
            <w:r w:rsidRPr="00A4058A">
              <w:rPr>
                <w:lang w:val="uk-UA"/>
              </w:rPr>
              <w:t>.07.1</w:t>
            </w:r>
            <w:r w:rsidR="00022104" w:rsidRPr="00A4058A">
              <w:rPr>
                <w:lang w:val="uk-UA"/>
              </w:rPr>
              <w:t>9</w:t>
            </w:r>
            <w:r w:rsidR="00387FAD" w:rsidRPr="00A4058A">
              <w:rPr>
                <w:lang w:val="uk-UA"/>
              </w:rPr>
              <w:t xml:space="preserve"> </w:t>
            </w:r>
          </w:p>
        </w:tc>
        <w:tc>
          <w:tcPr>
            <w:tcW w:w="2230" w:type="dxa"/>
            <w:tcMar>
              <w:top w:w="85" w:type="dxa"/>
              <w:bottom w:w="85" w:type="dxa"/>
            </w:tcMar>
          </w:tcPr>
          <w:p w:rsidR="00C96A75" w:rsidRPr="00A4058A" w:rsidRDefault="00863CE6" w:rsidP="00C96A75">
            <w:pPr>
              <w:jc w:val="center"/>
              <w:rPr>
                <w:lang w:val="uk-UA"/>
              </w:rPr>
            </w:pPr>
            <w:r w:rsidRPr="00A4058A">
              <w:rPr>
                <w:lang w:val="uk-UA"/>
              </w:rPr>
              <w:t>Старший майстер</w:t>
            </w:r>
          </w:p>
        </w:tc>
        <w:tc>
          <w:tcPr>
            <w:tcW w:w="1486" w:type="dxa"/>
            <w:tcMar>
              <w:top w:w="85" w:type="dxa"/>
              <w:bottom w:w="85" w:type="dxa"/>
            </w:tcMar>
          </w:tcPr>
          <w:p w:rsidR="00C96A75" w:rsidRPr="00A4058A" w:rsidRDefault="00C96A75" w:rsidP="00C96A75">
            <w:pPr>
              <w:jc w:val="both"/>
              <w:rPr>
                <w:lang w:val="uk-UA"/>
              </w:rPr>
            </w:pPr>
          </w:p>
        </w:tc>
      </w:tr>
      <w:tr w:rsidR="00A4058A" w:rsidRPr="00A4058A">
        <w:trPr>
          <w:cantSplit/>
          <w:trHeight w:val="18"/>
        </w:trPr>
        <w:tc>
          <w:tcPr>
            <w:tcW w:w="647" w:type="dxa"/>
            <w:tcMar>
              <w:top w:w="85" w:type="dxa"/>
              <w:bottom w:w="85" w:type="dxa"/>
            </w:tcMar>
          </w:tcPr>
          <w:p w:rsidR="00C96A75" w:rsidRPr="00A4058A" w:rsidRDefault="00C96A75" w:rsidP="00C96A75">
            <w:pPr>
              <w:numPr>
                <w:ilvl w:val="0"/>
                <w:numId w:val="4"/>
              </w:numPr>
              <w:rPr>
                <w:lang w:val="uk-UA"/>
              </w:rPr>
            </w:pPr>
          </w:p>
        </w:tc>
        <w:tc>
          <w:tcPr>
            <w:tcW w:w="4304" w:type="dxa"/>
            <w:tcMar>
              <w:top w:w="85" w:type="dxa"/>
              <w:bottom w:w="85" w:type="dxa"/>
            </w:tcMar>
          </w:tcPr>
          <w:p w:rsidR="00C96A75" w:rsidRPr="00A4058A" w:rsidRDefault="00C96A75" w:rsidP="00C96A75">
            <w:pPr>
              <w:rPr>
                <w:sz w:val="16"/>
                <w:szCs w:val="16"/>
                <w:lang w:val="uk-UA"/>
              </w:rPr>
            </w:pPr>
            <w:r w:rsidRPr="00A4058A">
              <w:rPr>
                <w:lang w:val="uk-UA"/>
              </w:rPr>
              <w:t>Здійснити розподіл майстрів в/н за навчальними групами і майстернями</w:t>
            </w:r>
          </w:p>
        </w:tc>
        <w:tc>
          <w:tcPr>
            <w:tcW w:w="1307" w:type="dxa"/>
            <w:tcMar>
              <w:top w:w="85" w:type="dxa"/>
              <w:bottom w:w="85" w:type="dxa"/>
            </w:tcMar>
          </w:tcPr>
          <w:p w:rsidR="00C96A75" w:rsidRPr="00A4058A" w:rsidRDefault="00C96A75" w:rsidP="00C96A75">
            <w:pPr>
              <w:jc w:val="center"/>
              <w:rPr>
                <w:lang w:val="uk-UA"/>
              </w:rPr>
            </w:pPr>
            <w:r w:rsidRPr="00A4058A">
              <w:rPr>
                <w:lang w:val="uk-UA"/>
              </w:rPr>
              <w:t>до</w:t>
            </w:r>
          </w:p>
          <w:p w:rsidR="00C96A75" w:rsidRPr="00A4058A" w:rsidRDefault="00C96A75" w:rsidP="00022104">
            <w:pPr>
              <w:jc w:val="center"/>
              <w:rPr>
                <w:lang w:val="uk-UA"/>
              </w:rPr>
            </w:pPr>
            <w:r w:rsidRPr="00A4058A">
              <w:rPr>
                <w:lang w:val="uk-UA"/>
              </w:rPr>
              <w:t>2</w:t>
            </w:r>
            <w:r w:rsidR="007654C4" w:rsidRPr="00A4058A">
              <w:rPr>
                <w:lang w:val="uk-UA"/>
              </w:rPr>
              <w:t>3</w:t>
            </w:r>
            <w:r w:rsidRPr="00A4058A">
              <w:rPr>
                <w:lang w:val="uk-UA"/>
              </w:rPr>
              <w:t>.08.1</w:t>
            </w:r>
            <w:r w:rsidR="00022104" w:rsidRPr="00A4058A">
              <w:rPr>
                <w:lang w:val="uk-UA"/>
              </w:rPr>
              <w:t>9</w:t>
            </w:r>
          </w:p>
        </w:tc>
        <w:tc>
          <w:tcPr>
            <w:tcW w:w="2230" w:type="dxa"/>
            <w:tcMar>
              <w:top w:w="85" w:type="dxa"/>
              <w:bottom w:w="85" w:type="dxa"/>
            </w:tcMar>
          </w:tcPr>
          <w:p w:rsidR="00C96A75" w:rsidRPr="00A4058A" w:rsidRDefault="005D40B0" w:rsidP="00C96A75">
            <w:pPr>
              <w:jc w:val="center"/>
              <w:rPr>
                <w:lang w:val="uk-UA"/>
              </w:rPr>
            </w:pPr>
            <w:r w:rsidRPr="00A4058A">
              <w:rPr>
                <w:lang w:val="uk-UA"/>
              </w:rPr>
              <w:t>Заступник</w:t>
            </w:r>
            <w:r w:rsidR="00C96A75" w:rsidRPr="00A4058A">
              <w:rPr>
                <w:lang w:val="uk-UA"/>
              </w:rPr>
              <w:t xml:space="preserve"> директора з НВР </w:t>
            </w:r>
          </w:p>
          <w:p w:rsidR="00C96A75" w:rsidRPr="00A4058A" w:rsidRDefault="00863CE6" w:rsidP="00C96A75">
            <w:pPr>
              <w:jc w:val="center"/>
              <w:rPr>
                <w:lang w:val="uk-UA"/>
              </w:rPr>
            </w:pPr>
            <w:r w:rsidRPr="00A4058A">
              <w:rPr>
                <w:lang w:val="uk-UA"/>
              </w:rPr>
              <w:t>Старший майстер</w:t>
            </w:r>
            <w:r w:rsidR="00C96A75" w:rsidRPr="00A4058A">
              <w:rPr>
                <w:lang w:val="uk-UA"/>
              </w:rPr>
              <w:t>,</w:t>
            </w:r>
          </w:p>
        </w:tc>
        <w:tc>
          <w:tcPr>
            <w:tcW w:w="1486" w:type="dxa"/>
            <w:tcMar>
              <w:top w:w="85" w:type="dxa"/>
              <w:bottom w:w="85" w:type="dxa"/>
            </w:tcMar>
          </w:tcPr>
          <w:p w:rsidR="00C96A75" w:rsidRPr="00A4058A" w:rsidRDefault="00C96A75" w:rsidP="00C96A75">
            <w:pPr>
              <w:jc w:val="both"/>
              <w:rPr>
                <w:lang w:val="uk-UA"/>
              </w:rPr>
            </w:pPr>
          </w:p>
        </w:tc>
      </w:tr>
      <w:tr w:rsidR="00A4058A" w:rsidRPr="00A4058A">
        <w:trPr>
          <w:cantSplit/>
          <w:trHeight w:val="18"/>
        </w:trPr>
        <w:tc>
          <w:tcPr>
            <w:tcW w:w="647" w:type="dxa"/>
            <w:tcMar>
              <w:top w:w="85" w:type="dxa"/>
              <w:bottom w:w="85" w:type="dxa"/>
            </w:tcMar>
          </w:tcPr>
          <w:p w:rsidR="00C96A75" w:rsidRPr="00A4058A" w:rsidRDefault="00C96A75" w:rsidP="00C96A75">
            <w:pPr>
              <w:numPr>
                <w:ilvl w:val="0"/>
                <w:numId w:val="4"/>
              </w:numPr>
              <w:rPr>
                <w:lang w:val="uk-UA"/>
              </w:rPr>
            </w:pPr>
          </w:p>
        </w:tc>
        <w:tc>
          <w:tcPr>
            <w:tcW w:w="4304" w:type="dxa"/>
            <w:tcMar>
              <w:top w:w="85" w:type="dxa"/>
              <w:bottom w:w="85" w:type="dxa"/>
            </w:tcMar>
          </w:tcPr>
          <w:p w:rsidR="00C96A75" w:rsidRPr="00A4058A" w:rsidRDefault="00C96A75" w:rsidP="00C96A75">
            <w:pPr>
              <w:rPr>
                <w:lang w:val="uk-UA"/>
              </w:rPr>
            </w:pPr>
            <w:r w:rsidRPr="00A4058A">
              <w:rPr>
                <w:lang w:val="uk-UA"/>
              </w:rPr>
              <w:t>Провести батьківські збори, в навчальних групах; вибрати батьківські трійки, розробити план роботи</w:t>
            </w:r>
          </w:p>
        </w:tc>
        <w:tc>
          <w:tcPr>
            <w:tcW w:w="1307" w:type="dxa"/>
            <w:tcMar>
              <w:top w:w="85" w:type="dxa"/>
              <w:bottom w:w="85" w:type="dxa"/>
            </w:tcMar>
          </w:tcPr>
          <w:p w:rsidR="00C96A75" w:rsidRPr="00A4058A" w:rsidRDefault="00C96A75" w:rsidP="00C96A75">
            <w:pPr>
              <w:jc w:val="center"/>
              <w:rPr>
                <w:lang w:val="uk-UA"/>
              </w:rPr>
            </w:pPr>
            <w:r w:rsidRPr="00A4058A">
              <w:rPr>
                <w:lang w:val="uk-UA"/>
              </w:rPr>
              <w:t>До</w:t>
            </w:r>
          </w:p>
          <w:p w:rsidR="00C96A75" w:rsidRPr="00A4058A" w:rsidRDefault="00C96A75" w:rsidP="00022104">
            <w:pPr>
              <w:jc w:val="center"/>
              <w:rPr>
                <w:lang w:val="uk-UA"/>
              </w:rPr>
            </w:pPr>
            <w:r w:rsidRPr="00A4058A">
              <w:rPr>
                <w:lang w:val="uk-UA"/>
              </w:rPr>
              <w:t>31.08.1</w:t>
            </w:r>
            <w:r w:rsidR="00022104" w:rsidRPr="00A4058A">
              <w:rPr>
                <w:lang w:val="uk-UA"/>
              </w:rPr>
              <w:t>9</w:t>
            </w:r>
            <w:r w:rsidRPr="00A4058A">
              <w:rPr>
                <w:lang w:val="uk-UA"/>
              </w:rPr>
              <w:t>р.</w:t>
            </w:r>
          </w:p>
        </w:tc>
        <w:tc>
          <w:tcPr>
            <w:tcW w:w="2230" w:type="dxa"/>
            <w:tcMar>
              <w:top w:w="85" w:type="dxa"/>
              <w:bottom w:w="85" w:type="dxa"/>
            </w:tcMar>
          </w:tcPr>
          <w:p w:rsidR="00C96A75" w:rsidRPr="00A4058A" w:rsidRDefault="00863CE6" w:rsidP="00C96A75">
            <w:pPr>
              <w:jc w:val="center"/>
              <w:rPr>
                <w:lang w:val="uk-UA"/>
              </w:rPr>
            </w:pPr>
            <w:r w:rsidRPr="00A4058A">
              <w:rPr>
                <w:lang w:val="uk-UA"/>
              </w:rPr>
              <w:t>Старший майстер</w:t>
            </w:r>
            <w:r w:rsidR="00C96A75" w:rsidRPr="00A4058A">
              <w:rPr>
                <w:lang w:val="uk-UA"/>
              </w:rPr>
              <w:t xml:space="preserve">, </w:t>
            </w:r>
            <w:r w:rsidR="00C96A75" w:rsidRPr="00A4058A">
              <w:rPr>
                <w:lang w:val="uk-UA"/>
              </w:rPr>
              <w:br/>
              <w:t>майстри в/н</w:t>
            </w:r>
          </w:p>
        </w:tc>
        <w:tc>
          <w:tcPr>
            <w:tcW w:w="1486" w:type="dxa"/>
            <w:tcMar>
              <w:top w:w="85" w:type="dxa"/>
              <w:bottom w:w="85" w:type="dxa"/>
            </w:tcMar>
          </w:tcPr>
          <w:p w:rsidR="00C96A75" w:rsidRPr="00A4058A" w:rsidRDefault="00C96A75" w:rsidP="00C96A75">
            <w:pPr>
              <w:jc w:val="both"/>
              <w:rPr>
                <w:lang w:val="uk-UA"/>
              </w:rPr>
            </w:pPr>
          </w:p>
        </w:tc>
      </w:tr>
      <w:tr w:rsidR="00A4058A" w:rsidRPr="00A4058A">
        <w:trPr>
          <w:cantSplit/>
          <w:trHeight w:val="20"/>
        </w:trPr>
        <w:tc>
          <w:tcPr>
            <w:tcW w:w="647" w:type="dxa"/>
            <w:tcMar>
              <w:top w:w="85" w:type="dxa"/>
              <w:bottom w:w="85" w:type="dxa"/>
            </w:tcMar>
          </w:tcPr>
          <w:p w:rsidR="00C96A75" w:rsidRPr="00A4058A" w:rsidRDefault="00C96A75" w:rsidP="00C96A75">
            <w:pPr>
              <w:numPr>
                <w:ilvl w:val="0"/>
                <w:numId w:val="4"/>
              </w:numPr>
              <w:rPr>
                <w:lang w:val="uk-UA"/>
              </w:rPr>
            </w:pPr>
          </w:p>
        </w:tc>
        <w:tc>
          <w:tcPr>
            <w:tcW w:w="4304" w:type="dxa"/>
            <w:tcMar>
              <w:top w:w="85" w:type="dxa"/>
              <w:bottom w:w="85" w:type="dxa"/>
            </w:tcMar>
          </w:tcPr>
          <w:p w:rsidR="00C96A75" w:rsidRPr="00A4058A" w:rsidRDefault="00C96A75" w:rsidP="00C96A75">
            <w:pPr>
              <w:rPr>
                <w:sz w:val="16"/>
                <w:szCs w:val="16"/>
                <w:lang w:val="uk-UA"/>
              </w:rPr>
            </w:pPr>
            <w:r w:rsidRPr="00A4058A">
              <w:rPr>
                <w:lang w:val="uk-UA"/>
              </w:rPr>
              <w:t>Переглянути та затвердити норми витрат матеріалів на тренувальний період</w:t>
            </w:r>
          </w:p>
        </w:tc>
        <w:tc>
          <w:tcPr>
            <w:tcW w:w="1307" w:type="dxa"/>
            <w:tcMar>
              <w:top w:w="85" w:type="dxa"/>
              <w:bottom w:w="85" w:type="dxa"/>
            </w:tcMar>
          </w:tcPr>
          <w:p w:rsidR="00C96A75" w:rsidRPr="00A4058A" w:rsidRDefault="00C96A75" w:rsidP="00C96A75">
            <w:pPr>
              <w:jc w:val="center"/>
              <w:rPr>
                <w:lang w:val="uk-UA"/>
              </w:rPr>
            </w:pPr>
            <w:r w:rsidRPr="00A4058A">
              <w:rPr>
                <w:lang w:val="uk-UA"/>
              </w:rPr>
              <w:t>до</w:t>
            </w:r>
          </w:p>
          <w:p w:rsidR="00C96A75" w:rsidRPr="00A4058A" w:rsidRDefault="007654C4" w:rsidP="00022104">
            <w:pPr>
              <w:jc w:val="center"/>
              <w:rPr>
                <w:lang w:val="uk-UA"/>
              </w:rPr>
            </w:pPr>
            <w:r w:rsidRPr="00A4058A">
              <w:rPr>
                <w:lang w:val="uk-UA"/>
              </w:rPr>
              <w:t>03.09.1</w:t>
            </w:r>
            <w:r w:rsidR="00022104" w:rsidRPr="00A4058A">
              <w:rPr>
                <w:lang w:val="uk-UA"/>
              </w:rPr>
              <w:t>9</w:t>
            </w:r>
          </w:p>
        </w:tc>
        <w:tc>
          <w:tcPr>
            <w:tcW w:w="2230" w:type="dxa"/>
            <w:tcMar>
              <w:top w:w="85" w:type="dxa"/>
              <w:bottom w:w="85" w:type="dxa"/>
            </w:tcMar>
          </w:tcPr>
          <w:p w:rsidR="00C96A75" w:rsidRPr="00A4058A" w:rsidRDefault="00C96A75" w:rsidP="00C96A75">
            <w:pPr>
              <w:jc w:val="center"/>
              <w:rPr>
                <w:lang w:val="uk-UA"/>
              </w:rPr>
            </w:pPr>
            <w:r w:rsidRPr="00A4058A">
              <w:rPr>
                <w:lang w:val="uk-UA"/>
              </w:rPr>
              <w:t>Зав. майстернями</w:t>
            </w:r>
          </w:p>
        </w:tc>
        <w:tc>
          <w:tcPr>
            <w:tcW w:w="1486" w:type="dxa"/>
            <w:tcMar>
              <w:top w:w="85" w:type="dxa"/>
              <w:bottom w:w="85" w:type="dxa"/>
            </w:tcMar>
          </w:tcPr>
          <w:p w:rsidR="00C96A75" w:rsidRPr="00A4058A" w:rsidRDefault="00C96A75" w:rsidP="00C96A75">
            <w:pPr>
              <w:jc w:val="both"/>
              <w:rPr>
                <w:lang w:val="uk-UA"/>
              </w:rPr>
            </w:pPr>
          </w:p>
        </w:tc>
      </w:tr>
      <w:tr w:rsidR="00A4058A" w:rsidRPr="00A4058A">
        <w:trPr>
          <w:cantSplit/>
          <w:trHeight w:val="1881"/>
        </w:trPr>
        <w:tc>
          <w:tcPr>
            <w:tcW w:w="647" w:type="dxa"/>
            <w:tcMar>
              <w:top w:w="85" w:type="dxa"/>
              <w:bottom w:w="85" w:type="dxa"/>
            </w:tcMar>
          </w:tcPr>
          <w:p w:rsidR="00C96A75" w:rsidRPr="00A4058A" w:rsidRDefault="00C96A75" w:rsidP="00C96A75">
            <w:pPr>
              <w:numPr>
                <w:ilvl w:val="0"/>
                <w:numId w:val="4"/>
              </w:numPr>
              <w:rPr>
                <w:lang w:val="uk-UA"/>
              </w:rPr>
            </w:pPr>
          </w:p>
        </w:tc>
        <w:tc>
          <w:tcPr>
            <w:tcW w:w="4304" w:type="dxa"/>
            <w:tcMar>
              <w:top w:w="85" w:type="dxa"/>
              <w:bottom w:w="85" w:type="dxa"/>
            </w:tcMar>
          </w:tcPr>
          <w:p w:rsidR="00C96A75" w:rsidRPr="00A4058A" w:rsidRDefault="00C96A75" w:rsidP="00C96A75">
            <w:pPr>
              <w:rPr>
                <w:sz w:val="16"/>
                <w:szCs w:val="16"/>
                <w:lang w:val="uk-UA"/>
              </w:rPr>
            </w:pPr>
            <w:r w:rsidRPr="00A4058A">
              <w:rPr>
                <w:lang w:val="uk-UA"/>
              </w:rPr>
              <w:t>Переглянути навчально-плануючу документацію майстрів в/н відповідно до вимог «Положення про організацію навчально-виробничого процесу в</w:t>
            </w:r>
            <w:r w:rsidR="00387FAD" w:rsidRPr="00A4058A">
              <w:rPr>
                <w:lang w:val="uk-UA"/>
              </w:rPr>
              <w:t xml:space="preserve"> </w:t>
            </w:r>
            <w:r w:rsidRPr="00A4058A">
              <w:rPr>
                <w:lang w:val="uk-UA"/>
              </w:rPr>
              <w:t>ПТНЗ», затвердженого наказом Міносвіти України від 15.06.2006 р. №</w:t>
            </w:r>
            <w:r w:rsidR="00387FAD" w:rsidRPr="00A4058A">
              <w:rPr>
                <w:lang w:val="uk-UA"/>
              </w:rPr>
              <w:t xml:space="preserve"> </w:t>
            </w:r>
            <w:r w:rsidRPr="00A4058A">
              <w:rPr>
                <w:lang w:val="uk-UA"/>
              </w:rPr>
              <w:t xml:space="preserve">419 та змін до нього, інших нормативно-правових актів в галузі професійно-технічної освіти </w:t>
            </w:r>
          </w:p>
        </w:tc>
        <w:tc>
          <w:tcPr>
            <w:tcW w:w="1307" w:type="dxa"/>
            <w:tcMar>
              <w:top w:w="85" w:type="dxa"/>
              <w:bottom w:w="85" w:type="dxa"/>
            </w:tcMar>
          </w:tcPr>
          <w:p w:rsidR="00C96A75" w:rsidRPr="00A4058A" w:rsidRDefault="00C96A75" w:rsidP="00C96A75">
            <w:pPr>
              <w:jc w:val="center"/>
              <w:rPr>
                <w:lang w:val="uk-UA"/>
              </w:rPr>
            </w:pPr>
            <w:r w:rsidRPr="00A4058A">
              <w:rPr>
                <w:lang w:val="uk-UA"/>
              </w:rPr>
              <w:t>до</w:t>
            </w:r>
          </w:p>
          <w:p w:rsidR="00C96A75" w:rsidRPr="00A4058A" w:rsidRDefault="007654C4" w:rsidP="00022104">
            <w:pPr>
              <w:jc w:val="center"/>
              <w:rPr>
                <w:lang w:val="uk-UA"/>
              </w:rPr>
            </w:pPr>
            <w:r w:rsidRPr="00A4058A">
              <w:rPr>
                <w:lang w:val="uk-UA"/>
              </w:rPr>
              <w:t>10</w:t>
            </w:r>
            <w:r w:rsidR="00C96A75" w:rsidRPr="00A4058A">
              <w:rPr>
                <w:lang w:val="uk-UA"/>
              </w:rPr>
              <w:t>.09.1</w:t>
            </w:r>
            <w:r w:rsidR="00022104" w:rsidRPr="00A4058A">
              <w:rPr>
                <w:lang w:val="uk-UA"/>
              </w:rPr>
              <w:t>9</w:t>
            </w:r>
          </w:p>
        </w:tc>
        <w:tc>
          <w:tcPr>
            <w:tcW w:w="2230" w:type="dxa"/>
            <w:tcMar>
              <w:top w:w="85" w:type="dxa"/>
              <w:bottom w:w="85" w:type="dxa"/>
            </w:tcMar>
          </w:tcPr>
          <w:p w:rsidR="00C96A75" w:rsidRPr="00A4058A" w:rsidRDefault="005D40B0" w:rsidP="00C96A75">
            <w:pPr>
              <w:jc w:val="center"/>
              <w:rPr>
                <w:lang w:val="uk-UA"/>
              </w:rPr>
            </w:pPr>
            <w:r w:rsidRPr="00A4058A">
              <w:rPr>
                <w:lang w:val="uk-UA"/>
              </w:rPr>
              <w:t>Заступник</w:t>
            </w:r>
            <w:r w:rsidR="00C96A75" w:rsidRPr="00A4058A">
              <w:rPr>
                <w:lang w:val="uk-UA"/>
              </w:rPr>
              <w:t xml:space="preserve"> директора з НВР </w:t>
            </w:r>
          </w:p>
          <w:p w:rsidR="00F422B2" w:rsidRPr="00A4058A" w:rsidRDefault="00863CE6" w:rsidP="00C96A75">
            <w:pPr>
              <w:jc w:val="center"/>
              <w:rPr>
                <w:lang w:val="uk-UA"/>
              </w:rPr>
            </w:pPr>
            <w:r w:rsidRPr="00A4058A">
              <w:rPr>
                <w:lang w:val="uk-UA"/>
              </w:rPr>
              <w:t>Старший майстер</w:t>
            </w:r>
            <w:r w:rsidR="00F422B2" w:rsidRPr="00A4058A">
              <w:rPr>
                <w:lang w:val="uk-UA"/>
              </w:rPr>
              <w:t xml:space="preserve">, </w:t>
            </w:r>
            <w:r w:rsidR="00F422B2" w:rsidRPr="00A4058A">
              <w:rPr>
                <w:lang w:val="uk-UA"/>
              </w:rPr>
              <w:br/>
              <w:t>майстри в/н</w:t>
            </w:r>
          </w:p>
        </w:tc>
        <w:tc>
          <w:tcPr>
            <w:tcW w:w="1486" w:type="dxa"/>
            <w:tcMar>
              <w:top w:w="85" w:type="dxa"/>
              <w:bottom w:w="85" w:type="dxa"/>
            </w:tcMar>
          </w:tcPr>
          <w:p w:rsidR="00C96A75" w:rsidRPr="00A4058A" w:rsidRDefault="00C96A75" w:rsidP="00C96A75">
            <w:pPr>
              <w:jc w:val="both"/>
              <w:rPr>
                <w:lang w:val="uk-UA"/>
              </w:rPr>
            </w:pPr>
          </w:p>
        </w:tc>
      </w:tr>
      <w:tr w:rsidR="00A4058A" w:rsidRPr="00A4058A">
        <w:trPr>
          <w:cantSplit/>
          <w:trHeight w:val="825"/>
        </w:trPr>
        <w:tc>
          <w:tcPr>
            <w:tcW w:w="647" w:type="dxa"/>
            <w:tcMar>
              <w:top w:w="85" w:type="dxa"/>
              <w:bottom w:w="85" w:type="dxa"/>
            </w:tcMar>
          </w:tcPr>
          <w:p w:rsidR="00C96A75" w:rsidRPr="00A4058A" w:rsidRDefault="00C96A75" w:rsidP="00C96A75">
            <w:pPr>
              <w:numPr>
                <w:ilvl w:val="0"/>
                <w:numId w:val="4"/>
              </w:numPr>
              <w:rPr>
                <w:lang w:val="uk-UA"/>
              </w:rPr>
            </w:pPr>
          </w:p>
        </w:tc>
        <w:tc>
          <w:tcPr>
            <w:tcW w:w="4304" w:type="dxa"/>
            <w:tcMar>
              <w:top w:w="85" w:type="dxa"/>
              <w:bottom w:w="85" w:type="dxa"/>
            </w:tcMar>
          </w:tcPr>
          <w:p w:rsidR="00C96A75" w:rsidRPr="00A4058A" w:rsidRDefault="00C96A75" w:rsidP="00C96A75">
            <w:pPr>
              <w:rPr>
                <w:lang w:val="uk-UA"/>
              </w:rPr>
            </w:pPr>
            <w:r w:rsidRPr="00A4058A">
              <w:rPr>
                <w:lang w:val="uk-UA"/>
              </w:rPr>
              <w:t>Переглянути навчальні плани та програми з виробничого навчання на новий навчальний рік</w:t>
            </w:r>
          </w:p>
        </w:tc>
        <w:tc>
          <w:tcPr>
            <w:tcW w:w="1307" w:type="dxa"/>
            <w:tcMar>
              <w:top w:w="85" w:type="dxa"/>
              <w:bottom w:w="85" w:type="dxa"/>
            </w:tcMar>
          </w:tcPr>
          <w:p w:rsidR="00C96A75" w:rsidRPr="00A4058A" w:rsidRDefault="00C96A75" w:rsidP="00C96A75">
            <w:pPr>
              <w:jc w:val="center"/>
              <w:rPr>
                <w:lang w:val="uk-UA"/>
              </w:rPr>
            </w:pPr>
            <w:r w:rsidRPr="00A4058A">
              <w:rPr>
                <w:lang w:val="uk-UA"/>
              </w:rPr>
              <w:t>до</w:t>
            </w:r>
          </w:p>
          <w:p w:rsidR="00C96A75" w:rsidRPr="00A4058A" w:rsidRDefault="00C96A75" w:rsidP="00022104">
            <w:pPr>
              <w:jc w:val="center"/>
              <w:rPr>
                <w:lang w:val="uk-UA"/>
              </w:rPr>
            </w:pPr>
            <w:r w:rsidRPr="00A4058A">
              <w:rPr>
                <w:lang w:val="uk-UA"/>
              </w:rPr>
              <w:t>31.08.1</w:t>
            </w:r>
            <w:r w:rsidR="00022104" w:rsidRPr="00A4058A">
              <w:rPr>
                <w:lang w:val="uk-UA"/>
              </w:rPr>
              <w:t>9</w:t>
            </w:r>
          </w:p>
        </w:tc>
        <w:tc>
          <w:tcPr>
            <w:tcW w:w="2230" w:type="dxa"/>
            <w:tcMar>
              <w:top w:w="85" w:type="dxa"/>
              <w:bottom w:w="85" w:type="dxa"/>
            </w:tcMar>
          </w:tcPr>
          <w:p w:rsidR="00C96A75" w:rsidRPr="00A4058A" w:rsidRDefault="00863CE6" w:rsidP="00C96A75">
            <w:pPr>
              <w:jc w:val="center"/>
              <w:rPr>
                <w:lang w:val="uk-UA"/>
              </w:rPr>
            </w:pPr>
            <w:r w:rsidRPr="00A4058A">
              <w:rPr>
                <w:lang w:val="uk-UA"/>
              </w:rPr>
              <w:t>Старший майстер</w:t>
            </w:r>
            <w:r w:rsidR="00C96A75" w:rsidRPr="00A4058A">
              <w:rPr>
                <w:lang w:val="uk-UA"/>
              </w:rPr>
              <w:t xml:space="preserve">, </w:t>
            </w:r>
          </w:p>
          <w:p w:rsidR="00C96A75" w:rsidRPr="00A4058A" w:rsidRDefault="00C96A75" w:rsidP="00C96A75">
            <w:pPr>
              <w:jc w:val="center"/>
              <w:rPr>
                <w:lang w:val="uk-UA"/>
              </w:rPr>
            </w:pPr>
          </w:p>
        </w:tc>
        <w:tc>
          <w:tcPr>
            <w:tcW w:w="1486" w:type="dxa"/>
            <w:tcMar>
              <w:top w:w="85" w:type="dxa"/>
              <w:bottom w:w="85" w:type="dxa"/>
            </w:tcMar>
          </w:tcPr>
          <w:p w:rsidR="00C96A75" w:rsidRPr="00A4058A" w:rsidRDefault="00C96A75" w:rsidP="00C96A75">
            <w:pPr>
              <w:jc w:val="both"/>
              <w:rPr>
                <w:lang w:val="uk-UA"/>
              </w:rPr>
            </w:pPr>
          </w:p>
        </w:tc>
      </w:tr>
      <w:tr w:rsidR="00A4058A" w:rsidRPr="00A4058A">
        <w:trPr>
          <w:cantSplit/>
          <w:trHeight w:val="20"/>
        </w:trPr>
        <w:tc>
          <w:tcPr>
            <w:tcW w:w="647" w:type="dxa"/>
            <w:tcMar>
              <w:top w:w="85" w:type="dxa"/>
              <w:bottom w:w="85" w:type="dxa"/>
            </w:tcMar>
          </w:tcPr>
          <w:p w:rsidR="00C96A75" w:rsidRPr="00A4058A" w:rsidRDefault="00C96A75" w:rsidP="00C96A75">
            <w:pPr>
              <w:numPr>
                <w:ilvl w:val="0"/>
                <w:numId w:val="4"/>
              </w:numPr>
              <w:rPr>
                <w:lang w:val="uk-UA"/>
              </w:rPr>
            </w:pPr>
          </w:p>
        </w:tc>
        <w:tc>
          <w:tcPr>
            <w:tcW w:w="4304" w:type="dxa"/>
            <w:tcMar>
              <w:top w:w="85" w:type="dxa"/>
              <w:bottom w:w="85" w:type="dxa"/>
            </w:tcMar>
          </w:tcPr>
          <w:p w:rsidR="00C96A75" w:rsidRPr="00A4058A" w:rsidRDefault="00C96A75" w:rsidP="00C96A75">
            <w:pPr>
              <w:rPr>
                <w:spacing w:val="-4"/>
                <w:sz w:val="16"/>
                <w:szCs w:val="16"/>
                <w:lang w:val="uk-UA"/>
              </w:rPr>
            </w:pPr>
            <w:r w:rsidRPr="00A4058A">
              <w:rPr>
                <w:spacing w:val="-4"/>
                <w:lang w:val="uk-UA"/>
              </w:rPr>
              <w:t xml:space="preserve">Проводити належну роботу серед </w:t>
            </w:r>
            <w:r w:rsidR="00772B7F" w:rsidRPr="00A4058A">
              <w:rPr>
                <w:lang w:val="uk-UA"/>
              </w:rPr>
              <w:t>здобувачів освіти</w:t>
            </w:r>
            <w:r w:rsidR="00772B7F" w:rsidRPr="00A4058A">
              <w:rPr>
                <w:spacing w:val="-4"/>
                <w:lang w:val="uk-UA"/>
              </w:rPr>
              <w:t xml:space="preserve"> </w:t>
            </w:r>
            <w:r w:rsidRPr="00A4058A">
              <w:rPr>
                <w:spacing w:val="-4"/>
                <w:lang w:val="uk-UA"/>
              </w:rPr>
              <w:t>з</w:t>
            </w:r>
            <w:r w:rsidR="00387FAD" w:rsidRPr="00A4058A">
              <w:rPr>
                <w:spacing w:val="-4"/>
                <w:lang w:val="uk-UA"/>
              </w:rPr>
              <w:t xml:space="preserve"> </w:t>
            </w:r>
            <w:r w:rsidRPr="00A4058A">
              <w:rPr>
                <w:spacing w:val="-4"/>
                <w:lang w:val="uk-UA"/>
              </w:rPr>
              <w:t>метою збільшення обсягів виробничої діяльності та забезпечення високої якості виробів і послуг, що надаються в</w:t>
            </w:r>
            <w:r w:rsidR="00387FAD" w:rsidRPr="00A4058A">
              <w:rPr>
                <w:spacing w:val="-4"/>
                <w:lang w:val="uk-UA"/>
              </w:rPr>
              <w:t xml:space="preserve"> </w:t>
            </w:r>
            <w:r w:rsidRPr="00A4058A">
              <w:rPr>
                <w:spacing w:val="-4"/>
                <w:lang w:val="uk-UA"/>
              </w:rPr>
              <w:t>навчально-виробничих майстернях училища</w:t>
            </w:r>
          </w:p>
        </w:tc>
        <w:tc>
          <w:tcPr>
            <w:tcW w:w="1307" w:type="dxa"/>
            <w:tcMar>
              <w:top w:w="85" w:type="dxa"/>
              <w:bottom w:w="85" w:type="dxa"/>
            </w:tcMar>
          </w:tcPr>
          <w:p w:rsidR="00C96A75" w:rsidRPr="00A4058A" w:rsidRDefault="00C96A75" w:rsidP="00C96A75">
            <w:pPr>
              <w:jc w:val="center"/>
              <w:rPr>
                <w:lang w:val="uk-UA"/>
              </w:rPr>
            </w:pPr>
            <w:r w:rsidRPr="00A4058A">
              <w:rPr>
                <w:lang w:val="uk-UA"/>
              </w:rPr>
              <w:t>протягом навчального року</w:t>
            </w:r>
          </w:p>
        </w:tc>
        <w:tc>
          <w:tcPr>
            <w:tcW w:w="2230" w:type="dxa"/>
            <w:tcMar>
              <w:top w:w="85" w:type="dxa"/>
              <w:bottom w:w="85" w:type="dxa"/>
            </w:tcMar>
          </w:tcPr>
          <w:p w:rsidR="00C96A75" w:rsidRPr="00A4058A" w:rsidRDefault="00863CE6" w:rsidP="00C96A75">
            <w:pPr>
              <w:jc w:val="center"/>
              <w:rPr>
                <w:lang w:val="uk-UA"/>
              </w:rPr>
            </w:pPr>
            <w:r w:rsidRPr="00A4058A">
              <w:rPr>
                <w:lang w:val="uk-UA"/>
              </w:rPr>
              <w:t>Старший майстер</w:t>
            </w:r>
            <w:r w:rsidR="00C96A75" w:rsidRPr="00A4058A">
              <w:rPr>
                <w:lang w:val="uk-UA"/>
              </w:rPr>
              <w:t xml:space="preserve">, </w:t>
            </w:r>
            <w:r w:rsidR="00C96A75" w:rsidRPr="00A4058A">
              <w:rPr>
                <w:lang w:val="uk-UA"/>
              </w:rPr>
              <w:br/>
              <w:t>майстри в/н</w:t>
            </w:r>
          </w:p>
        </w:tc>
        <w:tc>
          <w:tcPr>
            <w:tcW w:w="1486" w:type="dxa"/>
            <w:tcMar>
              <w:top w:w="85" w:type="dxa"/>
              <w:bottom w:w="85" w:type="dxa"/>
            </w:tcMar>
          </w:tcPr>
          <w:p w:rsidR="00C96A75" w:rsidRPr="00A4058A" w:rsidRDefault="00C96A75" w:rsidP="00C96A75">
            <w:pPr>
              <w:jc w:val="both"/>
              <w:rPr>
                <w:lang w:val="uk-UA"/>
              </w:rPr>
            </w:pPr>
          </w:p>
        </w:tc>
      </w:tr>
      <w:tr w:rsidR="00A4058A" w:rsidRPr="00A4058A">
        <w:trPr>
          <w:cantSplit/>
          <w:trHeight w:val="435"/>
        </w:trPr>
        <w:tc>
          <w:tcPr>
            <w:tcW w:w="647" w:type="dxa"/>
            <w:tcMar>
              <w:top w:w="85" w:type="dxa"/>
              <w:bottom w:w="85" w:type="dxa"/>
            </w:tcMar>
          </w:tcPr>
          <w:p w:rsidR="00C96A75" w:rsidRPr="00A4058A" w:rsidRDefault="00C96A75" w:rsidP="00C96A75">
            <w:pPr>
              <w:numPr>
                <w:ilvl w:val="0"/>
                <w:numId w:val="4"/>
              </w:numPr>
              <w:rPr>
                <w:lang w:val="uk-UA"/>
              </w:rPr>
            </w:pPr>
          </w:p>
        </w:tc>
        <w:tc>
          <w:tcPr>
            <w:tcW w:w="4304" w:type="dxa"/>
            <w:tcMar>
              <w:top w:w="85" w:type="dxa"/>
              <w:bottom w:w="85" w:type="dxa"/>
            </w:tcMar>
          </w:tcPr>
          <w:p w:rsidR="00C96A75" w:rsidRPr="00A4058A" w:rsidRDefault="00C96A75" w:rsidP="00C96A75">
            <w:pPr>
              <w:rPr>
                <w:sz w:val="16"/>
                <w:lang w:val="uk-UA"/>
              </w:rPr>
            </w:pPr>
            <w:r w:rsidRPr="00A4058A">
              <w:rPr>
                <w:lang w:val="uk-UA"/>
              </w:rPr>
              <w:t>Впроваджувати в практику передовий виробничий досвід та надання послуг організаціям, підприємствам</w:t>
            </w:r>
          </w:p>
        </w:tc>
        <w:tc>
          <w:tcPr>
            <w:tcW w:w="1307" w:type="dxa"/>
            <w:tcMar>
              <w:top w:w="85" w:type="dxa"/>
              <w:bottom w:w="85" w:type="dxa"/>
            </w:tcMar>
          </w:tcPr>
          <w:p w:rsidR="00C96A75" w:rsidRPr="00A4058A" w:rsidRDefault="00C96A75" w:rsidP="00C96A75">
            <w:pPr>
              <w:jc w:val="center"/>
              <w:rPr>
                <w:lang w:val="uk-UA"/>
              </w:rPr>
            </w:pPr>
            <w:r w:rsidRPr="00A4058A">
              <w:rPr>
                <w:lang w:val="uk-UA"/>
              </w:rPr>
              <w:t>протягом навчального року</w:t>
            </w:r>
          </w:p>
        </w:tc>
        <w:tc>
          <w:tcPr>
            <w:tcW w:w="2230" w:type="dxa"/>
            <w:tcMar>
              <w:top w:w="85" w:type="dxa"/>
              <w:bottom w:w="85" w:type="dxa"/>
            </w:tcMar>
          </w:tcPr>
          <w:p w:rsidR="00C96A75" w:rsidRPr="00A4058A" w:rsidRDefault="005D40B0" w:rsidP="00C96A75">
            <w:pPr>
              <w:jc w:val="center"/>
              <w:rPr>
                <w:lang w:val="uk-UA"/>
              </w:rPr>
            </w:pPr>
            <w:r w:rsidRPr="00A4058A">
              <w:rPr>
                <w:lang w:val="uk-UA"/>
              </w:rPr>
              <w:t>Заступник</w:t>
            </w:r>
            <w:r w:rsidR="00C96A75" w:rsidRPr="00A4058A">
              <w:rPr>
                <w:lang w:val="uk-UA"/>
              </w:rPr>
              <w:t xml:space="preserve"> директора з НВР </w:t>
            </w:r>
          </w:p>
          <w:p w:rsidR="00C96A75" w:rsidRPr="00A4058A" w:rsidRDefault="00863CE6" w:rsidP="00C96A75">
            <w:pPr>
              <w:jc w:val="center"/>
              <w:rPr>
                <w:lang w:val="uk-UA"/>
              </w:rPr>
            </w:pPr>
            <w:r w:rsidRPr="00A4058A">
              <w:rPr>
                <w:lang w:val="uk-UA"/>
              </w:rPr>
              <w:t>Старший майстер</w:t>
            </w:r>
            <w:r w:rsidR="00C96A75" w:rsidRPr="00A4058A">
              <w:rPr>
                <w:lang w:val="uk-UA"/>
              </w:rPr>
              <w:t xml:space="preserve">, </w:t>
            </w:r>
          </w:p>
        </w:tc>
        <w:tc>
          <w:tcPr>
            <w:tcW w:w="1486" w:type="dxa"/>
            <w:tcMar>
              <w:top w:w="85" w:type="dxa"/>
              <w:bottom w:w="85" w:type="dxa"/>
            </w:tcMar>
          </w:tcPr>
          <w:p w:rsidR="00C96A75" w:rsidRPr="00A4058A" w:rsidRDefault="00C96A75" w:rsidP="00C96A75">
            <w:pPr>
              <w:jc w:val="both"/>
              <w:rPr>
                <w:lang w:val="uk-UA"/>
              </w:rPr>
            </w:pPr>
          </w:p>
        </w:tc>
      </w:tr>
      <w:tr w:rsidR="00A4058A" w:rsidRPr="00A4058A">
        <w:trPr>
          <w:cantSplit/>
          <w:trHeight w:val="20"/>
        </w:trPr>
        <w:tc>
          <w:tcPr>
            <w:tcW w:w="647" w:type="dxa"/>
            <w:tcMar>
              <w:top w:w="85" w:type="dxa"/>
              <w:bottom w:w="85" w:type="dxa"/>
            </w:tcMar>
          </w:tcPr>
          <w:p w:rsidR="00C96A75" w:rsidRPr="00A4058A" w:rsidRDefault="00C96A75" w:rsidP="00C96A75">
            <w:pPr>
              <w:numPr>
                <w:ilvl w:val="0"/>
                <w:numId w:val="4"/>
              </w:numPr>
              <w:rPr>
                <w:lang w:val="uk-UA"/>
              </w:rPr>
            </w:pPr>
          </w:p>
        </w:tc>
        <w:tc>
          <w:tcPr>
            <w:tcW w:w="4304" w:type="dxa"/>
            <w:tcMar>
              <w:top w:w="85" w:type="dxa"/>
              <w:bottom w:w="85" w:type="dxa"/>
            </w:tcMar>
          </w:tcPr>
          <w:p w:rsidR="00C96A75" w:rsidRPr="00A4058A" w:rsidRDefault="00C96A75" w:rsidP="00C96A75">
            <w:pPr>
              <w:rPr>
                <w:sz w:val="16"/>
                <w:szCs w:val="16"/>
                <w:lang w:val="uk-UA"/>
              </w:rPr>
            </w:pPr>
            <w:r w:rsidRPr="00A4058A">
              <w:rPr>
                <w:lang w:val="uk-UA"/>
              </w:rPr>
              <w:t>Впроваджувати надалі інформаційно-комунікаційні технології в підготовку та проведенні уроків виробничого навчання.</w:t>
            </w:r>
          </w:p>
        </w:tc>
        <w:tc>
          <w:tcPr>
            <w:tcW w:w="1307" w:type="dxa"/>
            <w:tcMar>
              <w:top w:w="85" w:type="dxa"/>
              <w:bottom w:w="85" w:type="dxa"/>
            </w:tcMar>
          </w:tcPr>
          <w:p w:rsidR="00C96A75" w:rsidRPr="00A4058A" w:rsidRDefault="00C96A75" w:rsidP="00C96A75">
            <w:pPr>
              <w:jc w:val="center"/>
              <w:rPr>
                <w:lang w:val="uk-UA"/>
              </w:rPr>
            </w:pPr>
            <w:r w:rsidRPr="00A4058A">
              <w:rPr>
                <w:lang w:val="uk-UA"/>
              </w:rPr>
              <w:t>протягом навчального року</w:t>
            </w:r>
          </w:p>
        </w:tc>
        <w:tc>
          <w:tcPr>
            <w:tcW w:w="2230" w:type="dxa"/>
            <w:tcMar>
              <w:top w:w="85" w:type="dxa"/>
              <w:bottom w:w="85" w:type="dxa"/>
            </w:tcMar>
          </w:tcPr>
          <w:p w:rsidR="00C96A75" w:rsidRPr="00A4058A" w:rsidRDefault="005D40B0" w:rsidP="00C96A75">
            <w:pPr>
              <w:jc w:val="center"/>
              <w:rPr>
                <w:lang w:val="uk-UA"/>
              </w:rPr>
            </w:pPr>
            <w:r w:rsidRPr="00A4058A">
              <w:rPr>
                <w:lang w:val="uk-UA"/>
              </w:rPr>
              <w:t>Заступник</w:t>
            </w:r>
            <w:r w:rsidR="00C96A75" w:rsidRPr="00A4058A">
              <w:rPr>
                <w:lang w:val="uk-UA"/>
              </w:rPr>
              <w:t xml:space="preserve"> директора з НВР, </w:t>
            </w:r>
            <w:r w:rsidR="00C96A75" w:rsidRPr="00A4058A">
              <w:rPr>
                <w:lang w:val="uk-UA"/>
              </w:rPr>
              <w:br/>
              <w:t>Методист,</w:t>
            </w:r>
          </w:p>
          <w:p w:rsidR="00C96A75" w:rsidRPr="00A4058A" w:rsidRDefault="00863CE6" w:rsidP="00C96A75">
            <w:pPr>
              <w:jc w:val="center"/>
              <w:rPr>
                <w:lang w:val="uk-UA"/>
              </w:rPr>
            </w:pPr>
            <w:r w:rsidRPr="00A4058A">
              <w:rPr>
                <w:lang w:val="uk-UA"/>
              </w:rPr>
              <w:t>Старший майстер</w:t>
            </w:r>
            <w:r w:rsidR="00C96A75" w:rsidRPr="00A4058A">
              <w:rPr>
                <w:lang w:val="uk-UA"/>
              </w:rPr>
              <w:t xml:space="preserve">, </w:t>
            </w:r>
          </w:p>
        </w:tc>
        <w:tc>
          <w:tcPr>
            <w:tcW w:w="1486" w:type="dxa"/>
            <w:tcMar>
              <w:top w:w="85" w:type="dxa"/>
              <w:bottom w:w="85" w:type="dxa"/>
            </w:tcMar>
          </w:tcPr>
          <w:p w:rsidR="00C96A75" w:rsidRPr="00A4058A" w:rsidRDefault="00C96A75" w:rsidP="00C96A75">
            <w:pPr>
              <w:jc w:val="center"/>
              <w:rPr>
                <w:lang w:val="uk-UA"/>
              </w:rPr>
            </w:pPr>
          </w:p>
        </w:tc>
      </w:tr>
      <w:tr w:rsidR="00A4058A" w:rsidRPr="00A4058A">
        <w:trPr>
          <w:cantSplit/>
          <w:trHeight w:val="20"/>
        </w:trPr>
        <w:tc>
          <w:tcPr>
            <w:tcW w:w="647" w:type="dxa"/>
            <w:tcMar>
              <w:top w:w="85" w:type="dxa"/>
              <w:bottom w:w="85" w:type="dxa"/>
            </w:tcMar>
          </w:tcPr>
          <w:p w:rsidR="00C96A75" w:rsidRPr="00A4058A" w:rsidRDefault="00C96A75" w:rsidP="00C96A75">
            <w:pPr>
              <w:numPr>
                <w:ilvl w:val="0"/>
                <w:numId w:val="4"/>
              </w:numPr>
              <w:rPr>
                <w:lang w:val="uk-UA"/>
              </w:rPr>
            </w:pPr>
          </w:p>
        </w:tc>
        <w:tc>
          <w:tcPr>
            <w:tcW w:w="4304" w:type="dxa"/>
            <w:tcMar>
              <w:top w:w="85" w:type="dxa"/>
              <w:bottom w:w="85" w:type="dxa"/>
            </w:tcMar>
          </w:tcPr>
          <w:p w:rsidR="00C96A75" w:rsidRPr="00A4058A" w:rsidRDefault="00C96A75" w:rsidP="00C96A75">
            <w:pPr>
              <w:rPr>
                <w:sz w:val="16"/>
                <w:szCs w:val="16"/>
                <w:lang w:val="uk-UA"/>
              </w:rPr>
            </w:pPr>
            <w:r w:rsidRPr="00A4058A">
              <w:rPr>
                <w:lang w:val="uk-UA"/>
              </w:rPr>
              <w:t>Переглянути переліки пробних кваліфікаційних робіт, перевірочних робіт для поетапної кваліфікаційної атестації. Забезпечити своєчасне і якісне їх виготовлення</w:t>
            </w:r>
          </w:p>
        </w:tc>
        <w:tc>
          <w:tcPr>
            <w:tcW w:w="1307" w:type="dxa"/>
            <w:tcMar>
              <w:top w:w="85" w:type="dxa"/>
              <w:bottom w:w="85" w:type="dxa"/>
            </w:tcMar>
          </w:tcPr>
          <w:p w:rsidR="00C96A75" w:rsidRPr="00A4058A" w:rsidRDefault="00C96A75" w:rsidP="00C96A75">
            <w:pPr>
              <w:jc w:val="center"/>
              <w:rPr>
                <w:lang w:val="uk-UA"/>
              </w:rPr>
            </w:pPr>
            <w:r w:rsidRPr="00A4058A">
              <w:rPr>
                <w:lang w:val="uk-UA"/>
              </w:rPr>
              <w:t>згідно окремого графіка</w:t>
            </w:r>
          </w:p>
        </w:tc>
        <w:tc>
          <w:tcPr>
            <w:tcW w:w="2230" w:type="dxa"/>
            <w:tcMar>
              <w:top w:w="85" w:type="dxa"/>
              <w:bottom w:w="85" w:type="dxa"/>
            </w:tcMar>
          </w:tcPr>
          <w:p w:rsidR="00C96A75" w:rsidRPr="00A4058A" w:rsidRDefault="00863CE6" w:rsidP="00C96A75">
            <w:pPr>
              <w:jc w:val="center"/>
              <w:rPr>
                <w:lang w:val="uk-UA"/>
              </w:rPr>
            </w:pPr>
            <w:r w:rsidRPr="00A4058A">
              <w:rPr>
                <w:lang w:val="uk-UA"/>
              </w:rPr>
              <w:t>Старший майстер</w:t>
            </w:r>
          </w:p>
          <w:p w:rsidR="00F422B2" w:rsidRPr="00A4058A" w:rsidRDefault="00F422B2" w:rsidP="00C96A75">
            <w:pPr>
              <w:jc w:val="center"/>
              <w:rPr>
                <w:lang w:val="uk-UA"/>
              </w:rPr>
            </w:pPr>
            <w:r w:rsidRPr="00A4058A">
              <w:rPr>
                <w:lang w:val="uk-UA"/>
              </w:rPr>
              <w:t>майстри в/н</w:t>
            </w:r>
          </w:p>
        </w:tc>
        <w:tc>
          <w:tcPr>
            <w:tcW w:w="1486" w:type="dxa"/>
            <w:tcMar>
              <w:top w:w="85" w:type="dxa"/>
              <w:bottom w:w="85" w:type="dxa"/>
            </w:tcMar>
          </w:tcPr>
          <w:p w:rsidR="00C96A75" w:rsidRPr="00A4058A" w:rsidRDefault="00C96A75" w:rsidP="00C96A75">
            <w:pPr>
              <w:jc w:val="both"/>
              <w:rPr>
                <w:lang w:val="uk-UA"/>
              </w:rPr>
            </w:pPr>
          </w:p>
        </w:tc>
      </w:tr>
      <w:tr w:rsidR="00A4058A" w:rsidRPr="00A4058A">
        <w:trPr>
          <w:cantSplit/>
          <w:trHeight w:val="20"/>
        </w:trPr>
        <w:tc>
          <w:tcPr>
            <w:tcW w:w="647" w:type="dxa"/>
            <w:tcMar>
              <w:top w:w="85" w:type="dxa"/>
              <w:bottom w:w="85" w:type="dxa"/>
            </w:tcMar>
          </w:tcPr>
          <w:p w:rsidR="00C96A75" w:rsidRPr="00A4058A" w:rsidRDefault="00C96A75" w:rsidP="00C96A75">
            <w:pPr>
              <w:numPr>
                <w:ilvl w:val="0"/>
                <w:numId w:val="4"/>
              </w:numPr>
              <w:rPr>
                <w:lang w:val="uk-UA"/>
              </w:rPr>
            </w:pPr>
          </w:p>
        </w:tc>
        <w:tc>
          <w:tcPr>
            <w:tcW w:w="4304" w:type="dxa"/>
            <w:tcMar>
              <w:top w:w="85" w:type="dxa"/>
              <w:bottom w:w="85" w:type="dxa"/>
            </w:tcMar>
          </w:tcPr>
          <w:p w:rsidR="00C96A75" w:rsidRPr="00A4058A" w:rsidRDefault="00C96A75" w:rsidP="00C96A75">
            <w:pPr>
              <w:rPr>
                <w:sz w:val="16"/>
                <w:lang w:val="uk-UA"/>
              </w:rPr>
            </w:pPr>
            <w:r w:rsidRPr="00A4058A">
              <w:rPr>
                <w:lang w:val="uk-UA"/>
              </w:rPr>
              <w:t>Укласти угоди з підприємствами-замовниками робітничих кадрів для проходження учнями виробничої практики та провести своєчасне обстеження їх робочих місць</w:t>
            </w:r>
          </w:p>
        </w:tc>
        <w:tc>
          <w:tcPr>
            <w:tcW w:w="1307" w:type="dxa"/>
            <w:tcMar>
              <w:top w:w="85" w:type="dxa"/>
              <w:bottom w:w="85" w:type="dxa"/>
            </w:tcMar>
          </w:tcPr>
          <w:p w:rsidR="00C96A75" w:rsidRPr="00A4058A" w:rsidRDefault="00C96A75" w:rsidP="00C96A75">
            <w:pPr>
              <w:jc w:val="center"/>
              <w:rPr>
                <w:lang w:val="uk-UA"/>
              </w:rPr>
            </w:pPr>
            <w:r w:rsidRPr="00A4058A">
              <w:rPr>
                <w:szCs w:val="16"/>
                <w:lang w:val="uk-UA"/>
              </w:rPr>
              <w:t>згідно навчальних планів з</w:t>
            </w:r>
            <w:r w:rsidR="00387FAD" w:rsidRPr="00A4058A">
              <w:rPr>
                <w:szCs w:val="16"/>
                <w:lang w:val="uk-UA"/>
              </w:rPr>
              <w:t xml:space="preserve"> </w:t>
            </w:r>
            <w:r w:rsidRPr="00A4058A">
              <w:rPr>
                <w:szCs w:val="16"/>
                <w:lang w:val="uk-UA"/>
              </w:rPr>
              <w:t>професій</w:t>
            </w:r>
          </w:p>
        </w:tc>
        <w:tc>
          <w:tcPr>
            <w:tcW w:w="2230" w:type="dxa"/>
            <w:tcMar>
              <w:top w:w="85" w:type="dxa"/>
              <w:bottom w:w="85" w:type="dxa"/>
            </w:tcMar>
          </w:tcPr>
          <w:p w:rsidR="00C96A75" w:rsidRPr="00A4058A" w:rsidRDefault="005D40B0" w:rsidP="00C96A75">
            <w:pPr>
              <w:jc w:val="center"/>
              <w:rPr>
                <w:lang w:val="uk-UA"/>
              </w:rPr>
            </w:pPr>
            <w:r w:rsidRPr="00A4058A">
              <w:rPr>
                <w:lang w:val="uk-UA"/>
              </w:rPr>
              <w:t>Заступник</w:t>
            </w:r>
            <w:r w:rsidR="00C96A75" w:rsidRPr="00A4058A">
              <w:rPr>
                <w:lang w:val="uk-UA"/>
              </w:rPr>
              <w:t xml:space="preserve"> директора з НВР, </w:t>
            </w:r>
          </w:p>
          <w:p w:rsidR="00C96A75" w:rsidRPr="00A4058A" w:rsidRDefault="00863CE6" w:rsidP="00C96A75">
            <w:pPr>
              <w:jc w:val="center"/>
              <w:rPr>
                <w:lang w:val="uk-UA"/>
              </w:rPr>
            </w:pPr>
            <w:r w:rsidRPr="00A4058A">
              <w:rPr>
                <w:lang w:val="uk-UA"/>
              </w:rPr>
              <w:t>Старший майстер</w:t>
            </w:r>
          </w:p>
        </w:tc>
        <w:tc>
          <w:tcPr>
            <w:tcW w:w="1486" w:type="dxa"/>
            <w:tcMar>
              <w:top w:w="85" w:type="dxa"/>
              <w:bottom w:w="85" w:type="dxa"/>
            </w:tcMar>
          </w:tcPr>
          <w:p w:rsidR="00C96A75" w:rsidRPr="00A4058A" w:rsidRDefault="00C96A75" w:rsidP="00C96A75">
            <w:pPr>
              <w:jc w:val="both"/>
              <w:rPr>
                <w:lang w:val="uk-UA"/>
              </w:rPr>
            </w:pPr>
          </w:p>
        </w:tc>
      </w:tr>
      <w:tr w:rsidR="00A4058A" w:rsidRPr="00A4058A">
        <w:trPr>
          <w:cantSplit/>
          <w:trHeight w:val="20"/>
        </w:trPr>
        <w:tc>
          <w:tcPr>
            <w:tcW w:w="647" w:type="dxa"/>
            <w:tcMar>
              <w:top w:w="85" w:type="dxa"/>
              <w:bottom w:w="85" w:type="dxa"/>
            </w:tcMar>
          </w:tcPr>
          <w:p w:rsidR="00C96A75" w:rsidRPr="00A4058A" w:rsidRDefault="00C96A75" w:rsidP="00C96A75">
            <w:pPr>
              <w:numPr>
                <w:ilvl w:val="0"/>
                <w:numId w:val="4"/>
              </w:numPr>
              <w:rPr>
                <w:lang w:val="uk-UA"/>
              </w:rPr>
            </w:pPr>
          </w:p>
        </w:tc>
        <w:tc>
          <w:tcPr>
            <w:tcW w:w="4304" w:type="dxa"/>
            <w:tcMar>
              <w:top w:w="85" w:type="dxa"/>
              <w:bottom w:w="85" w:type="dxa"/>
            </w:tcMar>
          </w:tcPr>
          <w:p w:rsidR="00C96A75" w:rsidRPr="00A4058A" w:rsidRDefault="00C96A75" w:rsidP="00C96A75">
            <w:pPr>
              <w:pStyle w:val="a8"/>
              <w:jc w:val="left"/>
            </w:pPr>
            <w:r w:rsidRPr="00A4058A">
              <w:t>Сприяти розвиткові практичних навичок</w:t>
            </w:r>
            <w:r w:rsidR="00772B7F" w:rsidRPr="00A4058A">
              <w:t xml:space="preserve"> здобувачів освіти</w:t>
            </w:r>
            <w:r w:rsidRPr="00A4058A">
              <w:t>, для цього:</w:t>
            </w:r>
          </w:p>
          <w:p w:rsidR="00C96A75" w:rsidRPr="00A4058A" w:rsidRDefault="00C96A75" w:rsidP="00C96A75">
            <w:pPr>
              <w:numPr>
                <w:ilvl w:val="0"/>
                <w:numId w:val="3"/>
              </w:numPr>
              <w:rPr>
                <w:lang w:val="uk-UA"/>
              </w:rPr>
            </w:pPr>
            <w:r w:rsidRPr="00A4058A">
              <w:rPr>
                <w:lang w:val="uk-UA"/>
              </w:rPr>
              <w:t>провести конкурси професійної майстерності серед учнів першого</w:t>
            </w:r>
            <w:r w:rsidR="00387FAD" w:rsidRPr="00A4058A">
              <w:rPr>
                <w:lang w:val="uk-UA"/>
              </w:rPr>
              <w:t xml:space="preserve"> </w:t>
            </w:r>
            <w:r w:rsidRPr="00A4058A">
              <w:rPr>
                <w:lang w:val="uk-UA"/>
              </w:rPr>
              <w:t>року навчання;</w:t>
            </w:r>
          </w:p>
          <w:p w:rsidR="00C96A75" w:rsidRPr="00A4058A" w:rsidRDefault="00C96A75" w:rsidP="00C96A75">
            <w:pPr>
              <w:numPr>
                <w:ilvl w:val="0"/>
                <w:numId w:val="3"/>
              </w:numPr>
              <w:rPr>
                <w:lang w:val="uk-UA"/>
              </w:rPr>
            </w:pPr>
            <w:r w:rsidRPr="00A4058A">
              <w:rPr>
                <w:lang w:val="uk-UA"/>
              </w:rPr>
              <w:t>організувати постійно діючі виставки учнівських виробів, демонстрації моделей одягу, зачісок;</w:t>
            </w:r>
          </w:p>
          <w:p w:rsidR="00C96A75" w:rsidRPr="00A4058A" w:rsidRDefault="00C96A75" w:rsidP="00C96A75">
            <w:pPr>
              <w:numPr>
                <w:ilvl w:val="0"/>
                <w:numId w:val="3"/>
              </w:numPr>
              <w:rPr>
                <w:lang w:val="uk-UA"/>
              </w:rPr>
            </w:pPr>
            <w:r w:rsidRPr="00A4058A">
              <w:rPr>
                <w:lang w:val="uk-UA"/>
              </w:rPr>
              <w:t>організувати роботу гуртків технічної творчості;</w:t>
            </w:r>
          </w:p>
          <w:p w:rsidR="00C96A75" w:rsidRPr="00A4058A" w:rsidRDefault="00C96A75" w:rsidP="00C96A75">
            <w:pPr>
              <w:numPr>
                <w:ilvl w:val="0"/>
                <w:numId w:val="3"/>
              </w:numPr>
              <w:rPr>
                <w:sz w:val="16"/>
                <w:szCs w:val="16"/>
                <w:lang w:val="uk-UA"/>
              </w:rPr>
            </w:pPr>
            <w:r w:rsidRPr="00A4058A">
              <w:rPr>
                <w:lang w:val="uk-UA"/>
              </w:rPr>
              <w:t>проводити ярмарки послуг.</w:t>
            </w:r>
          </w:p>
        </w:tc>
        <w:tc>
          <w:tcPr>
            <w:tcW w:w="1307" w:type="dxa"/>
            <w:tcMar>
              <w:top w:w="85" w:type="dxa"/>
              <w:bottom w:w="85" w:type="dxa"/>
            </w:tcMar>
          </w:tcPr>
          <w:p w:rsidR="00C96A75" w:rsidRPr="00A4058A" w:rsidRDefault="00C96A75" w:rsidP="00C96A75">
            <w:pPr>
              <w:jc w:val="center"/>
              <w:rPr>
                <w:b/>
                <w:lang w:val="uk-UA"/>
              </w:rPr>
            </w:pPr>
            <w:r w:rsidRPr="00A4058A">
              <w:rPr>
                <w:lang w:val="uk-UA"/>
              </w:rPr>
              <w:t>протягом навчального року</w:t>
            </w:r>
          </w:p>
        </w:tc>
        <w:tc>
          <w:tcPr>
            <w:tcW w:w="2230" w:type="dxa"/>
            <w:tcMar>
              <w:top w:w="85" w:type="dxa"/>
              <w:bottom w:w="85" w:type="dxa"/>
            </w:tcMar>
          </w:tcPr>
          <w:p w:rsidR="00C96A75" w:rsidRPr="00A4058A" w:rsidRDefault="005D40B0" w:rsidP="00C96A75">
            <w:pPr>
              <w:jc w:val="center"/>
              <w:rPr>
                <w:lang w:val="uk-UA"/>
              </w:rPr>
            </w:pPr>
            <w:r w:rsidRPr="00A4058A">
              <w:rPr>
                <w:lang w:val="uk-UA"/>
              </w:rPr>
              <w:t>Заступник</w:t>
            </w:r>
            <w:r w:rsidR="00C96A75" w:rsidRPr="00A4058A">
              <w:rPr>
                <w:lang w:val="uk-UA"/>
              </w:rPr>
              <w:t xml:space="preserve"> директора з НВР, </w:t>
            </w:r>
          </w:p>
          <w:p w:rsidR="00C96A75" w:rsidRPr="00A4058A" w:rsidRDefault="005D40B0" w:rsidP="00C96A75">
            <w:pPr>
              <w:jc w:val="center"/>
              <w:rPr>
                <w:lang w:val="uk-UA"/>
              </w:rPr>
            </w:pPr>
            <w:r w:rsidRPr="00A4058A">
              <w:rPr>
                <w:lang w:val="uk-UA"/>
              </w:rPr>
              <w:t>Заступник</w:t>
            </w:r>
            <w:r w:rsidR="00C96A75" w:rsidRPr="00A4058A">
              <w:rPr>
                <w:lang w:val="uk-UA"/>
              </w:rPr>
              <w:t xml:space="preserve"> директора з НВихР,</w:t>
            </w:r>
            <w:r w:rsidR="00C96A75" w:rsidRPr="00A4058A">
              <w:rPr>
                <w:lang w:val="uk-UA"/>
              </w:rPr>
              <w:br/>
            </w:r>
            <w:r w:rsidR="00863CE6" w:rsidRPr="00A4058A">
              <w:rPr>
                <w:lang w:val="uk-UA"/>
              </w:rPr>
              <w:t>Старший майстер</w:t>
            </w:r>
          </w:p>
        </w:tc>
        <w:tc>
          <w:tcPr>
            <w:tcW w:w="1486" w:type="dxa"/>
            <w:tcMar>
              <w:top w:w="85" w:type="dxa"/>
              <w:bottom w:w="85" w:type="dxa"/>
            </w:tcMar>
          </w:tcPr>
          <w:p w:rsidR="00C96A75" w:rsidRPr="00A4058A" w:rsidRDefault="00C96A75" w:rsidP="00C96A75">
            <w:pPr>
              <w:jc w:val="both"/>
              <w:rPr>
                <w:b/>
                <w:lang w:val="uk-UA"/>
              </w:rPr>
            </w:pPr>
          </w:p>
        </w:tc>
      </w:tr>
      <w:tr w:rsidR="00A4058A" w:rsidRPr="00A4058A">
        <w:trPr>
          <w:cantSplit/>
          <w:trHeight w:val="20"/>
        </w:trPr>
        <w:tc>
          <w:tcPr>
            <w:tcW w:w="647" w:type="dxa"/>
            <w:tcMar>
              <w:top w:w="85" w:type="dxa"/>
              <w:bottom w:w="85" w:type="dxa"/>
            </w:tcMar>
          </w:tcPr>
          <w:p w:rsidR="00C96A75" w:rsidRPr="00A4058A" w:rsidRDefault="00C96A75" w:rsidP="00C96A75">
            <w:pPr>
              <w:numPr>
                <w:ilvl w:val="0"/>
                <w:numId w:val="4"/>
              </w:numPr>
              <w:rPr>
                <w:lang w:val="uk-UA"/>
              </w:rPr>
            </w:pPr>
          </w:p>
        </w:tc>
        <w:tc>
          <w:tcPr>
            <w:tcW w:w="4304" w:type="dxa"/>
            <w:tcMar>
              <w:top w:w="85" w:type="dxa"/>
              <w:bottom w:w="85" w:type="dxa"/>
            </w:tcMar>
          </w:tcPr>
          <w:p w:rsidR="00C96A75" w:rsidRPr="00A4058A" w:rsidRDefault="00C96A75" w:rsidP="00C96A75">
            <w:pPr>
              <w:rPr>
                <w:lang w:val="uk-UA"/>
              </w:rPr>
            </w:pPr>
            <w:r w:rsidRPr="00A4058A">
              <w:rPr>
                <w:lang w:val="uk-UA"/>
              </w:rPr>
              <w:t xml:space="preserve"> Продовжувати використання електронних ресурсів для удосконалення інформаційно-методичного супроводу уроків виробничого навчання</w:t>
            </w:r>
          </w:p>
        </w:tc>
        <w:tc>
          <w:tcPr>
            <w:tcW w:w="1307" w:type="dxa"/>
            <w:tcMar>
              <w:top w:w="85" w:type="dxa"/>
              <w:bottom w:w="85" w:type="dxa"/>
            </w:tcMar>
          </w:tcPr>
          <w:p w:rsidR="00C96A75" w:rsidRPr="00A4058A" w:rsidRDefault="00C96A75" w:rsidP="00C96A75">
            <w:pPr>
              <w:jc w:val="center"/>
              <w:rPr>
                <w:lang w:val="uk-UA"/>
              </w:rPr>
            </w:pPr>
            <w:r w:rsidRPr="00A4058A">
              <w:rPr>
                <w:lang w:val="uk-UA"/>
              </w:rPr>
              <w:t>протягом навчального року</w:t>
            </w:r>
          </w:p>
        </w:tc>
        <w:tc>
          <w:tcPr>
            <w:tcW w:w="2230" w:type="dxa"/>
            <w:tcMar>
              <w:top w:w="85" w:type="dxa"/>
              <w:bottom w:w="85" w:type="dxa"/>
            </w:tcMar>
          </w:tcPr>
          <w:p w:rsidR="00C96A75" w:rsidRPr="00A4058A" w:rsidRDefault="005D40B0" w:rsidP="00C96A75">
            <w:pPr>
              <w:jc w:val="center"/>
              <w:rPr>
                <w:szCs w:val="16"/>
                <w:lang w:val="uk-UA"/>
              </w:rPr>
            </w:pPr>
            <w:r w:rsidRPr="00A4058A">
              <w:rPr>
                <w:szCs w:val="16"/>
                <w:lang w:val="uk-UA"/>
              </w:rPr>
              <w:t>Заступник</w:t>
            </w:r>
            <w:r w:rsidR="00C96A75" w:rsidRPr="00A4058A">
              <w:rPr>
                <w:szCs w:val="16"/>
                <w:lang w:val="uk-UA"/>
              </w:rPr>
              <w:t xml:space="preserve"> директора з НВР., </w:t>
            </w:r>
          </w:p>
          <w:p w:rsidR="00C96A75" w:rsidRPr="00A4058A" w:rsidRDefault="00C96A75" w:rsidP="00C96A75">
            <w:pPr>
              <w:jc w:val="center"/>
              <w:rPr>
                <w:szCs w:val="16"/>
                <w:lang w:val="uk-UA"/>
              </w:rPr>
            </w:pPr>
            <w:r w:rsidRPr="00A4058A">
              <w:rPr>
                <w:szCs w:val="16"/>
                <w:lang w:val="uk-UA"/>
              </w:rPr>
              <w:t>Губіна О.В;</w:t>
            </w:r>
          </w:p>
          <w:p w:rsidR="00C96A75" w:rsidRPr="00A4058A" w:rsidRDefault="00C96A75" w:rsidP="00C96A75">
            <w:pPr>
              <w:jc w:val="center"/>
              <w:rPr>
                <w:szCs w:val="16"/>
                <w:lang w:val="uk-UA"/>
              </w:rPr>
            </w:pPr>
            <w:r w:rsidRPr="00A4058A">
              <w:rPr>
                <w:szCs w:val="16"/>
                <w:lang w:val="uk-UA"/>
              </w:rPr>
              <w:t>Голови м/к</w:t>
            </w:r>
          </w:p>
        </w:tc>
        <w:tc>
          <w:tcPr>
            <w:tcW w:w="1486" w:type="dxa"/>
            <w:tcMar>
              <w:top w:w="85" w:type="dxa"/>
              <w:bottom w:w="85" w:type="dxa"/>
            </w:tcMar>
          </w:tcPr>
          <w:p w:rsidR="00C96A75" w:rsidRPr="00A4058A" w:rsidRDefault="00C96A75" w:rsidP="00C96A75">
            <w:pPr>
              <w:jc w:val="center"/>
              <w:rPr>
                <w:lang w:val="uk-UA"/>
              </w:rPr>
            </w:pPr>
          </w:p>
        </w:tc>
      </w:tr>
      <w:tr w:rsidR="00A4058A" w:rsidRPr="00A4058A">
        <w:trPr>
          <w:cantSplit/>
          <w:trHeight w:val="20"/>
        </w:trPr>
        <w:tc>
          <w:tcPr>
            <w:tcW w:w="647" w:type="dxa"/>
            <w:tcMar>
              <w:top w:w="85" w:type="dxa"/>
              <w:bottom w:w="85" w:type="dxa"/>
            </w:tcMar>
          </w:tcPr>
          <w:p w:rsidR="00C96A75" w:rsidRPr="00A4058A" w:rsidRDefault="00C96A75" w:rsidP="00C96A75">
            <w:pPr>
              <w:numPr>
                <w:ilvl w:val="0"/>
                <w:numId w:val="4"/>
              </w:numPr>
              <w:rPr>
                <w:lang w:val="uk-UA"/>
              </w:rPr>
            </w:pPr>
          </w:p>
        </w:tc>
        <w:tc>
          <w:tcPr>
            <w:tcW w:w="4304" w:type="dxa"/>
            <w:tcMar>
              <w:top w:w="85" w:type="dxa"/>
              <w:bottom w:w="85" w:type="dxa"/>
            </w:tcMar>
          </w:tcPr>
          <w:p w:rsidR="00C96A75" w:rsidRPr="00A4058A" w:rsidRDefault="00C96A75" w:rsidP="00C96A75">
            <w:pPr>
              <w:rPr>
                <w:szCs w:val="16"/>
                <w:lang w:val="uk-UA"/>
              </w:rPr>
            </w:pPr>
            <w:r w:rsidRPr="00A4058A">
              <w:rPr>
                <w:lang w:val="uk-UA"/>
              </w:rPr>
              <w:t>Систематично проводити засідання школи передового досвіду</w:t>
            </w:r>
          </w:p>
        </w:tc>
        <w:tc>
          <w:tcPr>
            <w:tcW w:w="1307" w:type="dxa"/>
            <w:tcMar>
              <w:top w:w="85" w:type="dxa"/>
              <w:bottom w:w="85" w:type="dxa"/>
            </w:tcMar>
          </w:tcPr>
          <w:p w:rsidR="00C96A75" w:rsidRPr="00A4058A" w:rsidRDefault="00C96A75" w:rsidP="00C96A75">
            <w:pPr>
              <w:jc w:val="center"/>
              <w:rPr>
                <w:lang w:val="uk-UA"/>
              </w:rPr>
            </w:pPr>
            <w:r w:rsidRPr="00A4058A">
              <w:rPr>
                <w:lang w:val="uk-UA"/>
              </w:rPr>
              <w:t>згідно плану</w:t>
            </w:r>
          </w:p>
        </w:tc>
        <w:tc>
          <w:tcPr>
            <w:tcW w:w="2230" w:type="dxa"/>
            <w:tcMar>
              <w:top w:w="85" w:type="dxa"/>
              <w:bottom w:w="85" w:type="dxa"/>
            </w:tcMar>
          </w:tcPr>
          <w:p w:rsidR="00C96A75" w:rsidRPr="00A4058A" w:rsidRDefault="00C96A75" w:rsidP="00C96A75">
            <w:pPr>
              <w:jc w:val="center"/>
              <w:rPr>
                <w:szCs w:val="16"/>
                <w:lang w:val="uk-UA"/>
              </w:rPr>
            </w:pPr>
            <w:r w:rsidRPr="00A4058A">
              <w:rPr>
                <w:szCs w:val="16"/>
                <w:lang w:val="uk-UA"/>
              </w:rPr>
              <w:t>Методист;</w:t>
            </w:r>
          </w:p>
          <w:p w:rsidR="00C96A75" w:rsidRPr="00A4058A" w:rsidRDefault="00C96A75" w:rsidP="00C96A75">
            <w:pPr>
              <w:jc w:val="center"/>
              <w:rPr>
                <w:lang w:val="uk-UA"/>
              </w:rPr>
            </w:pPr>
            <w:r w:rsidRPr="00A4058A">
              <w:rPr>
                <w:szCs w:val="16"/>
                <w:lang w:val="uk-UA"/>
              </w:rPr>
              <w:t>Голови м/к</w:t>
            </w:r>
          </w:p>
        </w:tc>
        <w:tc>
          <w:tcPr>
            <w:tcW w:w="1486" w:type="dxa"/>
            <w:tcMar>
              <w:top w:w="85" w:type="dxa"/>
              <w:bottom w:w="85" w:type="dxa"/>
            </w:tcMar>
          </w:tcPr>
          <w:p w:rsidR="00C96A75" w:rsidRPr="00A4058A" w:rsidRDefault="00C96A75" w:rsidP="00C96A75">
            <w:pPr>
              <w:jc w:val="center"/>
              <w:rPr>
                <w:lang w:val="uk-UA"/>
              </w:rPr>
            </w:pPr>
          </w:p>
        </w:tc>
      </w:tr>
      <w:tr w:rsidR="00A4058A" w:rsidRPr="00A4058A">
        <w:trPr>
          <w:cantSplit/>
          <w:trHeight w:val="20"/>
        </w:trPr>
        <w:tc>
          <w:tcPr>
            <w:tcW w:w="647" w:type="dxa"/>
            <w:tcMar>
              <w:top w:w="85" w:type="dxa"/>
              <w:bottom w:w="85" w:type="dxa"/>
            </w:tcMar>
          </w:tcPr>
          <w:p w:rsidR="00C96A75" w:rsidRPr="00A4058A" w:rsidRDefault="00C96A75" w:rsidP="00C96A75">
            <w:pPr>
              <w:numPr>
                <w:ilvl w:val="0"/>
                <w:numId w:val="4"/>
              </w:numPr>
              <w:rPr>
                <w:lang w:val="uk-UA"/>
              </w:rPr>
            </w:pPr>
          </w:p>
        </w:tc>
        <w:tc>
          <w:tcPr>
            <w:tcW w:w="4304" w:type="dxa"/>
            <w:tcMar>
              <w:top w:w="85" w:type="dxa"/>
              <w:bottom w:w="85" w:type="dxa"/>
            </w:tcMar>
          </w:tcPr>
          <w:p w:rsidR="00C96A75" w:rsidRPr="00A4058A" w:rsidRDefault="00C96A75" w:rsidP="00C96A75">
            <w:pPr>
              <w:rPr>
                <w:szCs w:val="16"/>
                <w:lang w:val="uk-UA"/>
              </w:rPr>
            </w:pPr>
            <w:r w:rsidRPr="00A4058A">
              <w:rPr>
                <w:lang w:val="uk-UA"/>
              </w:rPr>
              <w:t>Систематично проводити майстер –класи педагогічних працівників з швейних професій та професій перукарського профілю</w:t>
            </w:r>
          </w:p>
        </w:tc>
        <w:tc>
          <w:tcPr>
            <w:tcW w:w="1307" w:type="dxa"/>
            <w:tcMar>
              <w:top w:w="85" w:type="dxa"/>
              <w:bottom w:w="85" w:type="dxa"/>
            </w:tcMar>
          </w:tcPr>
          <w:p w:rsidR="00C96A75" w:rsidRPr="00A4058A" w:rsidRDefault="00C96A75" w:rsidP="00C96A75">
            <w:pPr>
              <w:jc w:val="center"/>
              <w:rPr>
                <w:lang w:val="uk-UA"/>
              </w:rPr>
            </w:pPr>
            <w:r w:rsidRPr="00A4058A">
              <w:rPr>
                <w:lang w:val="uk-UA"/>
              </w:rPr>
              <w:t>згідно плану</w:t>
            </w:r>
          </w:p>
        </w:tc>
        <w:tc>
          <w:tcPr>
            <w:tcW w:w="2230" w:type="dxa"/>
            <w:tcMar>
              <w:top w:w="85" w:type="dxa"/>
              <w:bottom w:w="85" w:type="dxa"/>
            </w:tcMar>
          </w:tcPr>
          <w:p w:rsidR="00C96A75" w:rsidRPr="00A4058A" w:rsidRDefault="00C96A75" w:rsidP="00C96A75">
            <w:pPr>
              <w:jc w:val="center"/>
              <w:rPr>
                <w:lang w:val="uk-UA"/>
              </w:rPr>
            </w:pPr>
            <w:r w:rsidRPr="00A4058A">
              <w:rPr>
                <w:lang w:val="uk-UA"/>
              </w:rPr>
              <w:t xml:space="preserve">Методист, </w:t>
            </w:r>
          </w:p>
          <w:p w:rsidR="00C96A75" w:rsidRPr="00A4058A" w:rsidRDefault="00C96A75" w:rsidP="00C96A75">
            <w:pPr>
              <w:jc w:val="center"/>
              <w:rPr>
                <w:lang w:val="uk-UA"/>
              </w:rPr>
            </w:pPr>
            <w:r w:rsidRPr="00A4058A">
              <w:rPr>
                <w:lang w:val="uk-UA"/>
              </w:rPr>
              <w:t>Майстри</w:t>
            </w:r>
            <w:r w:rsidR="00387FAD" w:rsidRPr="00A4058A">
              <w:rPr>
                <w:lang w:val="uk-UA"/>
              </w:rPr>
              <w:t xml:space="preserve"> </w:t>
            </w:r>
            <w:r w:rsidRPr="00A4058A">
              <w:rPr>
                <w:lang w:val="uk-UA"/>
              </w:rPr>
              <w:t>в/н</w:t>
            </w:r>
          </w:p>
        </w:tc>
        <w:tc>
          <w:tcPr>
            <w:tcW w:w="1486" w:type="dxa"/>
            <w:tcMar>
              <w:top w:w="85" w:type="dxa"/>
              <w:bottom w:w="85" w:type="dxa"/>
            </w:tcMar>
          </w:tcPr>
          <w:p w:rsidR="00C96A75" w:rsidRPr="00A4058A" w:rsidRDefault="00C96A75" w:rsidP="00C96A75">
            <w:pPr>
              <w:jc w:val="center"/>
              <w:rPr>
                <w:lang w:val="uk-UA"/>
              </w:rPr>
            </w:pPr>
          </w:p>
        </w:tc>
      </w:tr>
      <w:tr w:rsidR="00A4058A" w:rsidRPr="00A4058A">
        <w:trPr>
          <w:cantSplit/>
          <w:trHeight w:val="729"/>
        </w:trPr>
        <w:tc>
          <w:tcPr>
            <w:tcW w:w="647" w:type="dxa"/>
            <w:tcMar>
              <w:top w:w="85" w:type="dxa"/>
              <w:bottom w:w="85" w:type="dxa"/>
            </w:tcMar>
          </w:tcPr>
          <w:p w:rsidR="00C96A75" w:rsidRPr="00A4058A" w:rsidRDefault="00C96A75" w:rsidP="00C96A75">
            <w:pPr>
              <w:numPr>
                <w:ilvl w:val="0"/>
                <w:numId w:val="4"/>
              </w:numPr>
              <w:rPr>
                <w:lang w:val="uk-UA"/>
              </w:rPr>
            </w:pPr>
          </w:p>
        </w:tc>
        <w:tc>
          <w:tcPr>
            <w:tcW w:w="4304" w:type="dxa"/>
            <w:tcMar>
              <w:top w:w="85" w:type="dxa"/>
              <w:bottom w:w="85" w:type="dxa"/>
            </w:tcMar>
          </w:tcPr>
          <w:p w:rsidR="00C96A75" w:rsidRPr="00A4058A" w:rsidRDefault="00C96A75" w:rsidP="00C96A75">
            <w:pPr>
              <w:rPr>
                <w:sz w:val="16"/>
                <w:szCs w:val="16"/>
                <w:lang w:val="uk-UA"/>
              </w:rPr>
            </w:pPr>
            <w:r w:rsidRPr="00A4058A">
              <w:rPr>
                <w:lang w:val="uk-UA"/>
              </w:rPr>
              <w:t xml:space="preserve">З метою перевірки якості знань </w:t>
            </w:r>
            <w:r w:rsidR="00772B7F" w:rsidRPr="00A4058A">
              <w:rPr>
                <w:lang w:val="uk-UA"/>
              </w:rPr>
              <w:t xml:space="preserve">здобувачів освіти </w:t>
            </w:r>
            <w:r w:rsidRPr="00A4058A">
              <w:rPr>
                <w:lang w:val="uk-UA"/>
              </w:rPr>
              <w:t>та керуючись вимогами навчальних програм з виробничого навчання проводити державні і поетапні кваліфікаційні атестації</w:t>
            </w:r>
          </w:p>
        </w:tc>
        <w:tc>
          <w:tcPr>
            <w:tcW w:w="1307" w:type="dxa"/>
            <w:tcMar>
              <w:top w:w="85" w:type="dxa"/>
              <w:bottom w:w="85" w:type="dxa"/>
            </w:tcMar>
          </w:tcPr>
          <w:p w:rsidR="00C96A75" w:rsidRPr="00A4058A" w:rsidRDefault="00C96A75" w:rsidP="00C96A75">
            <w:pPr>
              <w:jc w:val="center"/>
              <w:rPr>
                <w:lang w:val="uk-UA"/>
              </w:rPr>
            </w:pPr>
            <w:r w:rsidRPr="00A4058A">
              <w:rPr>
                <w:lang w:val="uk-UA"/>
              </w:rPr>
              <w:t>згідно плану</w:t>
            </w:r>
          </w:p>
        </w:tc>
        <w:tc>
          <w:tcPr>
            <w:tcW w:w="2230" w:type="dxa"/>
            <w:tcMar>
              <w:top w:w="85" w:type="dxa"/>
              <w:bottom w:w="85" w:type="dxa"/>
            </w:tcMar>
          </w:tcPr>
          <w:p w:rsidR="00C96A75" w:rsidRPr="00A4058A" w:rsidRDefault="005D40B0" w:rsidP="00C96A75">
            <w:pPr>
              <w:jc w:val="center"/>
              <w:rPr>
                <w:lang w:val="uk-UA"/>
              </w:rPr>
            </w:pPr>
            <w:r w:rsidRPr="00A4058A">
              <w:rPr>
                <w:lang w:val="uk-UA"/>
              </w:rPr>
              <w:t>Заступник</w:t>
            </w:r>
            <w:r w:rsidR="00C96A75" w:rsidRPr="00A4058A">
              <w:rPr>
                <w:lang w:val="uk-UA"/>
              </w:rPr>
              <w:t xml:space="preserve"> директора з НВР, </w:t>
            </w:r>
            <w:r w:rsidR="00C96A75" w:rsidRPr="00A4058A">
              <w:rPr>
                <w:lang w:val="uk-UA"/>
              </w:rPr>
              <w:br/>
            </w:r>
            <w:r w:rsidR="00863CE6" w:rsidRPr="00A4058A">
              <w:rPr>
                <w:lang w:val="uk-UA"/>
              </w:rPr>
              <w:t>Старший майстер</w:t>
            </w:r>
          </w:p>
        </w:tc>
        <w:tc>
          <w:tcPr>
            <w:tcW w:w="1486" w:type="dxa"/>
            <w:tcMar>
              <w:top w:w="85" w:type="dxa"/>
              <w:bottom w:w="85" w:type="dxa"/>
            </w:tcMar>
          </w:tcPr>
          <w:p w:rsidR="00C96A75" w:rsidRPr="00A4058A" w:rsidRDefault="00C96A75" w:rsidP="00C96A75">
            <w:pPr>
              <w:jc w:val="center"/>
              <w:rPr>
                <w:lang w:val="uk-UA"/>
              </w:rPr>
            </w:pPr>
          </w:p>
        </w:tc>
      </w:tr>
      <w:tr w:rsidR="00A4058A" w:rsidRPr="00A4058A">
        <w:trPr>
          <w:cantSplit/>
          <w:trHeight w:val="20"/>
        </w:trPr>
        <w:tc>
          <w:tcPr>
            <w:tcW w:w="647" w:type="dxa"/>
            <w:tcMar>
              <w:top w:w="85" w:type="dxa"/>
              <w:bottom w:w="85" w:type="dxa"/>
            </w:tcMar>
          </w:tcPr>
          <w:p w:rsidR="00C96A75" w:rsidRPr="00A4058A" w:rsidRDefault="00C96A75" w:rsidP="00C96A75">
            <w:pPr>
              <w:numPr>
                <w:ilvl w:val="0"/>
                <w:numId w:val="4"/>
              </w:numPr>
              <w:rPr>
                <w:lang w:val="uk-UA"/>
              </w:rPr>
            </w:pPr>
          </w:p>
        </w:tc>
        <w:tc>
          <w:tcPr>
            <w:tcW w:w="4304" w:type="dxa"/>
            <w:tcMar>
              <w:top w:w="85" w:type="dxa"/>
              <w:bottom w:w="85" w:type="dxa"/>
            </w:tcMar>
          </w:tcPr>
          <w:p w:rsidR="00C96A75" w:rsidRPr="00A4058A" w:rsidRDefault="00C96A75" w:rsidP="00C96A75">
            <w:pPr>
              <w:rPr>
                <w:sz w:val="16"/>
                <w:szCs w:val="16"/>
                <w:lang w:val="uk-UA"/>
              </w:rPr>
            </w:pPr>
            <w:r w:rsidRPr="00A4058A">
              <w:rPr>
                <w:lang w:val="uk-UA"/>
              </w:rPr>
              <w:t>Сприяти стабільній та активній роботі «Театру мод «Шарм», художньої ради училища з питань належної організації профорієнтаційної роботи</w:t>
            </w:r>
          </w:p>
        </w:tc>
        <w:tc>
          <w:tcPr>
            <w:tcW w:w="1307" w:type="dxa"/>
            <w:tcMar>
              <w:top w:w="85" w:type="dxa"/>
              <w:bottom w:w="85" w:type="dxa"/>
            </w:tcMar>
          </w:tcPr>
          <w:p w:rsidR="00C96A75" w:rsidRPr="00A4058A" w:rsidRDefault="00C96A75" w:rsidP="00C96A75">
            <w:pPr>
              <w:jc w:val="center"/>
              <w:rPr>
                <w:lang w:val="uk-UA"/>
              </w:rPr>
            </w:pPr>
            <w:r w:rsidRPr="00A4058A">
              <w:rPr>
                <w:lang w:val="uk-UA"/>
              </w:rPr>
              <w:t>протягом року</w:t>
            </w:r>
          </w:p>
        </w:tc>
        <w:tc>
          <w:tcPr>
            <w:tcW w:w="2230" w:type="dxa"/>
            <w:tcMar>
              <w:top w:w="85" w:type="dxa"/>
              <w:bottom w:w="85" w:type="dxa"/>
            </w:tcMar>
          </w:tcPr>
          <w:p w:rsidR="00C96A75" w:rsidRPr="00A4058A" w:rsidRDefault="005D40B0" w:rsidP="00C96A75">
            <w:pPr>
              <w:jc w:val="center"/>
              <w:rPr>
                <w:lang w:val="uk-UA"/>
              </w:rPr>
            </w:pPr>
            <w:r w:rsidRPr="00A4058A">
              <w:rPr>
                <w:lang w:val="uk-UA"/>
              </w:rPr>
              <w:t>Заступник</w:t>
            </w:r>
            <w:r w:rsidR="00C96A75" w:rsidRPr="00A4058A">
              <w:rPr>
                <w:lang w:val="uk-UA"/>
              </w:rPr>
              <w:t xml:space="preserve"> директора з НВихР,</w:t>
            </w:r>
            <w:r w:rsidR="00C96A75" w:rsidRPr="00A4058A">
              <w:rPr>
                <w:lang w:val="uk-UA"/>
              </w:rPr>
              <w:br/>
              <w:t>керівник гуртка.</w:t>
            </w:r>
          </w:p>
          <w:p w:rsidR="00C96A75" w:rsidRPr="00A4058A" w:rsidRDefault="00C96A75" w:rsidP="00C96A75">
            <w:pPr>
              <w:jc w:val="center"/>
              <w:rPr>
                <w:lang w:val="uk-UA"/>
              </w:rPr>
            </w:pPr>
            <w:r w:rsidRPr="00A4058A">
              <w:rPr>
                <w:lang w:val="uk-UA"/>
              </w:rPr>
              <w:t>педколектив училища</w:t>
            </w:r>
          </w:p>
        </w:tc>
        <w:tc>
          <w:tcPr>
            <w:tcW w:w="1486" w:type="dxa"/>
            <w:tcMar>
              <w:top w:w="85" w:type="dxa"/>
              <w:bottom w:w="85" w:type="dxa"/>
            </w:tcMar>
          </w:tcPr>
          <w:p w:rsidR="00C96A75" w:rsidRPr="00A4058A" w:rsidRDefault="00C96A75" w:rsidP="00C96A75">
            <w:pPr>
              <w:jc w:val="center"/>
              <w:rPr>
                <w:lang w:val="uk-UA"/>
              </w:rPr>
            </w:pPr>
          </w:p>
        </w:tc>
      </w:tr>
      <w:tr w:rsidR="00A4058A" w:rsidRPr="00A4058A">
        <w:trPr>
          <w:cantSplit/>
          <w:trHeight w:val="20"/>
        </w:trPr>
        <w:tc>
          <w:tcPr>
            <w:tcW w:w="647" w:type="dxa"/>
            <w:tcMar>
              <w:top w:w="85" w:type="dxa"/>
              <w:bottom w:w="85" w:type="dxa"/>
            </w:tcMar>
          </w:tcPr>
          <w:p w:rsidR="00C96A75" w:rsidRPr="00A4058A" w:rsidRDefault="00C96A75" w:rsidP="00C96A75">
            <w:pPr>
              <w:numPr>
                <w:ilvl w:val="0"/>
                <w:numId w:val="4"/>
              </w:numPr>
              <w:rPr>
                <w:lang w:val="uk-UA"/>
              </w:rPr>
            </w:pPr>
          </w:p>
        </w:tc>
        <w:tc>
          <w:tcPr>
            <w:tcW w:w="4304" w:type="dxa"/>
            <w:tcMar>
              <w:top w:w="85" w:type="dxa"/>
              <w:bottom w:w="85" w:type="dxa"/>
            </w:tcMar>
          </w:tcPr>
          <w:p w:rsidR="00C96A75" w:rsidRPr="00A4058A" w:rsidRDefault="00C96A75" w:rsidP="00C96A75">
            <w:pPr>
              <w:rPr>
                <w:sz w:val="16"/>
                <w:szCs w:val="16"/>
                <w:lang w:val="uk-UA"/>
              </w:rPr>
            </w:pPr>
            <w:r w:rsidRPr="00A4058A">
              <w:rPr>
                <w:lang w:val="uk-UA"/>
              </w:rPr>
              <w:t>З метою удосконалення професійних навичок учнів та розвитку їх творчої активності</w:t>
            </w:r>
            <w:r w:rsidR="00387FAD" w:rsidRPr="00A4058A">
              <w:rPr>
                <w:lang w:val="uk-UA"/>
              </w:rPr>
              <w:t xml:space="preserve"> </w:t>
            </w:r>
            <w:r w:rsidRPr="00A4058A">
              <w:rPr>
                <w:lang w:val="uk-UA"/>
              </w:rPr>
              <w:t>забезпечити участь у виставках технічної творчості.</w:t>
            </w:r>
          </w:p>
        </w:tc>
        <w:tc>
          <w:tcPr>
            <w:tcW w:w="1307" w:type="dxa"/>
            <w:tcMar>
              <w:top w:w="85" w:type="dxa"/>
              <w:bottom w:w="85" w:type="dxa"/>
            </w:tcMar>
          </w:tcPr>
          <w:p w:rsidR="00C96A75" w:rsidRPr="00A4058A" w:rsidRDefault="00C96A75" w:rsidP="00C96A75">
            <w:pPr>
              <w:jc w:val="center"/>
              <w:rPr>
                <w:lang w:val="uk-UA"/>
              </w:rPr>
            </w:pPr>
            <w:r w:rsidRPr="00A4058A">
              <w:rPr>
                <w:lang w:val="uk-UA"/>
              </w:rPr>
              <w:t>протягом року</w:t>
            </w:r>
          </w:p>
        </w:tc>
        <w:tc>
          <w:tcPr>
            <w:tcW w:w="2230" w:type="dxa"/>
            <w:tcMar>
              <w:top w:w="85" w:type="dxa"/>
              <w:bottom w:w="85" w:type="dxa"/>
            </w:tcMar>
          </w:tcPr>
          <w:p w:rsidR="00C96A75" w:rsidRPr="00A4058A" w:rsidRDefault="005D40B0" w:rsidP="00C96A75">
            <w:pPr>
              <w:jc w:val="center"/>
              <w:rPr>
                <w:lang w:val="uk-UA"/>
              </w:rPr>
            </w:pPr>
            <w:r w:rsidRPr="00A4058A">
              <w:rPr>
                <w:lang w:val="uk-UA"/>
              </w:rPr>
              <w:t>Заступник</w:t>
            </w:r>
            <w:r w:rsidR="00C96A75" w:rsidRPr="00A4058A">
              <w:rPr>
                <w:lang w:val="uk-UA"/>
              </w:rPr>
              <w:t xml:space="preserve"> директора з НВихР,</w:t>
            </w:r>
          </w:p>
          <w:p w:rsidR="00C96A75" w:rsidRPr="00A4058A" w:rsidRDefault="00C96A75" w:rsidP="00C96A75">
            <w:pPr>
              <w:jc w:val="center"/>
              <w:rPr>
                <w:lang w:val="uk-UA"/>
              </w:rPr>
            </w:pPr>
            <w:r w:rsidRPr="00A4058A">
              <w:rPr>
                <w:lang w:val="uk-UA"/>
              </w:rPr>
              <w:t>Майстри в/н</w:t>
            </w:r>
          </w:p>
        </w:tc>
        <w:tc>
          <w:tcPr>
            <w:tcW w:w="1486" w:type="dxa"/>
            <w:tcMar>
              <w:top w:w="85" w:type="dxa"/>
              <w:bottom w:w="85" w:type="dxa"/>
            </w:tcMar>
          </w:tcPr>
          <w:p w:rsidR="00C96A75" w:rsidRPr="00A4058A" w:rsidRDefault="00C96A75" w:rsidP="00C96A75">
            <w:pPr>
              <w:jc w:val="center"/>
              <w:rPr>
                <w:lang w:val="uk-UA"/>
              </w:rPr>
            </w:pPr>
          </w:p>
        </w:tc>
      </w:tr>
      <w:tr w:rsidR="00A4058A" w:rsidRPr="00A4058A">
        <w:trPr>
          <w:cantSplit/>
          <w:trHeight w:val="20"/>
        </w:trPr>
        <w:tc>
          <w:tcPr>
            <w:tcW w:w="647" w:type="dxa"/>
            <w:tcMar>
              <w:top w:w="85" w:type="dxa"/>
              <w:bottom w:w="85" w:type="dxa"/>
            </w:tcMar>
          </w:tcPr>
          <w:p w:rsidR="00C96A75" w:rsidRPr="00A4058A" w:rsidRDefault="00C96A75" w:rsidP="00C96A75">
            <w:pPr>
              <w:numPr>
                <w:ilvl w:val="0"/>
                <w:numId w:val="4"/>
              </w:numPr>
              <w:rPr>
                <w:lang w:val="uk-UA"/>
              </w:rPr>
            </w:pPr>
          </w:p>
        </w:tc>
        <w:tc>
          <w:tcPr>
            <w:tcW w:w="4304" w:type="dxa"/>
            <w:tcMar>
              <w:top w:w="85" w:type="dxa"/>
              <w:bottom w:w="85" w:type="dxa"/>
            </w:tcMar>
          </w:tcPr>
          <w:p w:rsidR="00C96A75" w:rsidRPr="00A4058A" w:rsidRDefault="00C96A75" w:rsidP="00C96A75">
            <w:pPr>
              <w:rPr>
                <w:sz w:val="16"/>
                <w:szCs w:val="16"/>
                <w:lang w:val="uk-UA"/>
              </w:rPr>
            </w:pPr>
            <w:r w:rsidRPr="00A4058A">
              <w:rPr>
                <w:lang w:val="uk-UA"/>
              </w:rPr>
              <w:t>Забезпечити розробку сучасних інноваційних виробничих технологій для використання в навчальному процесі</w:t>
            </w:r>
          </w:p>
        </w:tc>
        <w:tc>
          <w:tcPr>
            <w:tcW w:w="1307" w:type="dxa"/>
            <w:tcMar>
              <w:top w:w="85" w:type="dxa"/>
              <w:bottom w:w="85" w:type="dxa"/>
            </w:tcMar>
          </w:tcPr>
          <w:p w:rsidR="00C96A75" w:rsidRPr="00A4058A" w:rsidRDefault="00C96A75" w:rsidP="00C96A75">
            <w:pPr>
              <w:jc w:val="center"/>
              <w:rPr>
                <w:lang w:val="uk-UA"/>
              </w:rPr>
            </w:pPr>
            <w:r w:rsidRPr="00A4058A">
              <w:rPr>
                <w:lang w:val="uk-UA"/>
              </w:rPr>
              <w:t>протягом року</w:t>
            </w:r>
          </w:p>
        </w:tc>
        <w:tc>
          <w:tcPr>
            <w:tcW w:w="2230" w:type="dxa"/>
            <w:tcMar>
              <w:top w:w="85" w:type="dxa"/>
              <w:bottom w:w="85" w:type="dxa"/>
            </w:tcMar>
          </w:tcPr>
          <w:p w:rsidR="00C96A75" w:rsidRPr="00A4058A" w:rsidRDefault="005D40B0" w:rsidP="00C96A75">
            <w:pPr>
              <w:jc w:val="center"/>
              <w:rPr>
                <w:szCs w:val="16"/>
                <w:lang w:val="uk-UA"/>
              </w:rPr>
            </w:pPr>
            <w:r w:rsidRPr="00A4058A">
              <w:rPr>
                <w:lang w:val="uk-UA"/>
              </w:rPr>
              <w:t>Заступник</w:t>
            </w:r>
            <w:r w:rsidR="00C96A75" w:rsidRPr="00A4058A">
              <w:rPr>
                <w:lang w:val="uk-UA"/>
              </w:rPr>
              <w:t xml:space="preserve"> директора з НВР,</w:t>
            </w:r>
            <w:r w:rsidR="00C96A75" w:rsidRPr="00A4058A">
              <w:rPr>
                <w:lang w:val="uk-UA"/>
              </w:rPr>
              <w:br/>
            </w:r>
            <w:r w:rsidR="00863CE6" w:rsidRPr="00A4058A">
              <w:rPr>
                <w:szCs w:val="16"/>
                <w:lang w:val="uk-UA"/>
              </w:rPr>
              <w:t>Старший майстер</w:t>
            </w:r>
            <w:r w:rsidR="00C96A75" w:rsidRPr="00A4058A">
              <w:rPr>
                <w:szCs w:val="16"/>
                <w:lang w:val="uk-UA"/>
              </w:rPr>
              <w:t>;</w:t>
            </w:r>
          </w:p>
          <w:p w:rsidR="00C96A75" w:rsidRPr="00A4058A" w:rsidRDefault="00C96A75" w:rsidP="00C96A75">
            <w:pPr>
              <w:jc w:val="center"/>
              <w:rPr>
                <w:lang w:val="uk-UA"/>
              </w:rPr>
            </w:pPr>
            <w:r w:rsidRPr="00A4058A">
              <w:rPr>
                <w:szCs w:val="16"/>
                <w:lang w:val="uk-UA"/>
              </w:rPr>
              <w:t>Голови м/к</w:t>
            </w:r>
          </w:p>
        </w:tc>
        <w:tc>
          <w:tcPr>
            <w:tcW w:w="1486" w:type="dxa"/>
            <w:tcMar>
              <w:top w:w="85" w:type="dxa"/>
              <w:bottom w:w="85" w:type="dxa"/>
            </w:tcMar>
          </w:tcPr>
          <w:p w:rsidR="00C96A75" w:rsidRPr="00A4058A" w:rsidRDefault="00C96A75" w:rsidP="00C96A75">
            <w:pPr>
              <w:jc w:val="center"/>
              <w:rPr>
                <w:lang w:val="uk-UA"/>
              </w:rPr>
            </w:pPr>
          </w:p>
        </w:tc>
      </w:tr>
      <w:tr w:rsidR="00A4058A" w:rsidRPr="00A4058A">
        <w:trPr>
          <w:cantSplit/>
          <w:trHeight w:val="525"/>
        </w:trPr>
        <w:tc>
          <w:tcPr>
            <w:tcW w:w="647" w:type="dxa"/>
            <w:tcMar>
              <w:top w:w="85" w:type="dxa"/>
              <w:bottom w:w="85" w:type="dxa"/>
            </w:tcMar>
          </w:tcPr>
          <w:p w:rsidR="00C96A75" w:rsidRPr="00A4058A" w:rsidRDefault="00C96A75" w:rsidP="00C96A75">
            <w:pPr>
              <w:numPr>
                <w:ilvl w:val="0"/>
                <w:numId w:val="4"/>
              </w:numPr>
              <w:rPr>
                <w:lang w:val="uk-UA"/>
              </w:rPr>
            </w:pPr>
          </w:p>
        </w:tc>
        <w:tc>
          <w:tcPr>
            <w:tcW w:w="4304"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rPr>
                <w:szCs w:val="16"/>
                <w:lang w:val="uk-UA"/>
              </w:rPr>
            </w:pPr>
            <w:r w:rsidRPr="00A4058A">
              <w:rPr>
                <w:szCs w:val="16"/>
                <w:lang w:val="uk-UA"/>
              </w:rPr>
              <w:t>Продовжити співпрацю з Укрсоюзсервісом, спілкою перукарів України і Харківщини, асоціацією ювелірів Харківської області, підприємствами-замовниками кадрів, іншими соціальними партнерами з питань вивчення передового виробничого досвіду, працевлаштування випускників</w:t>
            </w:r>
          </w:p>
        </w:tc>
        <w:tc>
          <w:tcPr>
            <w:tcW w:w="1307"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jc w:val="center"/>
              <w:rPr>
                <w:szCs w:val="16"/>
                <w:lang w:val="uk-UA"/>
              </w:rPr>
            </w:pPr>
            <w:r w:rsidRPr="00A4058A">
              <w:rPr>
                <w:szCs w:val="16"/>
                <w:lang w:val="uk-UA"/>
              </w:rPr>
              <w:t>Постійно</w:t>
            </w:r>
          </w:p>
        </w:tc>
        <w:tc>
          <w:tcPr>
            <w:tcW w:w="2230"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F422B2" w:rsidP="00C96A75">
            <w:pPr>
              <w:jc w:val="center"/>
              <w:rPr>
                <w:szCs w:val="16"/>
                <w:lang w:val="uk-UA"/>
              </w:rPr>
            </w:pPr>
            <w:r w:rsidRPr="00A4058A">
              <w:rPr>
                <w:szCs w:val="16"/>
                <w:lang w:val="uk-UA"/>
              </w:rPr>
              <w:t>А</w:t>
            </w:r>
            <w:r w:rsidR="00C96A75" w:rsidRPr="00A4058A">
              <w:rPr>
                <w:szCs w:val="16"/>
                <w:lang w:val="uk-UA"/>
              </w:rPr>
              <w:t>дміністрація</w:t>
            </w:r>
          </w:p>
        </w:tc>
        <w:tc>
          <w:tcPr>
            <w:tcW w:w="1486"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jc w:val="center"/>
              <w:rPr>
                <w:lang w:val="uk-UA"/>
              </w:rPr>
            </w:pPr>
          </w:p>
        </w:tc>
      </w:tr>
      <w:tr w:rsidR="00A4058A" w:rsidRPr="00A4058A">
        <w:trPr>
          <w:cantSplit/>
          <w:trHeight w:val="531"/>
        </w:trPr>
        <w:tc>
          <w:tcPr>
            <w:tcW w:w="647"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numPr>
                <w:ilvl w:val="0"/>
                <w:numId w:val="4"/>
              </w:numPr>
              <w:rPr>
                <w:lang w:val="uk-UA"/>
              </w:rPr>
            </w:pPr>
          </w:p>
        </w:tc>
        <w:tc>
          <w:tcPr>
            <w:tcW w:w="4304" w:type="dxa"/>
            <w:tcMar>
              <w:top w:w="85" w:type="dxa"/>
              <w:bottom w:w="85" w:type="dxa"/>
            </w:tcMar>
          </w:tcPr>
          <w:p w:rsidR="00C96A75" w:rsidRPr="00A4058A" w:rsidRDefault="00C96A75" w:rsidP="00C96A75">
            <w:pPr>
              <w:rPr>
                <w:sz w:val="16"/>
                <w:szCs w:val="16"/>
                <w:lang w:val="uk-UA"/>
              </w:rPr>
            </w:pPr>
            <w:r w:rsidRPr="00A4058A">
              <w:rPr>
                <w:lang w:val="uk-UA"/>
              </w:rPr>
              <w:t xml:space="preserve">Впроваджувати в практику роботи училища індивідуальне, курсове, дистанційне навчання громадян з усіх професій, за якими здійснюється підготовка робітничих кадрів </w:t>
            </w:r>
          </w:p>
        </w:tc>
        <w:tc>
          <w:tcPr>
            <w:tcW w:w="1307" w:type="dxa"/>
            <w:tcMar>
              <w:top w:w="85" w:type="dxa"/>
              <w:bottom w:w="85" w:type="dxa"/>
            </w:tcMar>
          </w:tcPr>
          <w:p w:rsidR="00C96A75" w:rsidRPr="00A4058A" w:rsidRDefault="00C96A75" w:rsidP="00C96A75">
            <w:pPr>
              <w:jc w:val="center"/>
              <w:rPr>
                <w:lang w:val="uk-UA"/>
              </w:rPr>
            </w:pPr>
            <w:r w:rsidRPr="00A4058A">
              <w:rPr>
                <w:lang w:val="uk-UA"/>
              </w:rPr>
              <w:t>Постійно</w:t>
            </w:r>
          </w:p>
        </w:tc>
        <w:tc>
          <w:tcPr>
            <w:tcW w:w="2230" w:type="dxa"/>
            <w:tcMar>
              <w:top w:w="85" w:type="dxa"/>
              <w:bottom w:w="85" w:type="dxa"/>
            </w:tcMar>
          </w:tcPr>
          <w:p w:rsidR="00C96A75" w:rsidRPr="00A4058A" w:rsidRDefault="00F422B2" w:rsidP="00C96A75">
            <w:pPr>
              <w:jc w:val="center"/>
              <w:rPr>
                <w:lang w:val="uk-UA"/>
              </w:rPr>
            </w:pPr>
            <w:r w:rsidRPr="00A4058A">
              <w:rPr>
                <w:lang w:val="uk-UA"/>
              </w:rPr>
              <w:t>А</w:t>
            </w:r>
            <w:r w:rsidR="00C96A75" w:rsidRPr="00A4058A">
              <w:rPr>
                <w:lang w:val="uk-UA"/>
              </w:rPr>
              <w:t>дміністрація</w:t>
            </w:r>
          </w:p>
        </w:tc>
        <w:tc>
          <w:tcPr>
            <w:tcW w:w="1486" w:type="dxa"/>
            <w:tcMar>
              <w:top w:w="85" w:type="dxa"/>
              <w:bottom w:w="85" w:type="dxa"/>
            </w:tcMar>
          </w:tcPr>
          <w:p w:rsidR="00C96A75" w:rsidRPr="00A4058A" w:rsidRDefault="00C96A75" w:rsidP="00C96A75">
            <w:pPr>
              <w:jc w:val="center"/>
              <w:rPr>
                <w:lang w:val="uk-UA"/>
              </w:rPr>
            </w:pPr>
          </w:p>
        </w:tc>
      </w:tr>
      <w:tr w:rsidR="00A4058A" w:rsidRPr="00A4058A">
        <w:trPr>
          <w:cantSplit/>
          <w:trHeight w:val="18"/>
        </w:trPr>
        <w:tc>
          <w:tcPr>
            <w:tcW w:w="647" w:type="dxa"/>
            <w:tcMar>
              <w:top w:w="85" w:type="dxa"/>
              <w:bottom w:w="85" w:type="dxa"/>
            </w:tcMar>
          </w:tcPr>
          <w:p w:rsidR="00C96A75" w:rsidRPr="00A4058A" w:rsidRDefault="00C96A75" w:rsidP="00C96A75">
            <w:pPr>
              <w:numPr>
                <w:ilvl w:val="0"/>
                <w:numId w:val="4"/>
              </w:numPr>
              <w:rPr>
                <w:lang w:val="uk-UA"/>
              </w:rPr>
            </w:pPr>
          </w:p>
        </w:tc>
        <w:tc>
          <w:tcPr>
            <w:tcW w:w="4304"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rPr>
                <w:szCs w:val="16"/>
                <w:lang w:val="uk-UA"/>
              </w:rPr>
            </w:pPr>
            <w:r w:rsidRPr="00A4058A">
              <w:rPr>
                <w:szCs w:val="16"/>
                <w:lang w:val="uk-UA"/>
              </w:rPr>
              <w:t>Удосконалювати та урізноманітнювати форми дидактичного забезпечення уроків виробничого навчання</w:t>
            </w:r>
          </w:p>
        </w:tc>
        <w:tc>
          <w:tcPr>
            <w:tcW w:w="1307"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jc w:val="center"/>
              <w:rPr>
                <w:szCs w:val="16"/>
                <w:lang w:val="uk-UA"/>
              </w:rPr>
            </w:pPr>
            <w:r w:rsidRPr="00A4058A">
              <w:rPr>
                <w:szCs w:val="16"/>
                <w:lang w:val="uk-UA"/>
              </w:rPr>
              <w:t>Постійно</w:t>
            </w:r>
          </w:p>
        </w:tc>
        <w:tc>
          <w:tcPr>
            <w:tcW w:w="2230"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jc w:val="center"/>
              <w:rPr>
                <w:lang w:val="uk-UA"/>
              </w:rPr>
            </w:pPr>
            <w:r w:rsidRPr="00A4058A">
              <w:rPr>
                <w:lang w:val="uk-UA"/>
              </w:rPr>
              <w:t xml:space="preserve">Методист </w:t>
            </w:r>
          </w:p>
          <w:p w:rsidR="00C96A75" w:rsidRPr="00A4058A" w:rsidRDefault="00863CE6" w:rsidP="00C96A75">
            <w:pPr>
              <w:jc w:val="center"/>
              <w:rPr>
                <w:lang w:val="uk-UA"/>
              </w:rPr>
            </w:pPr>
            <w:r w:rsidRPr="00A4058A">
              <w:rPr>
                <w:lang w:val="uk-UA"/>
              </w:rPr>
              <w:t>Старший майстер</w:t>
            </w:r>
            <w:r w:rsidR="00C96A75" w:rsidRPr="00A4058A">
              <w:rPr>
                <w:lang w:val="uk-UA"/>
              </w:rPr>
              <w:t>,</w:t>
            </w:r>
          </w:p>
          <w:p w:rsidR="00C96A75" w:rsidRPr="00A4058A" w:rsidRDefault="00C96A75" w:rsidP="00C96A75">
            <w:pPr>
              <w:jc w:val="center"/>
              <w:rPr>
                <w:szCs w:val="16"/>
                <w:lang w:val="uk-UA"/>
              </w:rPr>
            </w:pPr>
            <w:r w:rsidRPr="00A4058A">
              <w:rPr>
                <w:szCs w:val="16"/>
                <w:lang w:val="uk-UA"/>
              </w:rPr>
              <w:t>Майстри в/н</w:t>
            </w:r>
          </w:p>
        </w:tc>
        <w:tc>
          <w:tcPr>
            <w:tcW w:w="1486"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jc w:val="center"/>
              <w:rPr>
                <w:lang w:val="uk-UA"/>
              </w:rPr>
            </w:pPr>
          </w:p>
        </w:tc>
      </w:tr>
      <w:tr w:rsidR="00A4058A" w:rsidRPr="00A4058A">
        <w:trPr>
          <w:cantSplit/>
          <w:trHeight w:val="18"/>
        </w:trPr>
        <w:tc>
          <w:tcPr>
            <w:tcW w:w="647"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numPr>
                <w:ilvl w:val="0"/>
                <w:numId w:val="4"/>
              </w:numPr>
              <w:rPr>
                <w:lang w:val="uk-UA"/>
              </w:rPr>
            </w:pPr>
          </w:p>
        </w:tc>
        <w:tc>
          <w:tcPr>
            <w:tcW w:w="4304"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rPr>
                <w:szCs w:val="16"/>
                <w:lang w:val="uk-UA"/>
              </w:rPr>
            </w:pPr>
            <w:r w:rsidRPr="00A4058A">
              <w:rPr>
                <w:szCs w:val="16"/>
                <w:lang w:val="uk-UA"/>
              </w:rPr>
              <w:t>Провести огляд-конкурс на краще комплексне забезпечення майстерень</w:t>
            </w:r>
          </w:p>
        </w:tc>
        <w:tc>
          <w:tcPr>
            <w:tcW w:w="1307"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jc w:val="center"/>
              <w:rPr>
                <w:szCs w:val="16"/>
                <w:lang w:val="uk-UA"/>
              </w:rPr>
            </w:pPr>
            <w:r w:rsidRPr="00A4058A">
              <w:rPr>
                <w:szCs w:val="16"/>
                <w:lang w:val="uk-UA"/>
              </w:rPr>
              <w:t>Січень</w:t>
            </w:r>
          </w:p>
        </w:tc>
        <w:tc>
          <w:tcPr>
            <w:tcW w:w="2230"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jc w:val="center"/>
              <w:rPr>
                <w:szCs w:val="16"/>
                <w:lang w:val="uk-UA"/>
              </w:rPr>
            </w:pPr>
            <w:r w:rsidRPr="00A4058A">
              <w:rPr>
                <w:szCs w:val="16"/>
                <w:lang w:val="uk-UA"/>
              </w:rPr>
              <w:t>адміністрація</w:t>
            </w:r>
          </w:p>
        </w:tc>
        <w:tc>
          <w:tcPr>
            <w:tcW w:w="1486"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jc w:val="center"/>
              <w:rPr>
                <w:lang w:val="uk-UA"/>
              </w:rPr>
            </w:pPr>
          </w:p>
        </w:tc>
      </w:tr>
      <w:tr w:rsidR="00A4058A" w:rsidRPr="00A4058A">
        <w:trPr>
          <w:cantSplit/>
          <w:trHeight w:val="18"/>
        </w:trPr>
        <w:tc>
          <w:tcPr>
            <w:tcW w:w="647"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numPr>
                <w:ilvl w:val="0"/>
                <w:numId w:val="4"/>
              </w:numPr>
              <w:rPr>
                <w:lang w:val="uk-UA"/>
              </w:rPr>
            </w:pPr>
          </w:p>
        </w:tc>
        <w:tc>
          <w:tcPr>
            <w:tcW w:w="4304"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rPr>
                <w:szCs w:val="16"/>
                <w:lang w:val="uk-UA"/>
              </w:rPr>
            </w:pPr>
            <w:r w:rsidRPr="00A4058A">
              <w:rPr>
                <w:szCs w:val="16"/>
                <w:lang w:val="uk-UA"/>
              </w:rPr>
              <w:t>Виносити питання успішності учнів на розгляд педагогічної ради</w:t>
            </w:r>
          </w:p>
        </w:tc>
        <w:tc>
          <w:tcPr>
            <w:tcW w:w="1307"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jc w:val="center"/>
              <w:rPr>
                <w:szCs w:val="16"/>
                <w:lang w:val="uk-UA"/>
              </w:rPr>
            </w:pPr>
            <w:r w:rsidRPr="00A4058A">
              <w:rPr>
                <w:szCs w:val="16"/>
                <w:lang w:val="uk-UA"/>
              </w:rPr>
              <w:t>протягом року</w:t>
            </w:r>
          </w:p>
        </w:tc>
        <w:tc>
          <w:tcPr>
            <w:tcW w:w="2230"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863CE6" w:rsidP="00C96A75">
            <w:pPr>
              <w:jc w:val="center"/>
              <w:rPr>
                <w:lang w:val="uk-UA"/>
              </w:rPr>
            </w:pPr>
            <w:r w:rsidRPr="00A4058A">
              <w:rPr>
                <w:lang w:val="uk-UA"/>
              </w:rPr>
              <w:t>Старший майстер</w:t>
            </w:r>
            <w:r w:rsidR="00C96A75" w:rsidRPr="00A4058A">
              <w:rPr>
                <w:lang w:val="uk-UA"/>
              </w:rPr>
              <w:t>,</w:t>
            </w:r>
          </w:p>
          <w:p w:rsidR="00C96A75" w:rsidRPr="00A4058A" w:rsidRDefault="00C96A75" w:rsidP="00C96A75">
            <w:pPr>
              <w:jc w:val="center"/>
              <w:rPr>
                <w:szCs w:val="16"/>
                <w:lang w:val="uk-UA"/>
              </w:rPr>
            </w:pPr>
            <w:r w:rsidRPr="00A4058A">
              <w:rPr>
                <w:szCs w:val="16"/>
                <w:lang w:val="uk-UA"/>
              </w:rPr>
              <w:t>Майстри в/н</w:t>
            </w:r>
          </w:p>
        </w:tc>
        <w:tc>
          <w:tcPr>
            <w:tcW w:w="1486"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jc w:val="center"/>
              <w:rPr>
                <w:lang w:val="uk-UA"/>
              </w:rPr>
            </w:pPr>
          </w:p>
        </w:tc>
      </w:tr>
      <w:tr w:rsidR="00A4058A" w:rsidRPr="00A4058A">
        <w:trPr>
          <w:cantSplit/>
          <w:trHeight w:val="166"/>
        </w:trPr>
        <w:tc>
          <w:tcPr>
            <w:tcW w:w="647"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numPr>
                <w:ilvl w:val="0"/>
                <w:numId w:val="4"/>
              </w:numPr>
              <w:rPr>
                <w:lang w:val="uk-UA"/>
              </w:rPr>
            </w:pPr>
          </w:p>
        </w:tc>
        <w:tc>
          <w:tcPr>
            <w:tcW w:w="4304"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rPr>
                <w:szCs w:val="16"/>
                <w:lang w:val="uk-UA"/>
              </w:rPr>
            </w:pPr>
            <w:r w:rsidRPr="00A4058A">
              <w:rPr>
                <w:lang w:val="uk-UA"/>
              </w:rPr>
              <w:t>З метою виявлення ступеня засвоєння знань, закріплення професійних навичок та рівня професіоналізму проводити конкурси фахової майстерності серед учнів навчального закладу.</w:t>
            </w:r>
          </w:p>
        </w:tc>
        <w:tc>
          <w:tcPr>
            <w:tcW w:w="1307"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jc w:val="center"/>
              <w:rPr>
                <w:szCs w:val="16"/>
                <w:lang w:val="uk-UA"/>
              </w:rPr>
            </w:pPr>
            <w:r w:rsidRPr="00A4058A">
              <w:rPr>
                <w:szCs w:val="16"/>
                <w:lang w:val="uk-UA"/>
              </w:rPr>
              <w:t>протягом року</w:t>
            </w:r>
          </w:p>
        </w:tc>
        <w:tc>
          <w:tcPr>
            <w:tcW w:w="2230"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jc w:val="center"/>
              <w:rPr>
                <w:lang w:val="uk-UA"/>
              </w:rPr>
            </w:pPr>
            <w:r w:rsidRPr="00A4058A">
              <w:rPr>
                <w:szCs w:val="16"/>
                <w:lang w:val="uk-UA"/>
              </w:rPr>
              <w:t>Голови м/к</w:t>
            </w:r>
            <w:r w:rsidRPr="00A4058A">
              <w:rPr>
                <w:szCs w:val="16"/>
                <w:lang w:val="uk-UA"/>
              </w:rPr>
              <w:br/>
              <w:t>Майстри в/н</w:t>
            </w:r>
          </w:p>
        </w:tc>
        <w:tc>
          <w:tcPr>
            <w:tcW w:w="1486"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jc w:val="center"/>
              <w:rPr>
                <w:lang w:val="uk-UA"/>
              </w:rPr>
            </w:pPr>
          </w:p>
        </w:tc>
      </w:tr>
      <w:tr w:rsidR="00A4058A" w:rsidRPr="00A4058A">
        <w:trPr>
          <w:cantSplit/>
          <w:trHeight w:val="504"/>
        </w:trPr>
        <w:tc>
          <w:tcPr>
            <w:tcW w:w="647"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numPr>
                <w:ilvl w:val="0"/>
                <w:numId w:val="4"/>
              </w:numPr>
              <w:rPr>
                <w:lang w:val="uk-UA"/>
              </w:rPr>
            </w:pPr>
          </w:p>
        </w:tc>
        <w:tc>
          <w:tcPr>
            <w:tcW w:w="4304"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rPr>
                <w:lang w:val="uk-UA"/>
              </w:rPr>
            </w:pPr>
            <w:r w:rsidRPr="00A4058A">
              <w:rPr>
                <w:lang w:val="uk-UA"/>
              </w:rPr>
              <w:t>Сприяти участі учнівської молоді в міських, та всеукраїнських конкурсах професійної майстерності.</w:t>
            </w:r>
          </w:p>
        </w:tc>
        <w:tc>
          <w:tcPr>
            <w:tcW w:w="1307"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jc w:val="center"/>
              <w:rPr>
                <w:szCs w:val="16"/>
                <w:lang w:val="uk-UA"/>
              </w:rPr>
            </w:pPr>
            <w:r w:rsidRPr="00A4058A">
              <w:rPr>
                <w:szCs w:val="16"/>
                <w:lang w:val="uk-UA"/>
              </w:rPr>
              <w:t>протягом року</w:t>
            </w:r>
          </w:p>
        </w:tc>
        <w:tc>
          <w:tcPr>
            <w:tcW w:w="2230"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jc w:val="center"/>
              <w:rPr>
                <w:lang w:val="uk-UA"/>
              </w:rPr>
            </w:pPr>
            <w:r w:rsidRPr="00A4058A">
              <w:rPr>
                <w:lang w:val="uk-UA"/>
              </w:rPr>
              <w:t>Директор</w:t>
            </w:r>
          </w:p>
          <w:p w:rsidR="00C96A75" w:rsidRPr="00A4058A" w:rsidRDefault="005D40B0" w:rsidP="00C96A75">
            <w:pPr>
              <w:jc w:val="center"/>
              <w:rPr>
                <w:lang w:val="uk-UA"/>
              </w:rPr>
            </w:pPr>
            <w:r w:rsidRPr="00A4058A">
              <w:rPr>
                <w:lang w:val="uk-UA"/>
              </w:rPr>
              <w:t>Заступник</w:t>
            </w:r>
            <w:r w:rsidR="00C96A75" w:rsidRPr="00A4058A">
              <w:rPr>
                <w:lang w:val="uk-UA"/>
              </w:rPr>
              <w:t xml:space="preserve"> директора з НВР, </w:t>
            </w:r>
            <w:r w:rsidR="00C96A75" w:rsidRPr="00A4058A">
              <w:rPr>
                <w:lang w:val="uk-UA"/>
              </w:rPr>
              <w:br/>
            </w:r>
            <w:r w:rsidR="00863CE6" w:rsidRPr="00A4058A">
              <w:rPr>
                <w:lang w:val="uk-UA"/>
              </w:rPr>
              <w:t>Старший майстер</w:t>
            </w:r>
            <w:r w:rsidR="00C96A75" w:rsidRPr="00A4058A">
              <w:rPr>
                <w:lang w:val="uk-UA"/>
              </w:rPr>
              <w:t>,</w:t>
            </w:r>
          </w:p>
          <w:p w:rsidR="00C96A75" w:rsidRPr="00A4058A" w:rsidRDefault="00C96A75" w:rsidP="00C96A75">
            <w:pPr>
              <w:jc w:val="center"/>
              <w:rPr>
                <w:lang w:val="uk-UA"/>
              </w:rPr>
            </w:pPr>
            <w:r w:rsidRPr="00A4058A">
              <w:rPr>
                <w:szCs w:val="16"/>
                <w:lang w:val="uk-UA"/>
              </w:rPr>
              <w:t>Майстри в/н</w:t>
            </w:r>
          </w:p>
        </w:tc>
        <w:tc>
          <w:tcPr>
            <w:tcW w:w="1486" w:type="dxa"/>
            <w:tcBorders>
              <w:top w:val="single" w:sz="4" w:space="0" w:color="auto"/>
              <w:left w:val="single" w:sz="4" w:space="0" w:color="auto"/>
              <w:bottom w:val="single" w:sz="4" w:space="0" w:color="auto"/>
              <w:right w:val="single" w:sz="4" w:space="0" w:color="auto"/>
            </w:tcBorders>
            <w:tcMar>
              <w:top w:w="85" w:type="dxa"/>
              <w:bottom w:w="85" w:type="dxa"/>
            </w:tcMar>
          </w:tcPr>
          <w:p w:rsidR="00C96A75" w:rsidRPr="00A4058A" w:rsidRDefault="00C96A75" w:rsidP="00C96A75">
            <w:pPr>
              <w:jc w:val="center"/>
              <w:rPr>
                <w:lang w:val="uk-UA"/>
              </w:rPr>
            </w:pPr>
          </w:p>
        </w:tc>
      </w:tr>
    </w:tbl>
    <w:p w:rsidR="000C3469" w:rsidRPr="00A4058A" w:rsidRDefault="000C3469" w:rsidP="000C3469">
      <w:pPr>
        <w:rPr>
          <w:lang w:val="uk-UA"/>
        </w:rPr>
      </w:pPr>
    </w:p>
    <w:p w:rsidR="00861171" w:rsidRPr="00A4058A" w:rsidRDefault="00CF6DA8" w:rsidP="00CF6DA8">
      <w:pPr>
        <w:jc w:val="center"/>
        <w:rPr>
          <w:b/>
          <w:i/>
          <w:sz w:val="28"/>
          <w:szCs w:val="28"/>
          <w:lang w:val="uk-UA"/>
        </w:rPr>
      </w:pPr>
      <w:r w:rsidRPr="00A4058A">
        <w:rPr>
          <w:lang w:val="uk-UA"/>
        </w:rPr>
        <w:br w:type="page"/>
      </w:r>
      <w:bookmarkStart w:id="27" w:name="_Toc207984381"/>
      <w:bookmarkStart w:id="28" w:name="_Toc207984382"/>
      <w:r w:rsidR="00861171" w:rsidRPr="00A4058A">
        <w:rPr>
          <w:b/>
          <w:i/>
          <w:sz w:val="28"/>
          <w:szCs w:val="28"/>
          <w:lang w:val="uk-UA"/>
        </w:rPr>
        <w:lastRenderedPageBreak/>
        <w:t>ІV. ВИХОВНА РОБОТА</w:t>
      </w:r>
      <w:bookmarkEnd w:id="27"/>
    </w:p>
    <w:p w:rsidR="000410CB" w:rsidRPr="00A4058A" w:rsidRDefault="000410CB" w:rsidP="00CF6DA8">
      <w:pPr>
        <w:jc w:val="center"/>
        <w:rPr>
          <w:b/>
          <w:i/>
          <w:sz w:val="28"/>
          <w:szCs w:val="28"/>
          <w:lang w:val="uk-UA"/>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7"/>
        <w:gridCol w:w="4304"/>
        <w:gridCol w:w="1307"/>
        <w:gridCol w:w="2384"/>
        <w:gridCol w:w="1276"/>
      </w:tblGrid>
      <w:tr w:rsidR="00A4058A" w:rsidRPr="00A4058A" w:rsidTr="00F02E0B">
        <w:trPr>
          <w:cantSplit/>
          <w:trHeight w:val="20"/>
          <w:tblHeader/>
        </w:trPr>
        <w:tc>
          <w:tcPr>
            <w:tcW w:w="647" w:type="dxa"/>
            <w:tcMar>
              <w:top w:w="85" w:type="dxa"/>
              <w:left w:w="57" w:type="dxa"/>
              <w:bottom w:w="85" w:type="dxa"/>
              <w:right w:w="57" w:type="dxa"/>
            </w:tcMar>
            <w:vAlign w:val="center"/>
          </w:tcPr>
          <w:p w:rsidR="00EB6C61" w:rsidRPr="00A4058A" w:rsidRDefault="00EB6C61" w:rsidP="00EB6C61">
            <w:pPr>
              <w:jc w:val="center"/>
              <w:rPr>
                <w:b/>
                <w:lang w:val="uk-UA"/>
              </w:rPr>
            </w:pPr>
            <w:r w:rsidRPr="00A4058A">
              <w:rPr>
                <w:b/>
                <w:lang w:val="uk-UA"/>
              </w:rPr>
              <w:t>№</w:t>
            </w:r>
          </w:p>
          <w:p w:rsidR="00EB6C61" w:rsidRPr="00A4058A" w:rsidRDefault="00EB6C61" w:rsidP="00EB6C61">
            <w:pPr>
              <w:jc w:val="center"/>
              <w:rPr>
                <w:b/>
                <w:lang w:val="uk-UA"/>
              </w:rPr>
            </w:pPr>
            <w:r w:rsidRPr="00A4058A">
              <w:rPr>
                <w:b/>
                <w:lang w:val="uk-UA"/>
              </w:rPr>
              <w:t>з/п</w:t>
            </w:r>
          </w:p>
        </w:tc>
        <w:tc>
          <w:tcPr>
            <w:tcW w:w="4304" w:type="dxa"/>
            <w:tcMar>
              <w:top w:w="85" w:type="dxa"/>
              <w:left w:w="57" w:type="dxa"/>
              <w:bottom w:w="85" w:type="dxa"/>
              <w:right w:w="57" w:type="dxa"/>
            </w:tcMar>
            <w:vAlign w:val="center"/>
          </w:tcPr>
          <w:p w:rsidR="00EB6C61" w:rsidRPr="00A4058A" w:rsidRDefault="00EB6C61" w:rsidP="00EB6C61">
            <w:pPr>
              <w:jc w:val="center"/>
              <w:rPr>
                <w:b/>
                <w:lang w:val="uk-UA"/>
              </w:rPr>
            </w:pPr>
            <w:r w:rsidRPr="00A4058A">
              <w:rPr>
                <w:b/>
                <w:lang w:val="uk-UA"/>
              </w:rPr>
              <w:t>Зміст заходу</w:t>
            </w:r>
          </w:p>
        </w:tc>
        <w:tc>
          <w:tcPr>
            <w:tcW w:w="1307" w:type="dxa"/>
            <w:tcMar>
              <w:top w:w="85" w:type="dxa"/>
              <w:left w:w="57" w:type="dxa"/>
              <w:bottom w:w="85" w:type="dxa"/>
              <w:right w:w="57" w:type="dxa"/>
            </w:tcMar>
            <w:vAlign w:val="center"/>
          </w:tcPr>
          <w:p w:rsidR="00EB6C61" w:rsidRPr="00A4058A" w:rsidRDefault="00EB6C61" w:rsidP="00EB6C61">
            <w:pPr>
              <w:jc w:val="center"/>
              <w:rPr>
                <w:b/>
                <w:lang w:val="uk-UA"/>
              </w:rPr>
            </w:pPr>
            <w:r w:rsidRPr="00A4058A">
              <w:rPr>
                <w:b/>
                <w:lang w:val="uk-UA"/>
              </w:rPr>
              <w:t>Термін</w:t>
            </w:r>
            <w:r w:rsidRPr="00A4058A">
              <w:rPr>
                <w:b/>
                <w:lang w:val="uk-UA"/>
              </w:rPr>
              <w:br/>
              <w:t>виконання</w:t>
            </w:r>
          </w:p>
        </w:tc>
        <w:tc>
          <w:tcPr>
            <w:tcW w:w="2384" w:type="dxa"/>
            <w:tcMar>
              <w:top w:w="85" w:type="dxa"/>
              <w:left w:w="57" w:type="dxa"/>
              <w:bottom w:w="85" w:type="dxa"/>
              <w:right w:w="57" w:type="dxa"/>
            </w:tcMar>
            <w:vAlign w:val="center"/>
          </w:tcPr>
          <w:p w:rsidR="00EB6C61" w:rsidRPr="00A4058A" w:rsidRDefault="00EB6C61" w:rsidP="00EB6C61">
            <w:pPr>
              <w:jc w:val="center"/>
              <w:rPr>
                <w:b/>
                <w:lang w:val="uk-UA"/>
              </w:rPr>
            </w:pPr>
            <w:r w:rsidRPr="00A4058A">
              <w:rPr>
                <w:b/>
                <w:lang w:val="uk-UA"/>
              </w:rPr>
              <w:t>Виконавець</w:t>
            </w:r>
          </w:p>
        </w:tc>
        <w:tc>
          <w:tcPr>
            <w:tcW w:w="1276" w:type="dxa"/>
            <w:tcMar>
              <w:top w:w="85" w:type="dxa"/>
              <w:left w:w="57" w:type="dxa"/>
              <w:bottom w:w="85" w:type="dxa"/>
              <w:right w:w="57" w:type="dxa"/>
            </w:tcMar>
            <w:vAlign w:val="center"/>
          </w:tcPr>
          <w:p w:rsidR="00EB6C61" w:rsidRPr="00A4058A" w:rsidRDefault="00EB6C61" w:rsidP="00EB6C61">
            <w:pPr>
              <w:jc w:val="center"/>
              <w:rPr>
                <w:b/>
                <w:lang w:val="uk-UA"/>
              </w:rPr>
            </w:pPr>
            <w:r w:rsidRPr="00A4058A">
              <w:rPr>
                <w:b/>
                <w:lang w:val="uk-UA"/>
              </w:rPr>
              <w:t>Примітка</w:t>
            </w:r>
          </w:p>
        </w:tc>
      </w:tr>
      <w:tr w:rsidR="00A4058A" w:rsidRPr="00A4058A" w:rsidTr="00F02E0B">
        <w:trPr>
          <w:cantSplit/>
          <w:trHeight w:val="20"/>
          <w:tblHeader/>
        </w:trPr>
        <w:tc>
          <w:tcPr>
            <w:tcW w:w="647" w:type="dxa"/>
            <w:shd w:val="clear" w:color="auto" w:fill="E0E0E0"/>
            <w:tcMar>
              <w:top w:w="0" w:type="dxa"/>
              <w:bottom w:w="0" w:type="dxa"/>
            </w:tcMar>
            <w:vAlign w:val="center"/>
          </w:tcPr>
          <w:p w:rsidR="00EB6C61" w:rsidRPr="00A4058A" w:rsidRDefault="00EB6C61" w:rsidP="00EB6C61">
            <w:pPr>
              <w:jc w:val="center"/>
              <w:rPr>
                <w:b/>
                <w:lang w:val="uk-UA"/>
              </w:rPr>
            </w:pPr>
            <w:r w:rsidRPr="00A4058A">
              <w:rPr>
                <w:b/>
                <w:lang w:val="uk-UA"/>
              </w:rPr>
              <w:t>1</w:t>
            </w:r>
          </w:p>
        </w:tc>
        <w:tc>
          <w:tcPr>
            <w:tcW w:w="4304" w:type="dxa"/>
            <w:shd w:val="clear" w:color="auto" w:fill="E0E0E0"/>
            <w:tcMar>
              <w:top w:w="0" w:type="dxa"/>
              <w:bottom w:w="0" w:type="dxa"/>
            </w:tcMar>
            <w:vAlign w:val="center"/>
          </w:tcPr>
          <w:p w:rsidR="00EB6C61" w:rsidRPr="00A4058A" w:rsidRDefault="00EB6C61" w:rsidP="00EB6C61">
            <w:pPr>
              <w:jc w:val="center"/>
              <w:rPr>
                <w:b/>
                <w:lang w:val="uk-UA"/>
              </w:rPr>
            </w:pPr>
            <w:r w:rsidRPr="00A4058A">
              <w:rPr>
                <w:b/>
                <w:lang w:val="uk-UA"/>
              </w:rPr>
              <w:t>2</w:t>
            </w:r>
          </w:p>
        </w:tc>
        <w:tc>
          <w:tcPr>
            <w:tcW w:w="1307" w:type="dxa"/>
            <w:shd w:val="clear" w:color="auto" w:fill="E0E0E0"/>
            <w:tcMar>
              <w:top w:w="0" w:type="dxa"/>
              <w:bottom w:w="0" w:type="dxa"/>
            </w:tcMar>
            <w:vAlign w:val="center"/>
          </w:tcPr>
          <w:p w:rsidR="00EB6C61" w:rsidRPr="00A4058A" w:rsidRDefault="00EB6C61" w:rsidP="00EB6C61">
            <w:pPr>
              <w:jc w:val="center"/>
              <w:rPr>
                <w:b/>
                <w:lang w:val="uk-UA"/>
              </w:rPr>
            </w:pPr>
            <w:r w:rsidRPr="00A4058A">
              <w:rPr>
                <w:b/>
                <w:lang w:val="uk-UA"/>
              </w:rPr>
              <w:t>3</w:t>
            </w:r>
          </w:p>
        </w:tc>
        <w:tc>
          <w:tcPr>
            <w:tcW w:w="2384" w:type="dxa"/>
            <w:shd w:val="clear" w:color="auto" w:fill="E0E0E0"/>
            <w:tcMar>
              <w:top w:w="0" w:type="dxa"/>
              <w:bottom w:w="0" w:type="dxa"/>
            </w:tcMar>
            <w:vAlign w:val="center"/>
          </w:tcPr>
          <w:p w:rsidR="00EB6C61" w:rsidRPr="00A4058A" w:rsidRDefault="00EB6C61" w:rsidP="00EB6C61">
            <w:pPr>
              <w:jc w:val="center"/>
              <w:rPr>
                <w:b/>
                <w:lang w:val="uk-UA"/>
              </w:rPr>
            </w:pPr>
            <w:r w:rsidRPr="00A4058A">
              <w:rPr>
                <w:b/>
                <w:lang w:val="uk-UA"/>
              </w:rPr>
              <w:t>4</w:t>
            </w:r>
          </w:p>
        </w:tc>
        <w:tc>
          <w:tcPr>
            <w:tcW w:w="1276" w:type="dxa"/>
            <w:shd w:val="clear" w:color="auto" w:fill="E0E0E0"/>
            <w:tcMar>
              <w:top w:w="0" w:type="dxa"/>
              <w:bottom w:w="0" w:type="dxa"/>
            </w:tcMar>
            <w:vAlign w:val="center"/>
          </w:tcPr>
          <w:p w:rsidR="00EB6C61" w:rsidRPr="00A4058A" w:rsidRDefault="00EB6C61" w:rsidP="00EB6C61">
            <w:pPr>
              <w:jc w:val="center"/>
              <w:rPr>
                <w:b/>
                <w:lang w:val="uk-UA"/>
              </w:rPr>
            </w:pPr>
            <w:r w:rsidRPr="00A4058A">
              <w:rPr>
                <w:b/>
                <w:lang w:val="uk-UA"/>
              </w:rPr>
              <w:t>5</w:t>
            </w:r>
          </w:p>
        </w:tc>
      </w:tr>
      <w:tr w:rsidR="00A4058A" w:rsidRPr="00A4058A" w:rsidTr="00F02E0B">
        <w:trPr>
          <w:cantSplit/>
          <w:trHeight w:val="20"/>
        </w:trPr>
        <w:tc>
          <w:tcPr>
            <w:tcW w:w="9918" w:type="dxa"/>
            <w:gridSpan w:val="5"/>
            <w:tcMar>
              <w:top w:w="85" w:type="dxa"/>
              <w:bottom w:w="85" w:type="dxa"/>
            </w:tcMar>
          </w:tcPr>
          <w:p w:rsidR="00EC3E26" w:rsidRPr="00A4058A" w:rsidRDefault="00EC3E26" w:rsidP="00EC3E26">
            <w:pPr>
              <w:jc w:val="center"/>
              <w:rPr>
                <w:b/>
                <w:lang w:val="uk-UA"/>
              </w:rPr>
            </w:pPr>
            <w:r w:rsidRPr="00A4058A">
              <w:rPr>
                <w:b/>
                <w:lang w:val="uk-UA"/>
              </w:rPr>
              <w:t>V. ВИХОВНА РОБОТА З УЧНІВСЬКИМ КОЛЕКТИВОМ</w:t>
            </w:r>
          </w:p>
          <w:p w:rsidR="00EC3E26" w:rsidRPr="00A4058A" w:rsidRDefault="00EC3E26" w:rsidP="00F02E0B">
            <w:pPr>
              <w:jc w:val="both"/>
              <w:rPr>
                <w:lang w:val="uk-UA"/>
              </w:rPr>
            </w:pPr>
            <w:r w:rsidRPr="00A4058A">
              <w:rPr>
                <w:b/>
                <w:lang w:val="uk-UA"/>
              </w:rPr>
              <w:t>Мета</w:t>
            </w:r>
            <w:r w:rsidRPr="00A4058A">
              <w:rPr>
                <w:lang w:val="uk-UA"/>
              </w:rPr>
              <w:t>: Забезпечення умов</w:t>
            </w:r>
            <w:r w:rsidR="00387FAD" w:rsidRPr="00A4058A">
              <w:rPr>
                <w:lang w:val="uk-UA"/>
              </w:rPr>
              <w:t xml:space="preserve"> </w:t>
            </w:r>
            <w:r w:rsidRPr="00A4058A">
              <w:rPr>
                <w:lang w:val="uk-UA"/>
              </w:rPr>
              <w:t>індивідуального розвитку, стимулювання творчої активності, більш повної реалізації учнів у різних видах позаурочної діяльності, реалізація їхніх нахилів та інтересів</w:t>
            </w:r>
          </w:p>
        </w:tc>
      </w:tr>
      <w:tr w:rsidR="00A4058A" w:rsidRPr="00A4058A" w:rsidTr="00F02E0B">
        <w:trPr>
          <w:cantSplit/>
          <w:trHeight w:val="20"/>
        </w:trPr>
        <w:tc>
          <w:tcPr>
            <w:tcW w:w="9918" w:type="dxa"/>
            <w:gridSpan w:val="5"/>
            <w:tcMar>
              <w:top w:w="85" w:type="dxa"/>
              <w:bottom w:w="85" w:type="dxa"/>
            </w:tcMar>
          </w:tcPr>
          <w:p w:rsidR="00B0359E" w:rsidRPr="00A4058A" w:rsidRDefault="00B0359E" w:rsidP="00EC3E26">
            <w:pPr>
              <w:jc w:val="both"/>
              <w:rPr>
                <w:lang w:val="uk-UA"/>
              </w:rPr>
            </w:pPr>
            <w:r w:rsidRPr="00A4058A">
              <w:rPr>
                <w:b/>
                <w:lang w:val="uk-UA"/>
              </w:rPr>
              <w:t>Організаційна робота</w:t>
            </w:r>
          </w:p>
        </w:tc>
      </w:tr>
      <w:tr w:rsidR="00A4058A" w:rsidRPr="00A4058A" w:rsidTr="00F02E0B">
        <w:trPr>
          <w:cantSplit/>
          <w:trHeight w:val="20"/>
        </w:trPr>
        <w:tc>
          <w:tcPr>
            <w:tcW w:w="647" w:type="dxa"/>
            <w:tcMar>
              <w:top w:w="85" w:type="dxa"/>
              <w:bottom w:w="85" w:type="dxa"/>
            </w:tcMar>
          </w:tcPr>
          <w:p w:rsidR="00EC3E26" w:rsidRPr="00A4058A" w:rsidRDefault="00EC3E26" w:rsidP="00AB46FA">
            <w:pPr>
              <w:numPr>
                <w:ilvl w:val="0"/>
                <w:numId w:val="30"/>
              </w:numPr>
              <w:jc w:val="both"/>
              <w:rPr>
                <w:lang w:val="uk-UA"/>
              </w:rPr>
            </w:pPr>
          </w:p>
        </w:tc>
        <w:tc>
          <w:tcPr>
            <w:tcW w:w="4304" w:type="dxa"/>
            <w:tcMar>
              <w:top w:w="85" w:type="dxa"/>
              <w:bottom w:w="85" w:type="dxa"/>
            </w:tcMar>
          </w:tcPr>
          <w:p w:rsidR="00EC3E26" w:rsidRPr="00A4058A" w:rsidRDefault="00EC3E26" w:rsidP="00EC3E26">
            <w:pPr>
              <w:snapToGrid w:val="0"/>
              <w:rPr>
                <w:lang w:val="uk-UA" w:eastAsia="ar-SA"/>
              </w:rPr>
            </w:pPr>
            <w:r w:rsidRPr="00A4058A">
              <w:rPr>
                <w:lang w:val="uk-UA"/>
              </w:rPr>
              <w:t>Провести вибори до органів учнівського самоврядування</w:t>
            </w:r>
          </w:p>
        </w:tc>
        <w:tc>
          <w:tcPr>
            <w:tcW w:w="1307" w:type="dxa"/>
            <w:tcMar>
              <w:top w:w="85" w:type="dxa"/>
              <w:bottom w:w="85" w:type="dxa"/>
            </w:tcMar>
          </w:tcPr>
          <w:p w:rsidR="00EC3E26" w:rsidRPr="00A4058A" w:rsidRDefault="00EC3E26" w:rsidP="00EC3E26">
            <w:pPr>
              <w:snapToGrid w:val="0"/>
              <w:rPr>
                <w:lang w:val="uk-UA" w:eastAsia="ar-SA"/>
              </w:rPr>
            </w:pPr>
            <w:r w:rsidRPr="00A4058A">
              <w:rPr>
                <w:lang w:val="uk-UA"/>
              </w:rPr>
              <w:t>вересень</w:t>
            </w:r>
          </w:p>
        </w:tc>
        <w:tc>
          <w:tcPr>
            <w:tcW w:w="2384" w:type="dxa"/>
            <w:tcMar>
              <w:top w:w="85" w:type="dxa"/>
              <w:bottom w:w="85" w:type="dxa"/>
            </w:tcMar>
          </w:tcPr>
          <w:p w:rsidR="00EC3E26" w:rsidRPr="00A4058A" w:rsidRDefault="00EC3E26" w:rsidP="00EC3E26">
            <w:pPr>
              <w:snapToGrid w:val="0"/>
              <w:rPr>
                <w:lang w:val="uk-UA" w:eastAsia="ar-SA"/>
              </w:rPr>
            </w:pPr>
            <w:r w:rsidRPr="00A4058A">
              <w:rPr>
                <w:lang w:val="uk-UA"/>
              </w:rPr>
              <w:t>Заступник директора з НВихР</w:t>
            </w:r>
          </w:p>
        </w:tc>
        <w:tc>
          <w:tcPr>
            <w:tcW w:w="1276" w:type="dxa"/>
            <w:tcMar>
              <w:top w:w="85" w:type="dxa"/>
              <w:bottom w:w="85" w:type="dxa"/>
            </w:tcMar>
          </w:tcPr>
          <w:p w:rsidR="00EC3E26" w:rsidRPr="00A4058A" w:rsidRDefault="00EC3E26" w:rsidP="00EC3E26">
            <w:pPr>
              <w:rPr>
                <w:lang w:val="uk-UA"/>
              </w:rPr>
            </w:pPr>
          </w:p>
        </w:tc>
      </w:tr>
      <w:tr w:rsidR="00A4058A" w:rsidRPr="00A4058A" w:rsidTr="00F02E0B">
        <w:trPr>
          <w:cantSplit/>
          <w:trHeight w:val="20"/>
        </w:trPr>
        <w:tc>
          <w:tcPr>
            <w:tcW w:w="647" w:type="dxa"/>
            <w:tcMar>
              <w:top w:w="85" w:type="dxa"/>
              <w:bottom w:w="85" w:type="dxa"/>
            </w:tcMar>
          </w:tcPr>
          <w:p w:rsidR="00EC3E26" w:rsidRPr="00A4058A" w:rsidRDefault="00EC3E26" w:rsidP="00AB46FA">
            <w:pPr>
              <w:numPr>
                <w:ilvl w:val="0"/>
                <w:numId w:val="30"/>
              </w:numPr>
              <w:jc w:val="both"/>
              <w:rPr>
                <w:lang w:val="uk-UA"/>
              </w:rPr>
            </w:pPr>
          </w:p>
        </w:tc>
        <w:tc>
          <w:tcPr>
            <w:tcW w:w="4304" w:type="dxa"/>
            <w:tcMar>
              <w:top w:w="85" w:type="dxa"/>
              <w:bottom w:w="85" w:type="dxa"/>
            </w:tcMar>
          </w:tcPr>
          <w:p w:rsidR="00EC3E26" w:rsidRPr="00A4058A" w:rsidRDefault="00EC3E26" w:rsidP="00EC3E26">
            <w:pPr>
              <w:snapToGrid w:val="0"/>
              <w:rPr>
                <w:lang w:val="uk-UA"/>
              </w:rPr>
            </w:pPr>
            <w:r w:rsidRPr="00A4058A">
              <w:rPr>
                <w:lang w:val="uk-UA"/>
              </w:rPr>
              <w:t>Організувати роботу у гуртожитках по поселенню учнів</w:t>
            </w:r>
          </w:p>
          <w:p w:rsidR="00EC3E26" w:rsidRPr="00A4058A" w:rsidRDefault="00EC3E26" w:rsidP="00EC3E26">
            <w:pPr>
              <w:snapToGrid w:val="0"/>
              <w:rPr>
                <w:lang w:val="uk-UA" w:eastAsia="ar-SA"/>
              </w:rPr>
            </w:pPr>
          </w:p>
        </w:tc>
        <w:tc>
          <w:tcPr>
            <w:tcW w:w="1307" w:type="dxa"/>
            <w:tcMar>
              <w:top w:w="85" w:type="dxa"/>
              <w:bottom w:w="85" w:type="dxa"/>
            </w:tcMar>
          </w:tcPr>
          <w:p w:rsidR="00EC3E26" w:rsidRPr="00A4058A" w:rsidRDefault="00EC3E26" w:rsidP="00EC3E26">
            <w:pPr>
              <w:snapToGrid w:val="0"/>
              <w:rPr>
                <w:lang w:val="uk-UA"/>
              </w:rPr>
            </w:pPr>
            <w:r w:rsidRPr="00A4058A">
              <w:rPr>
                <w:lang w:val="uk-UA"/>
              </w:rPr>
              <w:t>серпень-вересень</w:t>
            </w:r>
          </w:p>
          <w:p w:rsidR="00EC3E26" w:rsidRPr="00A4058A" w:rsidRDefault="00EC3E26" w:rsidP="00EC3E26">
            <w:pPr>
              <w:snapToGrid w:val="0"/>
              <w:rPr>
                <w:lang w:val="uk-UA" w:eastAsia="ar-SA"/>
              </w:rPr>
            </w:pPr>
          </w:p>
        </w:tc>
        <w:tc>
          <w:tcPr>
            <w:tcW w:w="2384" w:type="dxa"/>
            <w:tcMar>
              <w:top w:w="85" w:type="dxa"/>
              <w:bottom w:w="85" w:type="dxa"/>
            </w:tcMar>
          </w:tcPr>
          <w:p w:rsidR="00EC3E26" w:rsidRPr="00A4058A" w:rsidRDefault="00EC3E26" w:rsidP="00EC3E26">
            <w:pPr>
              <w:snapToGrid w:val="0"/>
              <w:rPr>
                <w:lang w:val="uk-UA" w:eastAsia="ar-SA"/>
              </w:rPr>
            </w:pPr>
            <w:r w:rsidRPr="00A4058A">
              <w:rPr>
                <w:lang w:val="uk-UA"/>
              </w:rPr>
              <w:t xml:space="preserve">Заступник директора з НВихР, </w:t>
            </w:r>
            <w:r w:rsidRPr="00A4058A">
              <w:rPr>
                <w:lang w:val="uk-UA"/>
              </w:rPr>
              <w:br/>
              <w:t>вихователі</w:t>
            </w:r>
          </w:p>
        </w:tc>
        <w:tc>
          <w:tcPr>
            <w:tcW w:w="1276" w:type="dxa"/>
            <w:tcMar>
              <w:top w:w="85" w:type="dxa"/>
              <w:bottom w:w="85" w:type="dxa"/>
            </w:tcMar>
          </w:tcPr>
          <w:p w:rsidR="00EC3E26" w:rsidRPr="00A4058A" w:rsidRDefault="00EC3E26" w:rsidP="00EC3E26">
            <w:pPr>
              <w:rPr>
                <w:lang w:val="uk-UA"/>
              </w:rPr>
            </w:pPr>
          </w:p>
        </w:tc>
      </w:tr>
      <w:tr w:rsidR="00A4058A" w:rsidRPr="00A4058A" w:rsidTr="00F02E0B">
        <w:trPr>
          <w:cantSplit/>
          <w:trHeight w:val="20"/>
        </w:trPr>
        <w:tc>
          <w:tcPr>
            <w:tcW w:w="647" w:type="dxa"/>
            <w:tcMar>
              <w:top w:w="85" w:type="dxa"/>
              <w:bottom w:w="85" w:type="dxa"/>
            </w:tcMar>
          </w:tcPr>
          <w:p w:rsidR="00EC3E26" w:rsidRPr="00A4058A" w:rsidRDefault="00EC3E26" w:rsidP="00AB46FA">
            <w:pPr>
              <w:numPr>
                <w:ilvl w:val="0"/>
                <w:numId w:val="30"/>
              </w:numPr>
              <w:jc w:val="both"/>
              <w:rPr>
                <w:lang w:val="uk-UA"/>
              </w:rPr>
            </w:pPr>
          </w:p>
        </w:tc>
        <w:tc>
          <w:tcPr>
            <w:tcW w:w="4304" w:type="dxa"/>
            <w:tcMar>
              <w:top w:w="85" w:type="dxa"/>
              <w:bottom w:w="85" w:type="dxa"/>
            </w:tcMar>
          </w:tcPr>
          <w:p w:rsidR="00EC3E26" w:rsidRPr="00A4058A" w:rsidRDefault="00EC3E26" w:rsidP="00EC3E26">
            <w:pPr>
              <w:snapToGrid w:val="0"/>
              <w:rPr>
                <w:lang w:val="uk-UA" w:eastAsia="ar-SA"/>
              </w:rPr>
            </w:pPr>
            <w:r w:rsidRPr="00A4058A">
              <w:rPr>
                <w:lang w:val="uk-UA"/>
              </w:rPr>
              <w:t>Сформувати склад Ради профілактики правопорушень та закріплення наставників за учнями, які потребують підвищеної педагогічної уваги</w:t>
            </w:r>
          </w:p>
        </w:tc>
        <w:tc>
          <w:tcPr>
            <w:tcW w:w="1307" w:type="dxa"/>
            <w:tcMar>
              <w:top w:w="85" w:type="dxa"/>
              <w:bottom w:w="85" w:type="dxa"/>
            </w:tcMar>
          </w:tcPr>
          <w:p w:rsidR="00EC3E26" w:rsidRPr="00A4058A" w:rsidRDefault="00EC3E26" w:rsidP="00EC3E26">
            <w:pPr>
              <w:snapToGrid w:val="0"/>
              <w:rPr>
                <w:lang w:val="uk-UA" w:eastAsia="ar-SA"/>
              </w:rPr>
            </w:pPr>
            <w:r w:rsidRPr="00A4058A">
              <w:rPr>
                <w:lang w:val="uk-UA"/>
              </w:rPr>
              <w:t>Вересень-жовтень</w:t>
            </w:r>
          </w:p>
        </w:tc>
        <w:tc>
          <w:tcPr>
            <w:tcW w:w="2384" w:type="dxa"/>
            <w:tcMar>
              <w:top w:w="85" w:type="dxa"/>
              <w:bottom w:w="85" w:type="dxa"/>
            </w:tcMar>
          </w:tcPr>
          <w:p w:rsidR="00EC3E26" w:rsidRPr="00A4058A" w:rsidRDefault="00EC3E26" w:rsidP="00EC3E26">
            <w:pPr>
              <w:rPr>
                <w:lang w:val="uk-UA"/>
              </w:rPr>
            </w:pPr>
            <w:r w:rsidRPr="00A4058A">
              <w:rPr>
                <w:lang w:val="uk-UA"/>
              </w:rPr>
              <w:t>Заступник директора з НВихР</w:t>
            </w:r>
          </w:p>
        </w:tc>
        <w:tc>
          <w:tcPr>
            <w:tcW w:w="1276" w:type="dxa"/>
            <w:tcMar>
              <w:top w:w="85" w:type="dxa"/>
              <w:bottom w:w="85" w:type="dxa"/>
            </w:tcMar>
          </w:tcPr>
          <w:p w:rsidR="00EC3E26" w:rsidRPr="00A4058A" w:rsidRDefault="00EC3E26" w:rsidP="00EC3E26">
            <w:pPr>
              <w:rPr>
                <w:lang w:val="uk-UA"/>
              </w:rPr>
            </w:pPr>
          </w:p>
        </w:tc>
      </w:tr>
      <w:tr w:rsidR="00A4058A" w:rsidRPr="00A4058A" w:rsidTr="00F02E0B">
        <w:trPr>
          <w:cantSplit/>
          <w:trHeight w:val="20"/>
        </w:trPr>
        <w:tc>
          <w:tcPr>
            <w:tcW w:w="647" w:type="dxa"/>
            <w:tcMar>
              <w:top w:w="85" w:type="dxa"/>
              <w:bottom w:w="85" w:type="dxa"/>
            </w:tcMar>
          </w:tcPr>
          <w:p w:rsidR="00EC3E26" w:rsidRPr="00A4058A" w:rsidRDefault="00EC3E26" w:rsidP="00AB46FA">
            <w:pPr>
              <w:numPr>
                <w:ilvl w:val="0"/>
                <w:numId w:val="30"/>
              </w:numPr>
              <w:jc w:val="both"/>
              <w:rPr>
                <w:lang w:val="uk-UA"/>
              </w:rPr>
            </w:pPr>
          </w:p>
        </w:tc>
        <w:tc>
          <w:tcPr>
            <w:tcW w:w="4304" w:type="dxa"/>
            <w:tcMar>
              <w:top w:w="85" w:type="dxa"/>
              <w:bottom w:w="85" w:type="dxa"/>
            </w:tcMar>
          </w:tcPr>
          <w:p w:rsidR="00EC3E26" w:rsidRPr="00A4058A" w:rsidRDefault="00EC3E26" w:rsidP="00EC3E26">
            <w:pPr>
              <w:snapToGrid w:val="0"/>
              <w:rPr>
                <w:lang w:val="uk-UA" w:eastAsia="ar-SA"/>
              </w:rPr>
            </w:pPr>
            <w:r w:rsidRPr="00A4058A">
              <w:rPr>
                <w:lang w:val="uk-UA"/>
              </w:rPr>
              <w:t>Організувати роботу</w:t>
            </w:r>
            <w:r w:rsidR="00387FAD" w:rsidRPr="00A4058A">
              <w:rPr>
                <w:lang w:val="uk-UA"/>
              </w:rPr>
              <w:t xml:space="preserve"> </w:t>
            </w:r>
            <w:r w:rsidRPr="00A4058A">
              <w:rPr>
                <w:lang w:val="uk-UA"/>
              </w:rPr>
              <w:t>гуртків, клубів тощо, залучити учнів до участі в них</w:t>
            </w:r>
          </w:p>
        </w:tc>
        <w:tc>
          <w:tcPr>
            <w:tcW w:w="1307" w:type="dxa"/>
            <w:tcMar>
              <w:top w:w="85" w:type="dxa"/>
              <w:bottom w:w="85" w:type="dxa"/>
            </w:tcMar>
          </w:tcPr>
          <w:p w:rsidR="00EC3E26" w:rsidRPr="00A4058A" w:rsidRDefault="00EC3E26" w:rsidP="00EC3E26">
            <w:pPr>
              <w:snapToGrid w:val="0"/>
              <w:rPr>
                <w:lang w:val="uk-UA" w:eastAsia="ar-SA"/>
              </w:rPr>
            </w:pPr>
            <w:r w:rsidRPr="00A4058A">
              <w:rPr>
                <w:lang w:val="uk-UA"/>
              </w:rPr>
              <w:t>вересень</w:t>
            </w:r>
          </w:p>
        </w:tc>
        <w:tc>
          <w:tcPr>
            <w:tcW w:w="2384" w:type="dxa"/>
            <w:tcMar>
              <w:top w:w="85" w:type="dxa"/>
              <w:bottom w:w="85" w:type="dxa"/>
            </w:tcMar>
          </w:tcPr>
          <w:p w:rsidR="00EC3E26" w:rsidRPr="00A4058A" w:rsidRDefault="00EC3E26" w:rsidP="00EC3E26">
            <w:pPr>
              <w:snapToGrid w:val="0"/>
              <w:rPr>
                <w:lang w:val="uk-UA" w:eastAsia="ar-SA"/>
              </w:rPr>
            </w:pPr>
            <w:r w:rsidRPr="00A4058A">
              <w:rPr>
                <w:lang w:val="uk-UA"/>
              </w:rPr>
              <w:t>Заступник директора з НВихР,</w:t>
            </w:r>
            <w:r w:rsidRPr="00A4058A">
              <w:rPr>
                <w:lang w:val="uk-UA"/>
              </w:rPr>
              <w:br/>
              <w:t>керівники гуртків</w:t>
            </w:r>
          </w:p>
        </w:tc>
        <w:tc>
          <w:tcPr>
            <w:tcW w:w="1276" w:type="dxa"/>
            <w:tcMar>
              <w:top w:w="85" w:type="dxa"/>
              <w:bottom w:w="85" w:type="dxa"/>
            </w:tcMar>
          </w:tcPr>
          <w:p w:rsidR="00EC3E26" w:rsidRPr="00A4058A" w:rsidRDefault="00EC3E26" w:rsidP="00EC3E26">
            <w:pPr>
              <w:rPr>
                <w:lang w:val="uk-UA"/>
              </w:rPr>
            </w:pPr>
          </w:p>
        </w:tc>
      </w:tr>
      <w:tr w:rsidR="00A4058A" w:rsidRPr="00A4058A" w:rsidTr="00F02E0B">
        <w:trPr>
          <w:cantSplit/>
          <w:trHeight w:val="20"/>
        </w:trPr>
        <w:tc>
          <w:tcPr>
            <w:tcW w:w="647" w:type="dxa"/>
            <w:tcMar>
              <w:top w:w="85" w:type="dxa"/>
              <w:bottom w:w="85" w:type="dxa"/>
            </w:tcMar>
          </w:tcPr>
          <w:p w:rsidR="00EC3E26" w:rsidRPr="00A4058A" w:rsidRDefault="00EC3E26" w:rsidP="00AB46FA">
            <w:pPr>
              <w:numPr>
                <w:ilvl w:val="0"/>
                <w:numId w:val="30"/>
              </w:numPr>
              <w:jc w:val="both"/>
              <w:rPr>
                <w:lang w:val="uk-UA"/>
              </w:rPr>
            </w:pPr>
          </w:p>
        </w:tc>
        <w:tc>
          <w:tcPr>
            <w:tcW w:w="4304" w:type="dxa"/>
            <w:tcMar>
              <w:top w:w="85" w:type="dxa"/>
              <w:bottom w:w="85" w:type="dxa"/>
            </w:tcMar>
          </w:tcPr>
          <w:p w:rsidR="00EC3E26" w:rsidRPr="00A4058A" w:rsidRDefault="00EC3E26" w:rsidP="00EC3E26">
            <w:pPr>
              <w:snapToGrid w:val="0"/>
              <w:rPr>
                <w:lang w:val="uk-UA" w:eastAsia="ar-SA"/>
              </w:rPr>
            </w:pPr>
            <w:r w:rsidRPr="00A4058A">
              <w:rPr>
                <w:lang w:val="uk-UA"/>
              </w:rPr>
              <w:t>Забезпечити проведення інформаційно-просвітницьких та виховних годин з формування здорового способу життя</w:t>
            </w:r>
          </w:p>
        </w:tc>
        <w:tc>
          <w:tcPr>
            <w:tcW w:w="1307" w:type="dxa"/>
            <w:tcMar>
              <w:top w:w="85" w:type="dxa"/>
              <w:bottom w:w="85" w:type="dxa"/>
            </w:tcMar>
          </w:tcPr>
          <w:p w:rsidR="00EC3E26" w:rsidRPr="00A4058A" w:rsidRDefault="00EC3E26" w:rsidP="00EC3E26">
            <w:pPr>
              <w:snapToGrid w:val="0"/>
              <w:rPr>
                <w:lang w:val="uk-UA" w:eastAsia="ar-SA"/>
              </w:rPr>
            </w:pPr>
            <w:r w:rsidRPr="00A4058A">
              <w:rPr>
                <w:lang w:val="uk-UA"/>
              </w:rPr>
              <w:t>протягом року</w:t>
            </w:r>
          </w:p>
        </w:tc>
        <w:tc>
          <w:tcPr>
            <w:tcW w:w="2384" w:type="dxa"/>
            <w:tcMar>
              <w:top w:w="85" w:type="dxa"/>
              <w:bottom w:w="85" w:type="dxa"/>
            </w:tcMar>
          </w:tcPr>
          <w:p w:rsidR="00EC3E26" w:rsidRPr="00A4058A" w:rsidRDefault="00EC3E26" w:rsidP="00EC3E26">
            <w:pPr>
              <w:snapToGrid w:val="0"/>
              <w:rPr>
                <w:lang w:val="uk-UA" w:eastAsia="ar-SA"/>
              </w:rPr>
            </w:pPr>
            <w:r w:rsidRPr="00A4058A">
              <w:rPr>
                <w:lang w:val="uk-UA"/>
              </w:rPr>
              <w:t>Заступник директора з НВихР,</w:t>
            </w:r>
            <w:r w:rsidRPr="00A4058A">
              <w:rPr>
                <w:lang w:val="uk-UA"/>
              </w:rPr>
              <w:br/>
            </w:r>
            <w:r w:rsidR="00863CE6" w:rsidRPr="00A4058A">
              <w:rPr>
                <w:lang w:val="uk-UA"/>
              </w:rPr>
              <w:t>класні керівники</w:t>
            </w:r>
            <w:r w:rsidRPr="00A4058A">
              <w:rPr>
                <w:lang w:val="uk-UA"/>
              </w:rPr>
              <w:t>, психологічна служба</w:t>
            </w:r>
          </w:p>
        </w:tc>
        <w:tc>
          <w:tcPr>
            <w:tcW w:w="1276" w:type="dxa"/>
            <w:tcMar>
              <w:top w:w="85" w:type="dxa"/>
              <w:bottom w:w="85" w:type="dxa"/>
            </w:tcMar>
          </w:tcPr>
          <w:p w:rsidR="00EC3E26" w:rsidRPr="00A4058A" w:rsidRDefault="00EC3E26" w:rsidP="00EC3E26">
            <w:pPr>
              <w:rPr>
                <w:lang w:val="uk-UA"/>
              </w:rPr>
            </w:pPr>
          </w:p>
        </w:tc>
      </w:tr>
      <w:tr w:rsidR="00A4058A" w:rsidRPr="00A4058A" w:rsidTr="00F02E0B">
        <w:trPr>
          <w:cantSplit/>
          <w:trHeight w:val="20"/>
        </w:trPr>
        <w:tc>
          <w:tcPr>
            <w:tcW w:w="647" w:type="dxa"/>
            <w:tcMar>
              <w:top w:w="85" w:type="dxa"/>
              <w:bottom w:w="85" w:type="dxa"/>
            </w:tcMar>
          </w:tcPr>
          <w:p w:rsidR="00EC3E26" w:rsidRPr="00A4058A" w:rsidRDefault="00EC3E26" w:rsidP="00AB46FA">
            <w:pPr>
              <w:numPr>
                <w:ilvl w:val="0"/>
                <w:numId w:val="30"/>
              </w:numPr>
              <w:jc w:val="both"/>
              <w:rPr>
                <w:lang w:val="uk-UA"/>
              </w:rPr>
            </w:pPr>
          </w:p>
        </w:tc>
        <w:tc>
          <w:tcPr>
            <w:tcW w:w="4304" w:type="dxa"/>
            <w:tcMar>
              <w:top w:w="85" w:type="dxa"/>
              <w:bottom w:w="85" w:type="dxa"/>
            </w:tcMar>
          </w:tcPr>
          <w:p w:rsidR="00EC3E26" w:rsidRPr="00A4058A" w:rsidRDefault="00EC3E26" w:rsidP="00EC3E26">
            <w:pPr>
              <w:snapToGrid w:val="0"/>
              <w:rPr>
                <w:lang w:val="uk-UA" w:eastAsia="ar-SA"/>
              </w:rPr>
            </w:pPr>
            <w:r w:rsidRPr="00A4058A">
              <w:rPr>
                <w:lang w:val="uk-UA"/>
              </w:rPr>
              <w:t>Організувати конкурс на кращу навчальну групу та кращу кімнату в гуртожитках</w:t>
            </w:r>
          </w:p>
        </w:tc>
        <w:tc>
          <w:tcPr>
            <w:tcW w:w="1307" w:type="dxa"/>
            <w:tcMar>
              <w:top w:w="85" w:type="dxa"/>
              <w:bottom w:w="85" w:type="dxa"/>
            </w:tcMar>
          </w:tcPr>
          <w:p w:rsidR="00EC3E26" w:rsidRPr="00A4058A" w:rsidRDefault="00EC3E26" w:rsidP="00EC3E26">
            <w:pPr>
              <w:snapToGrid w:val="0"/>
              <w:rPr>
                <w:lang w:val="uk-UA" w:eastAsia="ar-SA"/>
              </w:rPr>
            </w:pPr>
            <w:r w:rsidRPr="00A4058A">
              <w:rPr>
                <w:lang w:val="uk-UA"/>
              </w:rPr>
              <w:t>листопад</w:t>
            </w:r>
          </w:p>
        </w:tc>
        <w:tc>
          <w:tcPr>
            <w:tcW w:w="2384" w:type="dxa"/>
            <w:tcMar>
              <w:top w:w="85" w:type="dxa"/>
              <w:bottom w:w="85" w:type="dxa"/>
            </w:tcMar>
          </w:tcPr>
          <w:p w:rsidR="00EC3E26" w:rsidRPr="00A4058A" w:rsidRDefault="00EC3E26" w:rsidP="00EC3E26">
            <w:pPr>
              <w:snapToGrid w:val="0"/>
              <w:rPr>
                <w:lang w:val="uk-UA" w:eastAsia="ar-SA"/>
              </w:rPr>
            </w:pPr>
            <w:r w:rsidRPr="00A4058A">
              <w:rPr>
                <w:lang w:val="uk-UA"/>
              </w:rPr>
              <w:t>Заступник директора з НВихР,</w:t>
            </w:r>
            <w:r w:rsidRPr="00A4058A">
              <w:rPr>
                <w:lang w:val="uk-UA"/>
              </w:rPr>
              <w:br/>
              <w:t>майстри в/н</w:t>
            </w:r>
          </w:p>
        </w:tc>
        <w:tc>
          <w:tcPr>
            <w:tcW w:w="1276" w:type="dxa"/>
            <w:tcMar>
              <w:top w:w="85" w:type="dxa"/>
              <w:bottom w:w="85" w:type="dxa"/>
            </w:tcMar>
          </w:tcPr>
          <w:p w:rsidR="00EC3E26" w:rsidRPr="00A4058A" w:rsidRDefault="00EC3E26" w:rsidP="00EC3E26">
            <w:pPr>
              <w:rPr>
                <w:lang w:val="uk-UA"/>
              </w:rPr>
            </w:pPr>
          </w:p>
        </w:tc>
      </w:tr>
      <w:tr w:rsidR="00A4058A" w:rsidRPr="00A4058A" w:rsidTr="00F02E0B">
        <w:trPr>
          <w:cantSplit/>
          <w:trHeight w:val="20"/>
        </w:trPr>
        <w:tc>
          <w:tcPr>
            <w:tcW w:w="647" w:type="dxa"/>
            <w:tcMar>
              <w:top w:w="85" w:type="dxa"/>
              <w:bottom w:w="85" w:type="dxa"/>
            </w:tcMar>
          </w:tcPr>
          <w:p w:rsidR="00EC3E26" w:rsidRPr="00A4058A" w:rsidRDefault="00EC3E26" w:rsidP="00AB46FA">
            <w:pPr>
              <w:numPr>
                <w:ilvl w:val="0"/>
                <w:numId w:val="30"/>
              </w:numPr>
              <w:jc w:val="both"/>
              <w:rPr>
                <w:lang w:val="uk-UA"/>
              </w:rPr>
            </w:pPr>
          </w:p>
        </w:tc>
        <w:tc>
          <w:tcPr>
            <w:tcW w:w="4304" w:type="dxa"/>
            <w:tcMar>
              <w:top w:w="85" w:type="dxa"/>
              <w:bottom w:w="85" w:type="dxa"/>
            </w:tcMar>
          </w:tcPr>
          <w:p w:rsidR="00EC3E26" w:rsidRPr="00A4058A" w:rsidRDefault="00EC3E26" w:rsidP="00EC3E26">
            <w:pPr>
              <w:snapToGrid w:val="0"/>
              <w:rPr>
                <w:lang w:val="uk-UA" w:eastAsia="ar-SA"/>
              </w:rPr>
            </w:pPr>
            <w:r w:rsidRPr="00A4058A">
              <w:rPr>
                <w:lang w:val="uk-UA"/>
              </w:rPr>
              <w:t>Забезпечити відзначення ювілейних дат, випуск стіннівок, листівок</w:t>
            </w:r>
          </w:p>
        </w:tc>
        <w:tc>
          <w:tcPr>
            <w:tcW w:w="1307" w:type="dxa"/>
            <w:tcMar>
              <w:top w:w="85" w:type="dxa"/>
              <w:bottom w:w="85" w:type="dxa"/>
            </w:tcMar>
          </w:tcPr>
          <w:p w:rsidR="00EC3E26" w:rsidRPr="00A4058A" w:rsidRDefault="00EC3E26" w:rsidP="00EC3E26">
            <w:pPr>
              <w:snapToGrid w:val="0"/>
              <w:rPr>
                <w:lang w:val="uk-UA" w:eastAsia="ar-SA"/>
              </w:rPr>
            </w:pPr>
            <w:r w:rsidRPr="00A4058A">
              <w:rPr>
                <w:lang w:val="uk-UA"/>
              </w:rPr>
              <w:t>протягом року</w:t>
            </w:r>
          </w:p>
        </w:tc>
        <w:tc>
          <w:tcPr>
            <w:tcW w:w="2384" w:type="dxa"/>
            <w:tcMar>
              <w:top w:w="85" w:type="dxa"/>
              <w:bottom w:w="85" w:type="dxa"/>
            </w:tcMar>
          </w:tcPr>
          <w:p w:rsidR="00EC3E26" w:rsidRPr="00A4058A" w:rsidRDefault="00F02E0B" w:rsidP="00863CE6">
            <w:pPr>
              <w:snapToGrid w:val="0"/>
              <w:rPr>
                <w:lang w:val="uk-UA" w:eastAsia="ar-SA"/>
              </w:rPr>
            </w:pPr>
            <w:r w:rsidRPr="00A4058A">
              <w:rPr>
                <w:lang w:val="uk-UA"/>
              </w:rPr>
              <w:t>Г</w:t>
            </w:r>
            <w:r w:rsidR="00EC3E26" w:rsidRPr="00A4058A">
              <w:rPr>
                <w:lang w:val="uk-UA"/>
              </w:rPr>
              <w:t xml:space="preserve">олова профкому, </w:t>
            </w:r>
            <w:r w:rsidR="00863CE6" w:rsidRPr="00A4058A">
              <w:rPr>
                <w:lang w:val="uk-UA"/>
              </w:rPr>
              <w:t>класні керівники</w:t>
            </w:r>
            <w:r w:rsidR="00EC3E26" w:rsidRPr="00A4058A">
              <w:rPr>
                <w:lang w:val="uk-UA"/>
              </w:rPr>
              <w:t>, майстри в/н</w:t>
            </w:r>
          </w:p>
        </w:tc>
        <w:tc>
          <w:tcPr>
            <w:tcW w:w="1276" w:type="dxa"/>
            <w:tcMar>
              <w:top w:w="85" w:type="dxa"/>
              <w:bottom w:w="85" w:type="dxa"/>
            </w:tcMar>
          </w:tcPr>
          <w:p w:rsidR="00EC3E26" w:rsidRPr="00A4058A" w:rsidRDefault="00EC3E26" w:rsidP="00EC3E26">
            <w:pPr>
              <w:rPr>
                <w:lang w:val="uk-UA"/>
              </w:rPr>
            </w:pPr>
          </w:p>
        </w:tc>
      </w:tr>
      <w:tr w:rsidR="00A4058A" w:rsidRPr="00A4058A" w:rsidTr="00F02E0B">
        <w:trPr>
          <w:cantSplit/>
          <w:trHeight w:val="20"/>
        </w:trPr>
        <w:tc>
          <w:tcPr>
            <w:tcW w:w="647" w:type="dxa"/>
            <w:tcMar>
              <w:top w:w="85" w:type="dxa"/>
              <w:bottom w:w="85" w:type="dxa"/>
            </w:tcMar>
          </w:tcPr>
          <w:p w:rsidR="00EC3E26" w:rsidRPr="00A4058A" w:rsidRDefault="00EC3E26" w:rsidP="00AB46FA">
            <w:pPr>
              <w:numPr>
                <w:ilvl w:val="0"/>
                <w:numId w:val="30"/>
              </w:numPr>
              <w:jc w:val="both"/>
              <w:rPr>
                <w:lang w:val="uk-UA"/>
              </w:rPr>
            </w:pPr>
          </w:p>
        </w:tc>
        <w:tc>
          <w:tcPr>
            <w:tcW w:w="4304" w:type="dxa"/>
            <w:tcMar>
              <w:top w:w="85" w:type="dxa"/>
              <w:bottom w:w="85" w:type="dxa"/>
            </w:tcMar>
          </w:tcPr>
          <w:p w:rsidR="00EC3E26" w:rsidRPr="00A4058A" w:rsidRDefault="00EC3E26" w:rsidP="00F02E0B">
            <w:pPr>
              <w:snapToGrid w:val="0"/>
              <w:rPr>
                <w:lang w:val="uk-UA" w:eastAsia="ar-SA"/>
              </w:rPr>
            </w:pPr>
            <w:r w:rsidRPr="00A4058A">
              <w:rPr>
                <w:lang w:val="uk-UA"/>
              </w:rPr>
              <w:t>Поповнити та оновити експозиції кімнати бойової слави у гуртожитку №</w:t>
            </w:r>
            <w:r w:rsidR="00F02E0B" w:rsidRPr="00A4058A">
              <w:rPr>
                <w:lang w:val="uk-UA"/>
              </w:rPr>
              <w:t> </w:t>
            </w:r>
            <w:r w:rsidRPr="00A4058A">
              <w:rPr>
                <w:lang w:val="uk-UA"/>
              </w:rPr>
              <w:t>2 по Героям України, які загинули</w:t>
            </w:r>
            <w:r w:rsidR="00387FAD" w:rsidRPr="00A4058A">
              <w:rPr>
                <w:lang w:val="uk-UA"/>
              </w:rPr>
              <w:t xml:space="preserve"> </w:t>
            </w:r>
            <w:r w:rsidRPr="00A4058A">
              <w:rPr>
                <w:lang w:val="uk-UA"/>
              </w:rPr>
              <w:t>під час воєнного конфлікту</w:t>
            </w:r>
          </w:p>
        </w:tc>
        <w:tc>
          <w:tcPr>
            <w:tcW w:w="1307" w:type="dxa"/>
            <w:tcMar>
              <w:top w:w="85" w:type="dxa"/>
              <w:bottom w:w="85" w:type="dxa"/>
            </w:tcMar>
          </w:tcPr>
          <w:p w:rsidR="00EC3E26" w:rsidRPr="00A4058A" w:rsidRDefault="00EC3E26" w:rsidP="00EC3E26">
            <w:pPr>
              <w:snapToGrid w:val="0"/>
              <w:rPr>
                <w:lang w:val="uk-UA" w:eastAsia="ar-SA"/>
              </w:rPr>
            </w:pPr>
            <w:r w:rsidRPr="00A4058A">
              <w:rPr>
                <w:lang w:val="uk-UA"/>
              </w:rPr>
              <w:t>протягом року</w:t>
            </w:r>
          </w:p>
        </w:tc>
        <w:tc>
          <w:tcPr>
            <w:tcW w:w="2384" w:type="dxa"/>
            <w:tcMar>
              <w:top w:w="85" w:type="dxa"/>
              <w:bottom w:w="85" w:type="dxa"/>
            </w:tcMar>
          </w:tcPr>
          <w:p w:rsidR="00EC3E26" w:rsidRPr="00A4058A" w:rsidRDefault="00F02E0B" w:rsidP="00EC3E26">
            <w:pPr>
              <w:snapToGrid w:val="0"/>
              <w:rPr>
                <w:lang w:val="uk-UA" w:eastAsia="ar-SA"/>
              </w:rPr>
            </w:pPr>
            <w:r w:rsidRPr="00A4058A">
              <w:rPr>
                <w:lang w:val="uk-UA"/>
              </w:rPr>
              <w:t>Р</w:t>
            </w:r>
            <w:r w:rsidR="00EC3E26" w:rsidRPr="00A4058A">
              <w:rPr>
                <w:lang w:val="uk-UA"/>
              </w:rPr>
              <w:t>ада музею</w:t>
            </w:r>
          </w:p>
        </w:tc>
        <w:tc>
          <w:tcPr>
            <w:tcW w:w="1276" w:type="dxa"/>
            <w:tcMar>
              <w:top w:w="85" w:type="dxa"/>
              <w:bottom w:w="85" w:type="dxa"/>
            </w:tcMar>
          </w:tcPr>
          <w:p w:rsidR="00EC3E26" w:rsidRPr="00A4058A" w:rsidRDefault="00EC3E26" w:rsidP="00EC3E26">
            <w:pPr>
              <w:rPr>
                <w:lang w:val="uk-UA"/>
              </w:rPr>
            </w:pPr>
          </w:p>
        </w:tc>
      </w:tr>
      <w:tr w:rsidR="00A4058A" w:rsidRPr="00A4058A" w:rsidTr="00F02E0B">
        <w:trPr>
          <w:cantSplit/>
          <w:trHeight w:val="20"/>
        </w:trPr>
        <w:tc>
          <w:tcPr>
            <w:tcW w:w="647" w:type="dxa"/>
            <w:tcMar>
              <w:top w:w="85" w:type="dxa"/>
              <w:bottom w:w="85" w:type="dxa"/>
            </w:tcMar>
          </w:tcPr>
          <w:p w:rsidR="00EC3E26" w:rsidRPr="00A4058A" w:rsidRDefault="00EC3E26" w:rsidP="00AB46FA">
            <w:pPr>
              <w:numPr>
                <w:ilvl w:val="0"/>
                <w:numId w:val="30"/>
              </w:numPr>
              <w:jc w:val="both"/>
              <w:rPr>
                <w:lang w:val="uk-UA"/>
              </w:rPr>
            </w:pPr>
          </w:p>
        </w:tc>
        <w:tc>
          <w:tcPr>
            <w:tcW w:w="4304" w:type="dxa"/>
            <w:tcMar>
              <w:top w:w="85" w:type="dxa"/>
              <w:bottom w:w="85" w:type="dxa"/>
            </w:tcMar>
          </w:tcPr>
          <w:p w:rsidR="00EC3E26" w:rsidRPr="00A4058A" w:rsidRDefault="00EC3E26" w:rsidP="00EC3E26">
            <w:pPr>
              <w:snapToGrid w:val="0"/>
              <w:rPr>
                <w:lang w:val="uk-UA" w:eastAsia="ar-SA"/>
              </w:rPr>
            </w:pPr>
            <w:r w:rsidRPr="00A4058A">
              <w:rPr>
                <w:lang w:val="uk-UA"/>
              </w:rPr>
              <w:t>Забезпечити проведення тижнів професій перукарського та швейного профілів</w:t>
            </w:r>
          </w:p>
        </w:tc>
        <w:tc>
          <w:tcPr>
            <w:tcW w:w="1307" w:type="dxa"/>
            <w:tcMar>
              <w:top w:w="85" w:type="dxa"/>
              <w:bottom w:w="85" w:type="dxa"/>
            </w:tcMar>
          </w:tcPr>
          <w:p w:rsidR="00EC3E26" w:rsidRPr="00A4058A" w:rsidRDefault="00EC3E26" w:rsidP="00EC3E26">
            <w:pPr>
              <w:snapToGrid w:val="0"/>
              <w:rPr>
                <w:lang w:val="uk-UA" w:eastAsia="ar-SA"/>
              </w:rPr>
            </w:pPr>
            <w:r w:rsidRPr="00A4058A">
              <w:rPr>
                <w:lang w:val="uk-UA"/>
              </w:rPr>
              <w:t>протягом року</w:t>
            </w:r>
          </w:p>
        </w:tc>
        <w:tc>
          <w:tcPr>
            <w:tcW w:w="2384" w:type="dxa"/>
            <w:tcMar>
              <w:top w:w="85" w:type="dxa"/>
              <w:bottom w:w="85" w:type="dxa"/>
            </w:tcMar>
          </w:tcPr>
          <w:p w:rsidR="00EC3E26" w:rsidRPr="00A4058A" w:rsidRDefault="00EC3E26" w:rsidP="00EC3E26">
            <w:pPr>
              <w:snapToGrid w:val="0"/>
              <w:rPr>
                <w:lang w:val="uk-UA" w:eastAsia="ar-SA"/>
              </w:rPr>
            </w:pPr>
            <w:r w:rsidRPr="00A4058A">
              <w:rPr>
                <w:lang w:val="uk-UA"/>
              </w:rPr>
              <w:t>Старший майстер</w:t>
            </w:r>
          </w:p>
        </w:tc>
        <w:tc>
          <w:tcPr>
            <w:tcW w:w="1276" w:type="dxa"/>
            <w:tcMar>
              <w:top w:w="85" w:type="dxa"/>
              <w:bottom w:w="85" w:type="dxa"/>
            </w:tcMar>
          </w:tcPr>
          <w:p w:rsidR="00EC3E26" w:rsidRPr="00A4058A" w:rsidRDefault="00EC3E26" w:rsidP="00EC3E26">
            <w:pPr>
              <w:rPr>
                <w:lang w:val="uk-UA"/>
              </w:rPr>
            </w:pPr>
          </w:p>
        </w:tc>
      </w:tr>
      <w:tr w:rsidR="00A4058A" w:rsidRPr="00A4058A" w:rsidTr="00F02E0B">
        <w:trPr>
          <w:cantSplit/>
          <w:trHeight w:val="20"/>
        </w:trPr>
        <w:tc>
          <w:tcPr>
            <w:tcW w:w="647" w:type="dxa"/>
            <w:tcMar>
              <w:top w:w="85" w:type="dxa"/>
              <w:bottom w:w="85" w:type="dxa"/>
            </w:tcMar>
          </w:tcPr>
          <w:p w:rsidR="00EC3E26" w:rsidRPr="00A4058A" w:rsidRDefault="00EC3E26" w:rsidP="00AB46FA">
            <w:pPr>
              <w:numPr>
                <w:ilvl w:val="0"/>
                <w:numId w:val="30"/>
              </w:numPr>
              <w:jc w:val="both"/>
              <w:rPr>
                <w:lang w:val="uk-UA"/>
              </w:rPr>
            </w:pPr>
          </w:p>
        </w:tc>
        <w:tc>
          <w:tcPr>
            <w:tcW w:w="4304" w:type="dxa"/>
            <w:tcMar>
              <w:top w:w="85" w:type="dxa"/>
              <w:bottom w:w="85" w:type="dxa"/>
            </w:tcMar>
          </w:tcPr>
          <w:p w:rsidR="00EC3E26" w:rsidRPr="00A4058A" w:rsidRDefault="00EC3E26" w:rsidP="00EC3E26">
            <w:pPr>
              <w:snapToGrid w:val="0"/>
              <w:rPr>
                <w:lang w:val="uk-UA" w:eastAsia="ar-SA"/>
              </w:rPr>
            </w:pPr>
            <w:r w:rsidRPr="00A4058A">
              <w:rPr>
                <w:lang w:val="uk-UA"/>
              </w:rPr>
              <w:t>Організувати</w:t>
            </w:r>
            <w:r w:rsidR="00387FAD" w:rsidRPr="00A4058A">
              <w:rPr>
                <w:lang w:val="uk-UA"/>
              </w:rPr>
              <w:t xml:space="preserve"> </w:t>
            </w:r>
            <w:r w:rsidRPr="00A4058A">
              <w:rPr>
                <w:lang w:val="uk-UA"/>
              </w:rPr>
              <w:t>роботи училищного прес-центру</w:t>
            </w:r>
          </w:p>
        </w:tc>
        <w:tc>
          <w:tcPr>
            <w:tcW w:w="1307" w:type="dxa"/>
            <w:tcMar>
              <w:top w:w="85" w:type="dxa"/>
              <w:bottom w:w="85" w:type="dxa"/>
            </w:tcMar>
          </w:tcPr>
          <w:p w:rsidR="00EC3E26" w:rsidRPr="00A4058A" w:rsidRDefault="00EC3E26" w:rsidP="00EC3E26">
            <w:pPr>
              <w:snapToGrid w:val="0"/>
              <w:rPr>
                <w:lang w:val="uk-UA" w:eastAsia="ar-SA"/>
              </w:rPr>
            </w:pPr>
            <w:r w:rsidRPr="00A4058A">
              <w:rPr>
                <w:lang w:val="uk-UA"/>
              </w:rPr>
              <w:t>вересень</w:t>
            </w:r>
          </w:p>
        </w:tc>
        <w:tc>
          <w:tcPr>
            <w:tcW w:w="2384" w:type="dxa"/>
            <w:tcMar>
              <w:top w:w="85" w:type="dxa"/>
              <w:bottom w:w="85" w:type="dxa"/>
            </w:tcMar>
          </w:tcPr>
          <w:p w:rsidR="00EC3E26" w:rsidRPr="00A4058A" w:rsidRDefault="001B4B26" w:rsidP="00EC3E26">
            <w:pPr>
              <w:snapToGrid w:val="0"/>
              <w:rPr>
                <w:lang w:val="uk-UA" w:eastAsia="ar-SA"/>
              </w:rPr>
            </w:pPr>
            <w:r w:rsidRPr="00A4058A">
              <w:rPr>
                <w:spacing w:val="-6"/>
                <w:lang w:val="uk-UA" w:eastAsia="uk-UA"/>
              </w:rPr>
              <w:t>Завідувач бібліотекою</w:t>
            </w:r>
          </w:p>
        </w:tc>
        <w:tc>
          <w:tcPr>
            <w:tcW w:w="1276" w:type="dxa"/>
            <w:tcMar>
              <w:top w:w="85" w:type="dxa"/>
              <w:bottom w:w="85" w:type="dxa"/>
            </w:tcMar>
          </w:tcPr>
          <w:p w:rsidR="00EC3E26" w:rsidRPr="00A4058A" w:rsidRDefault="00EC3E26" w:rsidP="00EC3E26">
            <w:pPr>
              <w:rPr>
                <w:lang w:val="uk-UA"/>
              </w:rPr>
            </w:pPr>
          </w:p>
        </w:tc>
      </w:tr>
      <w:tr w:rsidR="00A4058A" w:rsidRPr="00A4058A" w:rsidTr="00F02E0B">
        <w:trPr>
          <w:cantSplit/>
          <w:trHeight w:val="20"/>
        </w:trPr>
        <w:tc>
          <w:tcPr>
            <w:tcW w:w="647" w:type="dxa"/>
            <w:tcMar>
              <w:top w:w="85" w:type="dxa"/>
              <w:bottom w:w="85" w:type="dxa"/>
            </w:tcMar>
          </w:tcPr>
          <w:p w:rsidR="00F02E0B" w:rsidRPr="00A4058A" w:rsidRDefault="00F02E0B" w:rsidP="00AB46FA">
            <w:pPr>
              <w:numPr>
                <w:ilvl w:val="0"/>
                <w:numId w:val="30"/>
              </w:numPr>
              <w:jc w:val="both"/>
              <w:rPr>
                <w:lang w:val="uk-UA"/>
              </w:rPr>
            </w:pPr>
          </w:p>
        </w:tc>
        <w:tc>
          <w:tcPr>
            <w:tcW w:w="4304" w:type="dxa"/>
            <w:tcMar>
              <w:top w:w="85" w:type="dxa"/>
              <w:bottom w:w="85" w:type="dxa"/>
            </w:tcMar>
          </w:tcPr>
          <w:p w:rsidR="00F02E0B" w:rsidRPr="00A4058A" w:rsidRDefault="00F02E0B" w:rsidP="00F02E0B">
            <w:pPr>
              <w:snapToGrid w:val="0"/>
              <w:rPr>
                <w:lang w:val="uk-UA" w:eastAsia="ar-SA"/>
              </w:rPr>
            </w:pPr>
            <w:r w:rsidRPr="00A4058A">
              <w:rPr>
                <w:lang w:val="uk-UA"/>
              </w:rPr>
              <w:t>Скласти соціально-педагогічних паспорти навчальних груп, оновити відомості про учнівський контингент</w:t>
            </w:r>
          </w:p>
        </w:tc>
        <w:tc>
          <w:tcPr>
            <w:tcW w:w="1307" w:type="dxa"/>
            <w:tcMar>
              <w:top w:w="85" w:type="dxa"/>
              <w:bottom w:w="85" w:type="dxa"/>
            </w:tcMar>
          </w:tcPr>
          <w:p w:rsidR="00F02E0B" w:rsidRPr="00A4058A" w:rsidRDefault="00F02E0B" w:rsidP="00F02E0B">
            <w:pPr>
              <w:snapToGrid w:val="0"/>
              <w:rPr>
                <w:lang w:val="uk-UA" w:eastAsia="ar-SA"/>
              </w:rPr>
            </w:pPr>
            <w:r w:rsidRPr="00A4058A">
              <w:rPr>
                <w:lang w:val="uk-UA"/>
              </w:rPr>
              <w:t>протягом року</w:t>
            </w:r>
          </w:p>
        </w:tc>
        <w:tc>
          <w:tcPr>
            <w:tcW w:w="2384" w:type="dxa"/>
            <w:tcMar>
              <w:top w:w="85" w:type="dxa"/>
              <w:bottom w:w="85" w:type="dxa"/>
            </w:tcMar>
          </w:tcPr>
          <w:p w:rsidR="00F02E0B" w:rsidRPr="00A4058A" w:rsidRDefault="00F02E0B" w:rsidP="00F02E0B">
            <w:pPr>
              <w:snapToGrid w:val="0"/>
              <w:rPr>
                <w:lang w:val="uk-UA"/>
              </w:rPr>
            </w:pPr>
            <w:r w:rsidRPr="00A4058A">
              <w:rPr>
                <w:lang w:val="uk-UA"/>
              </w:rPr>
              <w:t>Соціальний педагог</w:t>
            </w:r>
          </w:p>
          <w:p w:rsidR="00F02E0B" w:rsidRPr="00A4058A" w:rsidRDefault="00F02E0B" w:rsidP="00F02E0B">
            <w:pPr>
              <w:snapToGrid w:val="0"/>
              <w:rPr>
                <w:lang w:val="uk-UA" w:eastAsia="ar-SA"/>
              </w:rPr>
            </w:pPr>
          </w:p>
          <w:p w:rsidR="00F02E0B" w:rsidRPr="00A4058A" w:rsidRDefault="00F02E0B" w:rsidP="00F02E0B">
            <w:pPr>
              <w:snapToGrid w:val="0"/>
              <w:rPr>
                <w:lang w:val="uk-UA" w:eastAsia="ar-SA"/>
              </w:rPr>
            </w:pPr>
          </w:p>
          <w:p w:rsidR="00F02E0B" w:rsidRPr="00A4058A" w:rsidRDefault="00F02E0B" w:rsidP="00F02E0B">
            <w:pPr>
              <w:snapToGrid w:val="0"/>
              <w:rPr>
                <w:lang w:val="uk-UA" w:eastAsia="ar-SA"/>
              </w:rPr>
            </w:pPr>
          </w:p>
        </w:tc>
        <w:tc>
          <w:tcPr>
            <w:tcW w:w="1276" w:type="dxa"/>
            <w:tcMar>
              <w:top w:w="85" w:type="dxa"/>
              <w:bottom w:w="85" w:type="dxa"/>
            </w:tcMar>
          </w:tcPr>
          <w:p w:rsidR="00F02E0B" w:rsidRPr="00A4058A" w:rsidRDefault="00F02E0B" w:rsidP="00F02E0B">
            <w:pPr>
              <w:rPr>
                <w:lang w:val="uk-UA"/>
              </w:rPr>
            </w:pPr>
          </w:p>
        </w:tc>
      </w:tr>
      <w:tr w:rsidR="00A4058A" w:rsidRPr="00A4058A" w:rsidTr="00F02E0B">
        <w:trPr>
          <w:cantSplit/>
          <w:trHeight w:val="20"/>
        </w:trPr>
        <w:tc>
          <w:tcPr>
            <w:tcW w:w="647" w:type="dxa"/>
            <w:tcMar>
              <w:top w:w="85" w:type="dxa"/>
              <w:bottom w:w="85" w:type="dxa"/>
            </w:tcMar>
          </w:tcPr>
          <w:p w:rsidR="00EC3E26" w:rsidRPr="00A4058A" w:rsidRDefault="00EC3E26" w:rsidP="00AB46FA">
            <w:pPr>
              <w:numPr>
                <w:ilvl w:val="0"/>
                <w:numId w:val="30"/>
              </w:numPr>
              <w:jc w:val="both"/>
              <w:rPr>
                <w:lang w:val="uk-UA"/>
              </w:rPr>
            </w:pPr>
          </w:p>
        </w:tc>
        <w:tc>
          <w:tcPr>
            <w:tcW w:w="4304" w:type="dxa"/>
            <w:tcMar>
              <w:top w:w="85" w:type="dxa"/>
              <w:bottom w:w="85" w:type="dxa"/>
            </w:tcMar>
          </w:tcPr>
          <w:p w:rsidR="00EC3E26" w:rsidRPr="00A4058A" w:rsidRDefault="00EC3E26" w:rsidP="00EC3E26">
            <w:pPr>
              <w:snapToGrid w:val="0"/>
              <w:rPr>
                <w:lang w:val="uk-UA" w:eastAsia="ar-SA"/>
              </w:rPr>
            </w:pPr>
            <w:r w:rsidRPr="00A4058A">
              <w:rPr>
                <w:lang w:val="uk-UA"/>
              </w:rPr>
              <w:t>Проводити індивідуальну роботу з учнями та сім’ями, які потребують підвищеної педагогічної уваги, з дітьми-сиротами, дітьми позбавленими батьківського піклування, напівсиротами та з дітьми з багатодітних сімей.</w:t>
            </w:r>
          </w:p>
        </w:tc>
        <w:tc>
          <w:tcPr>
            <w:tcW w:w="1307" w:type="dxa"/>
            <w:tcMar>
              <w:top w:w="85" w:type="dxa"/>
              <w:bottom w:w="85" w:type="dxa"/>
            </w:tcMar>
          </w:tcPr>
          <w:p w:rsidR="00EC3E26" w:rsidRPr="00A4058A" w:rsidRDefault="00EC3E26" w:rsidP="00EC3E26">
            <w:pPr>
              <w:snapToGrid w:val="0"/>
              <w:rPr>
                <w:lang w:val="uk-UA" w:eastAsia="ar-SA"/>
              </w:rPr>
            </w:pPr>
            <w:r w:rsidRPr="00A4058A">
              <w:rPr>
                <w:lang w:val="uk-UA"/>
              </w:rPr>
              <w:t>протягом року</w:t>
            </w:r>
          </w:p>
        </w:tc>
        <w:tc>
          <w:tcPr>
            <w:tcW w:w="2384" w:type="dxa"/>
            <w:tcMar>
              <w:top w:w="85" w:type="dxa"/>
              <w:bottom w:w="85" w:type="dxa"/>
            </w:tcMar>
          </w:tcPr>
          <w:p w:rsidR="00EC3E26" w:rsidRPr="00A4058A" w:rsidRDefault="00EC3E26" w:rsidP="00EC3E26">
            <w:pPr>
              <w:snapToGrid w:val="0"/>
              <w:rPr>
                <w:lang w:val="uk-UA"/>
              </w:rPr>
            </w:pPr>
            <w:r w:rsidRPr="00A4058A">
              <w:rPr>
                <w:lang w:val="uk-UA"/>
              </w:rPr>
              <w:t>Соціальний педагог,</w:t>
            </w:r>
          </w:p>
          <w:p w:rsidR="00EC3E26" w:rsidRPr="00A4058A" w:rsidRDefault="00F02E0B" w:rsidP="00EC3E26">
            <w:pPr>
              <w:snapToGrid w:val="0"/>
              <w:rPr>
                <w:lang w:val="uk-UA" w:eastAsia="ar-SA"/>
              </w:rPr>
            </w:pPr>
            <w:r w:rsidRPr="00A4058A">
              <w:rPr>
                <w:lang w:val="uk-UA"/>
              </w:rPr>
              <w:t>п</w:t>
            </w:r>
            <w:r w:rsidR="00EC3E26" w:rsidRPr="00A4058A">
              <w:rPr>
                <w:lang w:val="uk-UA"/>
              </w:rPr>
              <w:t>рактичний психолог</w:t>
            </w:r>
          </w:p>
        </w:tc>
        <w:tc>
          <w:tcPr>
            <w:tcW w:w="1276" w:type="dxa"/>
            <w:tcMar>
              <w:top w:w="85" w:type="dxa"/>
              <w:bottom w:w="85" w:type="dxa"/>
            </w:tcMar>
          </w:tcPr>
          <w:p w:rsidR="00EC3E26" w:rsidRPr="00A4058A" w:rsidRDefault="00EC3E26" w:rsidP="00EC3E26">
            <w:pPr>
              <w:rPr>
                <w:lang w:val="uk-UA"/>
              </w:rPr>
            </w:pPr>
          </w:p>
        </w:tc>
      </w:tr>
      <w:tr w:rsidR="00A4058A" w:rsidRPr="00A4058A" w:rsidTr="00F02E0B">
        <w:trPr>
          <w:cantSplit/>
          <w:trHeight w:val="20"/>
        </w:trPr>
        <w:tc>
          <w:tcPr>
            <w:tcW w:w="647" w:type="dxa"/>
            <w:tcMar>
              <w:top w:w="85" w:type="dxa"/>
              <w:bottom w:w="85" w:type="dxa"/>
            </w:tcMar>
          </w:tcPr>
          <w:p w:rsidR="00EC3E26" w:rsidRPr="00A4058A" w:rsidRDefault="00EC3E26" w:rsidP="00AB46FA">
            <w:pPr>
              <w:numPr>
                <w:ilvl w:val="0"/>
                <w:numId w:val="30"/>
              </w:numPr>
              <w:jc w:val="both"/>
              <w:rPr>
                <w:lang w:val="uk-UA"/>
              </w:rPr>
            </w:pPr>
          </w:p>
        </w:tc>
        <w:tc>
          <w:tcPr>
            <w:tcW w:w="4304" w:type="dxa"/>
            <w:tcMar>
              <w:top w:w="85" w:type="dxa"/>
              <w:bottom w:w="85" w:type="dxa"/>
            </w:tcMar>
          </w:tcPr>
          <w:p w:rsidR="00EC3E26" w:rsidRPr="00A4058A" w:rsidRDefault="00EC3E26" w:rsidP="00EC3E26">
            <w:pPr>
              <w:snapToGrid w:val="0"/>
              <w:rPr>
                <w:lang w:val="uk-UA" w:eastAsia="ar-SA"/>
              </w:rPr>
            </w:pPr>
            <w:r w:rsidRPr="00A4058A">
              <w:rPr>
                <w:lang w:val="uk-UA"/>
              </w:rPr>
              <w:t>Організувати та провести збори в училищі та гуртожитках з виховних та організаційних питань</w:t>
            </w:r>
          </w:p>
        </w:tc>
        <w:tc>
          <w:tcPr>
            <w:tcW w:w="1307" w:type="dxa"/>
            <w:tcMar>
              <w:top w:w="85" w:type="dxa"/>
              <w:bottom w:w="85" w:type="dxa"/>
            </w:tcMar>
          </w:tcPr>
          <w:p w:rsidR="00EC3E26" w:rsidRPr="00A4058A" w:rsidRDefault="00EC3E26" w:rsidP="00EC3E26">
            <w:pPr>
              <w:snapToGrid w:val="0"/>
              <w:rPr>
                <w:lang w:val="uk-UA" w:eastAsia="ar-SA"/>
              </w:rPr>
            </w:pPr>
            <w:r w:rsidRPr="00A4058A">
              <w:rPr>
                <w:lang w:val="uk-UA"/>
              </w:rPr>
              <w:t>Раз у квартал</w:t>
            </w:r>
          </w:p>
        </w:tc>
        <w:tc>
          <w:tcPr>
            <w:tcW w:w="2384" w:type="dxa"/>
            <w:tcMar>
              <w:top w:w="85" w:type="dxa"/>
              <w:bottom w:w="85" w:type="dxa"/>
            </w:tcMar>
          </w:tcPr>
          <w:p w:rsidR="00EC3E26" w:rsidRPr="00A4058A" w:rsidRDefault="00EC3E26" w:rsidP="00EC3E26">
            <w:pPr>
              <w:snapToGrid w:val="0"/>
              <w:rPr>
                <w:lang w:val="uk-UA"/>
              </w:rPr>
            </w:pPr>
            <w:r w:rsidRPr="00A4058A">
              <w:rPr>
                <w:lang w:val="uk-UA"/>
              </w:rPr>
              <w:t xml:space="preserve">Директор, </w:t>
            </w:r>
          </w:p>
          <w:p w:rsidR="00EC3E26" w:rsidRPr="00A4058A" w:rsidRDefault="00F02E0B" w:rsidP="00EC3E26">
            <w:pPr>
              <w:snapToGrid w:val="0"/>
              <w:rPr>
                <w:lang w:val="uk-UA"/>
              </w:rPr>
            </w:pPr>
            <w:r w:rsidRPr="00A4058A">
              <w:rPr>
                <w:lang w:val="uk-UA"/>
              </w:rPr>
              <w:t>з</w:t>
            </w:r>
            <w:r w:rsidR="00EC3E26" w:rsidRPr="00A4058A">
              <w:rPr>
                <w:lang w:val="uk-UA"/>
              </w:rPr>
              <w:t>аступник директора з НВихР</w:t>
            </w:r>
          </w:p>
        </w:tc>
        <w:tc>
          <w:tcPr>
            <w:tcW w:w="1276" w:type="dxa"/>
            <w:tcMar>
              <w:top w:w="85" w:type="dxa"/>
              <w:bottom w:w="85" w:type="dxa"/>
            </w:tcMar>
          </w:tcPr>
          <w:p w:rsidR="00EC3E26" w:rsidRPr="00A4058A" w:rsidRDefault="00EC3E26" w:rsidP="00EC3E26">
            <w:pPr>
              <w:rPr>
                <w:lang w:val="uk-UA"/>
              </w:rPr>
            </w:pPr>
          </w:p>
        </w:tc>
      </w:tr>
      <w:tr w:rsidR="00A4058A" w:rsidRPr="00A4058A" w:rsidTr="00F02E0B">
        <w:trPr>
          <w:cantSplit/>
          <w:trHeight w:val="20"/>
        </w:trPr>
        <w:tc>
          <w:tcPr>
            <w:tcW w:w="647" w:type="dxa"/>
            <w:tcMar>
              <w:top w:w="85" w:type="dxa"/>
              <w:bottom w:w="85" w:type="dxa"/>
            </w:tcMar>
          </w:tcPr>
          <w:p w:rsidR="00EC3E26" w:rsidRPr="00A4058A" w:rsidRDefault="00EC3E26" w:rsidP="00AB46FA">
            <w:pPr>
              <w:numPr>
                <w:ilvl w:val="0"/>
                <w:numId w:val="30"/>
              </w:numPr>
              <w:jc w:val="both"/>
              <w:rPr>
                <w:lang w:val="uk-UA"/>
              </w:rPr>
            </w:pPr>
          </w:p>
        </w:tc>
        <w:tc>
          <w:tcPr>
            <w:tcW w:w="4304" w:type="dxa"/>
            <w:tcMar>
              <w:top w:w="85" w:type="dxa"/>
              <w:bottom w:w="85" w:type="dxa"/>
            </w:tcMar>
          </w:tcPr>
          <w:p w:rsidR="00EC3E26" w:rsidRPr="00A4058A" w:rsidRDefault="00EC3E26" w:rsidP="00EC3E26">
            <w:pPr>
              <w:snapToGrid w:val="0"/>
              <w:rPr>
                <w:lang w:val="uk-UA" w:eastAsia="ar-SA"/>
              </w:rPr>
            </w:pPr>
            <w:r w:rsidRPr="00A4058A">
              <w:rPr>
                <w:lang w:val="uk-UA"/>
              </w:rPr>
              <w:t>Організувати проведення медичного огляду учнів</w:t>
            </w:r>
          </w:p>
        </w:tc>
        <w:tc>
          <w:tcPr>
            <w:tcW w:w="1307" w:type="dxa"/>
            <w:tcMar>
              <w:top w:w="85" w:type="dxa"/>
              <w:bottom w:w="85" w:type="dxa"/>
            </w:tcMar>
          </w:tcPr>
          <w:p w:rsidR="00EC3E26" w:rsidRPr="00A4058A" w:rsidRDefault="00EC3E26" w:rsidP="00EC3E26">
            <w:pPr>
              <w:snapToGrid w:val="0"/>
              <w:rPr>
                <w:lang w:val="uk-UA" w:eastAsia="ar-SA"/>
              </w:rPr>
            </w:pPr>
            <w:r w:rsidRPr="00A4058A">
              <w:rPr>
                <w:lang w:val="uk-UA"/>
              </w:rPr>
              <w:t>протягом року</w:t>
            </w:r>
          </w:p>
        </w:tc>
        <w:tc>
          <w:tcPr>
            <w:tcW w:w="2384" w:type="dxa"/>
            <w:tcMar>
              <w:top w:w="85" w:type="dxa"/>
              <w:bottom w:w="85" w:type="dxa"/>
            </w:tcMar>
          </w:tcPr>
          <w:p w:rsidR="00EC3E26" w:rsidRPr="00A4058A" w:rsidRDefault="00F96060" w:rsidP="00EC3E26">
            <w:pPr>
              <w:snapToGrid w:val="0"/>
              <w:rPr>
                <w:lang w:val="uk-UA" w:eastAsia="ar-SA"/>
              </w:rPr>
            </w:pPr>
            <w:r w:rsidRPr="00A4058A">
              <w:rPr>
                <w:lang w:val="uk-UA"/>
              </w:rPr>
              <w:t xml:space="preserve">Медичний працівник </w:t>
            </w:r>
            <w:r w:rsidR="00EC3E26" w:rsidRPr="00A4058A">
              <w:rPr>
                <w:lang w:val="uk-UA"/>
              </w:rPr>
              <w:t>Шепілова В.О.</w:t>
            </w:r>
          </w:p>
        </w:tc>
        <w:tc>
          <w:tcPr>
            <w:tcW w:w="1276" w:type="dxa"/>
            <w:tcMar>
              <w:top w:w="85" w:type="dxa"/>
              <w:bottom w:w="85" w:type="dxa"/>
            </w:tcMar>
          </w:tcPr>
          <w:p w:rsidR="00EC3E26" w:rsidRPr="00A4058A" w:rsidRDefault="00EC3E26" w:rsidP="00EC3E26">
            <w:pPr>
              <w:rPr>
                <w:lang w:val="uk-UA"/>
              </w:rPr>
            </w:pPr>
          </w:p>
        </w:tc>
      </w:tr>
      <w:tr w:rsidR="00A4058A" w:rsidRPr="00A4058A" w:rsidTr="00F02E0B">
        <w:trPr>
          <w:cantSplit/>
          <w:trHeight w:val="20"/>
        </w:trPr>
        <w:tc>
          <w:tcPr>
            <w:tcW w:w="647" w:type="dxa"/>
            <w:tcMar>
              <w:top w:w="85" w:type="dxa"/>
              <w:bottom w:w="85" w:type="dxa"/>
            </w:tcMar>
          </w:tcPr>
          <w:p w:rsidR="00EC3E26" w:rsidRPr="00A4058A" w:rsidRDefault="00EC3E26" w:rsidP="00AB46FA">
            <w:pPr>
              <w:numPr>
                <w:ilvl w:val="0"/>
                <w:numId w:val="30"/>
              </w:numPr>
              <w:jc w:val="both"/>
              <w:rPr>
                <w:lang w:val="uk-UA"/>
              </w:rPr>
            </w:pPr>
          </w:p>
        </w:tc>
        <w:tc>
          <w:tcPr>
            <w:tcW w:w="4304" w:type="dxa"/>
            <w:tcMar>
              <w:top w:w="85" w:type="dxa"/>
              <w:bottom w:w="85" w:type="dxa"/>
            </w:tcMar>
          </w:tcPr>
          <w:p w:rsidR="00EC3E26" w:rsidRPr="00A4058A" w:rsidRDefault="00EC3E26" w:rsidP="00EC3E26">
            <w:pPr>
              <w:snapToGrid w:val="0"/>
              <w:rPr>
                <w:lang w:val="uk-UA" w:eastAsia="ar-SA"/>
              </w:rPr>
            </w:pPr>
            <w:r w:rsidRPr="00A4058A">
              <w:rPr>
                <w:lang w:val="uk-UA"/>
              </w:rPr>
              <w:t>Участь у фестивалі молодіжних театрів моди «Весняні ластівки»</w:t>
            </w:r>
          </w:p>
        </w:tc>
        <w:tc>
          <w:tcPr>
            <w:tcW w:w="1307" w:type="dxa"/>
            <w:tcMar>
              <w:top w:w="85" w:type="dxa"/>
              <w:bottom w:w="85" w:type="dxa"/>
            </w:tcMar>
          </w:tcPr>
          <w:p w:rsidR="00EC3E26" w:rsidRPr="00A4058A" w:rsidRDefault="00EC3E26" w:rsidP="00EC3E26">
            <w:pPr>
              <w:snapToGrid w:val="0"/>
              <w:rPr>
                <w:lang w:val="uk-UA" w:eastAsia="ar-SA"/>
              </w:rPr>
            </w:pPr>
            <w:r w:rsidRPr="00A4058A">
              <w:rPr>
                <w:lang w:val="uk-UA"/>
              </w:rPr>
              <w:t>березень</w:t>
            </w:r>
          </w:p>
        </w:tc>
        <w:tc>
          <w:tcPr>
            <w:tcW w:w="2384" w:type="dxa"/>
            <w:tcMar>
              <w:top w:w="85" w:type="dxa"/>
              <w:bottom w:w="85" w:type="dxa"/>
            </w:tcMar>
          </w:tcPr>
          <w:p w:rsidR="00EC3E26" w:rsidRPr="00A4058A" w:rsidRDefault="00F02E0B" w:rsidP="00EC3E26">
            <w:pPr>
              <w:snapToGrid w:val="0"/>
              <w:rPr>
                <w:lang w:val="uk-UA" w:eastAsia="ar-SA"/>
              </w:rPr>
            </w:pPr>
            <w:r w:rsidRPr="00A4058A">
              <w:rPr>
                <w:lang w:val="uk-UA"/>
              </w:rPr>
              <w:t>К</w:t>
            </w:r>
            <w:r w:rsidR="00EC3E26" w:rsidRPr="00A4058A">
              <w:rPr>
                <w:lang w:val="uk-UA"/>
              </w:rPr>
              <w:t>ерівники гуртків</w:t>
            </w:r>
          </w:p>
        </w:tc>
        <w:tc>
          <w:tcPr>
            <w:tcW w:w="1276" w:type="dxa"/>
            <w:tcMar>
              <w:top w:w="85" w:type="dxa"/>
              <w:bottom w:w="85" w:type="dxa"/>
            </w:tcMar>
          </w:tcPr>
          <w:p w:rsidR="00EC3E26" w:rsidRPr="00A4058A" w:rsidRDefault="00EC3E26" w:rsidP="00EC3E26">
            <w:pPr>
              <w:rPr>
                <w:lang w:val="uk-UA"/>
              </w:rPr>
            </w:pPr>
          </w:p>
        </w:tc>
      </w:tr>
      <w:tr w:rsidR="00A4058A" w:rsidRPr="00A4058A" w:rsidTr="00F02E0B">
        <w:trPr>
          <w:cantSplit/>
          <w:trHeight w:val="20"/>
        </w:trPr>
        <w:tc>
          <w:tcPr>
            <w:tcW w:w="647" w:type="dxa"/>
            <w:tcMar>
              <w:top w:w="85" w:type="dxa"/>
              <w:bottom w:w="85" w:type="dxa"/>
            </w:tcMar>
          </w:tcPr>
          <w:p w:rsidR="00EC3E26" w:rsidRPr="00A4058A" w:rsidRDefault="00EC3E26" w:rsidP="00AB46FA">
            <w:pPr>
              <w:numPr>
                <w:ilvl w:val="0"/>
                <w:numId w:val="30"/>
              </w:numPr>
              <w:jc w:val="both"/>
              <w:rPr>
                <w:lang w:val="uk-UA"/>
              </w:rPr>
            </w:pPr>
          </w:p>
        </w:tc>
        <w:tc>
          <w:tcPr>
            <w:tcW w:w="4304" w:type="dxa"/>
            <w:tcMar>
              <w:top w:w="85" w:type="dxa"/>
              <w:bottom w:w="85" w:type="dxa"/>
            </w:tcMar>
          </w:tcPr>
          <w:p w:rsidR="00EC3E26" w:rsidRPr="00A4058A" w:rsidRDefault="00EC3E26" w:rsidP="00F02E0B">
            <w:pPr>
              <w:snapToGrid w:val="0"/>
              <w:rPr>
                <w:lang w:val="uk-UA" w:eastAsia="ar-SA"/>
              </w:rPr>
            </w:pPr>
            <w:r w:rsidRPr="00A4058A">
              <w:rPr>
                <w:lang w:val="uk-UA"/>
              </w:rPr>
              <w:t>Участь в обласному огляді-конкурсі колективів худ</w:t>
            </w:r>
            <w:r w:rsidR="00F02E0B" w:rsidRPr="00A4058A">
              <w:rPr>
                <w:lang w:val="uk-UA"/>
              </w:rPr>
              <w:t>ожньої</w:t>
            </w:r>
            <w:r w:rsidRPr="00A4058A">
              <w:rPr>
                <w:lang w:val="uk-UA"/>
              </w:rPr>
              <w:t xml:space="preserve"> самодіяльності, технічної та прикладної творчості</w:t>
            </w:r>
          </w:p>
        </w:tc>
        <w:tc>
          <w:tcPr>
            <w:tcW w:w="1307" w:type="dxa"/>
            <w:tcMar>
              <w:top w:w="85" w:type="dxa"/>
              <w:bottom w:w="85" w:type="dxa"/>
            </w:tcMar>
          </w:tcPr>
          <w:p w:rsidR="00EC3E26" w:rsidRPr="00A4058A" w:rsidRDefault="00EC3E26" w:rsidP="00EC3E26">
            <w:pPr>
              <w:snapToGrid w:val="0"/>
              <w:rPr>
                <w:lang w:val="uk-UA" w:eastAsia="ar-SA"/>
              </w:rPr>
            </w:pPr>
            <w:r w:rsidRPr="00A4058A">
              <w:rPr>
                <w:lang w:val="uk-UA"/>
              </w:rPr>
              <w:t>березень-квітень</w:t>
            </w:r>
          </w:p>
        </w:tc>
        <w:tc>
          <w:tcPr>
            <w:tcW w:w="2384" w:type="dxa"/>
            <w:tcMar>
              <w:top w:w="85" w:type="dxa"/>
              <w:bottom w:w="85" w:type="dxa"/>
            </w:tcMar>
          </w:tcPr>
          <w:p w:rsidR="00EC3E26" w:rsidRPr="00A4058A" w:rsidRDefault="00EC3E26" w:rsidP="00EC3E26">
            <w:pPr>
              <w:snapToGrid w:val="0"/>
              <w:rPr>
                <w:lang w:val="uk-UA" w:eastAsia="ar-SA"/>
              </w:rPr>
            </w:pPr>
            <w:r w:rsidRPr="00A4058A">
              <w:rPr>
                <w:lang w:val="uk-UA"/>
              </w:rPr>
              <w:t xml:space="preserve">Заступник директора з НВихР, </w:t>
            </w:r>
            <w:r w:rsidR="00F02E0B" w:rsidRPr="00A4058A">
              <w:rPr>
                <w:lang w:val="uk-UA"/>
              </w:rPr>
              <w:br/>
            </w:r>
            <w:r w:rsidRPr="00A4058A">
              <w:rPr>
                <w:lang w:val="uk-UA"/>
              </w:rPr>
              <w:t>керівники гуртків</w:t>
            </w:r>
          </w:p>
        </w:tc>
        <w:tc>
          <w:tcPr>
            <w:tcW w:w="1276" w:type="dxa"/>
            <w:tcMar>
              <w:top w:w="85" w:type="dxa"/>
              <w:bottom w:w="85" w:type="dxa"/>
            </w:tcMar>
          </w:tcPr>
          <w:p w:rsidR="00EC3E26" w:rsidRPr="00A4058A" w:rsidRDefault="00EC3E26" w:rsidP="00EC3E26">
            <w:pPr>
              <w:rPr>
                <w:lang w:val="uk-UA"/>
              </w:rPr>
            </w:pPr>
          </w:p>
        </w:tc>
      </w:tr>
      <w:tr w:rsidR="00A4058A" w:rsidRPr="00A4058A" w:rsidTr="00F02E0B">
        <w:trPr>
          <w:cantSplit/>
          <w:trHeight w:val="20"/>
        </w:trPr>
        <w:tc>
          <w:tcPr>
            <w:tcW w:w="647" w:type="dxa"/>
            <w:tcMar>
              <w:top w:w="85" w:type="dxa"/>
              <w:bottom w:w="85" w:type="dxa"/>
            </w:tcMar>
          </w:tcPr>
          <w:p w:rsidR="00EC3E26" w:rsidRPr="00A4058A" w:rsidRDefault="00EC3E26" w:rsidP="00AB46FA">
            <w:pPr>
              <w:numPr>
                <w:ilvl w:val="0"/>
                <w:numId w:val="30"/>
              </w:numPr>
              <w:jc w:val="both"/>
              <w:rPr>
                <w:lang w:val="uk-UA"/>
              </w:rPr>
            </w:pPr>
          </w:p>
        </w:tc>
        <w:tc>
          <w:tcPr>
            <w:tcW w:w="4304" w:type="dxa"/>
            <w:tcMar>
              <w:top w:w="85" w:type="dxa"/>
              <w:bottom w:w="85" w:type="dxa"/>
            </w:tcMar>
          </w:tcPr>
          <w:p w:rsidR="00EC3E26" w:rsidRPr="00A4058A" w:rsidRDefault="00EC3E26" w:rsidP="00EC3E26">
            <w:pPr>
              <w:snapToGrid w:val="0"/>
              <w:rPr>
                <w:lang w:val="uk-UA" w:eastAsia="ar-SA"/>
              </w:rPr>
            </w:pPr>
            <w:r w:rsidRPr="00A4058A">
              <w:rPr>
                <w:lang w:val="uk-UA"/>
              </w:rPr>
              <w:t>Участь у обласному</w:t>
            </w:r>
            <w:r w:rsidR="00387FAD" w:rsidRPr="00A4058A">
              <w:rPr>
                <w:lang w:val="uk-UA"/>
              </w:rPr>
              <w:t xml:space="preserve"> </w:t>
            </w:r>
            <w:r w:rsidRPr="00A4058A">
              <w:rPr>
                <w:lang w:val="uk-UA"/>
              </w:rPr>
              <w:t>конкурсі «Учень року», «Молода людина року»</w:t>
            </w:r>
          </w:p>
        </w:tc>
        <w:tc>
          <w:tcPr>
            <w:tcW w:w="1307" w:type="dxa"/>
            <w:tcMar>
              <w:top w:w="85" w:type="dxa"/>
              <w:bottom w:w="85" w:type="dxa"/>
            </w:tcMar>
          </w:tcPr>
          <w:p w:rsidR="00EC3E26" w:rsidRPr="00A4058A" w:rsidRDefault="00EC3E26" w:rsidP="00EC3E26">
            <w:pPr>
              <w:snapToGrid w:val="0"/>
              <w:rPr>
                <w:lang w:val="uk-UA" w:eastAsia="ar-SA"/>
              </w:rPr>
            </w:pPr>
            <w:r w:rsidRPr="00A4058A">
              <w:rPr>
                <w:lang w:val="uk-UA"/>
              </w:rPr>
              <w:t>Квітень-травень</w:t>
            </w:r>
          </w:p>
        </w:tc>
        <w:tc>
          <w:tcPr>
            <w:tcW w:w="2384" w:type="dxa"/>
            <w:tcMar>
              <w:top w:w="85" w:type="dxa"/>
              <w:bottom w:w="85" w:type="dxa"/>
            </w:tcMar>
          </w:tcPr>
          <w:p w:rsidR="00EC3E26" w:rsidRPr="00A4058A" w:rsidRDefault="00EC3E26" w:rsidP="00EC3E26">
            <w:pPr>
              <w:snapToGrid w:val="0"/>
              <w:rPr>
                <w:lang w:val="uk-UA" w:eastAsia="ar-SA"/>
              </w:rPr>
            </w:pPr>
            <w:r w:rsidRPr="00A4058A">
              <w:rPr>
                <w:lang w:val="uk-UA"/>
              </w:rPr>
              <w:t>Заступник директора з НВихР</w:t>
            </w:r>
            <w:r w:rsidRPr="00A4058A">
              <w:rPr>
                <w:lang w:val="uk-UA" w:eastAsia="ar-SA"/>
              </w:rPr>
              <w:t xml:space="preserve">, </w:t>
            </w:r>
            <w:r w:rsidR="0001153B" w:rsidRPr="00A4058A">
              <w:rPr>
                <w:lang w:val="uk-UA" w:eastAsia="ar-SA"/>
              </w:rPr>
              <w:br/>
            </w:r>
            <w:r w:rsidRPr="00A4058A">
              <w:rPr>
                <w:lang w:val="uk-UA" w:eastAsia="ar-SA"/>
              </w:rPr>
              <w:t xml:space="preserve">майстри в/н, </w:t>
            </w:r>
            <w:r w:rsidR="0001153B" w:rsidRPr="00A4058A">
              <w:rPr>
                <w:lang w:val="uk-UA" w:eastAsia="ar-SA"/>
              </w:rPr>
              <w:br/>
            </w:r>
            <w:r w:rsidRPr="00A4058A">
              <w:rPr>
                <w:lang w:val="uk-UA" w:eastAsia="ar-SA"/>
              </w:rPr>
              <w:t>керівники гуртків</w:t>
            </w:r>
          </w:p>
        </w:tc>
        <w:tc>
          <w:tcPr>
            <w:tcW w:w="1276" w:type="dxa"/>
            <w:tcMar>
              <w:top w:w="85" w:type="dxa"/>
              <w:bottom w:w="85" w:type="dxa"/>
            </w:tcMar>
          </w:tcPr>
          <w:p w:rsidR="00EC3E26" w:rsidRPr="00A4058A" w:rsidRDefault="00EC3E26" w:rsidP="00EC3E26">
            <w:pPr>
              <w:rPr>
                <w:lang w:val="uk-UA"/>
              </w:rPr>
            </w:pPr>
          </w:p>
        </w:tc>
      </w:tr>
      <w:tr w:rsidR="00A4058A" w:rsidRPr="00A4058A" w:rsidTr="00F02E0B">
        <w:trPr>
          <w:cantSplit/>
          <w:trHeight w:val="20"/>
        </w:trPr>
        <w:tc>
          <w:tcPr>
            <w:tcW w:w="647" w:type="dxa"/>
            <w:tcMar>
              <w:top w:w="85" w:type="dxa"/>
              <w:bottom w:w="85" w:type="dxa"/>
            </w:tcMar>
          </w:tcPr>
          <w:p w:rsidR="00EC3E26" w:rsidRPr="00A4058A" w:rsidRDefault="00EC3E26" w:rsidP="00AB46FA">
            <w:pPr>
              <w:numPr>
                <w:ilvl w:val="0"/>
                <w:numId w:val="30"/>
              </w:numPr>
              <w:jc w:val="both"/>
              <w:rPr>
                <w:lang w:val="uk-UA"/>
              </w:rPr>
            </w:pPr>
          </w:p>
        </w:tc>
        <w:tc>
          <w:tcPr>
            <w:tcW w:w="4304" w:type="dxa"/>
            <w:tcMar>
              <w:top w:w="85" w:type="dxa"/>
              <w:bottom w:w="85" w:type="dxa"/>
            </w:tcMar>
          </w:tcPr>
          <w:p w:rsidR="00EC3E26" w:rsidRPr="00A4058A" w:rsidRDefault="00EC3E26" w:rsidP="00EC3E26">
            <w:pPr>
              <w:rPr>
                <w:lang w:val="uk-UA"/>
              </w:rPr>
            </w:pPr>
            <w:r w:rsidRPr="00A4058A">
              <w:rPr>
                <w:lang w:val="uk-UA"/>
              </w:rPr>
              <w:t>Участь у щорічних благодійних акціях:</w:t>
            </w:r>
          </w:p>
          <w:p w:rsidR="00EC3E26" w:rsidRPr="00A4058A" w:rsidRDefault="00F02E0B" w:rsidP="00AB46FA">
            <w:pPr>
              <w:pStyle w:val="af7"/>
              <w:numPr>
                <w:ilvl w:val="0"/>
                <w:numId w:val="50"/>
              </w:numPr>
              <w:tabs>
                <w:tab w:val="clear" w:pos="434"/>
                <w:tab w:val="num" w:pos="233"/>
              </w:tabs>
              <w:ind w:left="233" w:hanging="233"/>
              <w:rPr>
                <w:sz w:val="24"/>
                <w:lang w:val="uk-UA"/>
              </w:rPr>
            </w:pPr>
            <w:r w:rsidRPr="00A4058A">
              <w:rPr>
                <w:sz w:val="24"/>
                <w:lang w:val="uk-UA"/>
              </w:rPr>
              <w:t>чисте довкілля</w:t>
            </w:r>
            <w:r w:rsidR="00EC3E26" w:rsidRPr="00A4058A">
              <w:rPr>
                <w:sz w:val="24"/>
                <w:lang w:val="uk-UA"/>
              </w:rPr>
              <w:t xml:space="preserve"> «Прибери рідне місто»;</w:t>
            </w:r>
          </w:p>
          <w:p w:rsidR="00EC3E26" w:rsidRPr="00A4058A" w:rsidRDefault="00EC3E26" w:rsidP="00AB46FA">
            <w:pPr>
              <w:pStyle w:val="af7"/>
              <w:numPr>
                <w:ilvl w:val="0"/>
                <w:numId w:val="50"/>
              </w:numPr>
              <w:tabs>
                <w:tab w:val="clear" w:pos="434"/>
                <w:tab w:val="num" w:pos="233"/>
              </w:tabs>
              <w:ind w:left="233" w:hanging="233"/>
              <w:rPr>
                <w:sz w:val="24"/>
                <w:lang w:val="uk-UA"/>
              </w:rPr>
            </w:pPr>
            <w:r w:rsidRPr="00A4058A">
              <w:rPr>
                <w:sz w:val="24"/>
                <w:lang w:val="uk-UA"/>
              </w:rPr>
              <w:t>подаруй бібліотеці книгу;</w:t>
            </w:r>
          </w:p>
          <w:p w:rsidR="00EC3E26" w:rsidRPr="00A4058A" w:rsidRDefault="00EC3E26" w:rsidP="00AB46FA">
            <w:pPr>
              <w:pStyle w:val="af7"/>
              <w:numPr>
                <w:ilvl w:val="0"/>
                <w:numId w:val="50"/>
              </w:numPr>
              <w:tabs>
                <w:tab w:val="clear" w:pos="434"/>
                <w:tab w:val="num" w:pos="233"/>
              </w:tabs>
              <w:ind w:left="233" w:hanging="233"/>
              <w:rPr>
                <w:sz w:val="24"/>
                <w:lang w:val="uk-UA"/>
              </w:rPr>
            </w:pPr>
            <w:r w:rsidRPr="00A4058A">
              <w:rPr>
                <w:sz w:val="24"/>
                <w:lang w:val="uk-UA"/>
              </w:rPr>
              <w:t>«Милосердя й доброта - людства два крила»;</w:t>
            </w:r>
          </w:p>
          <w:p w:rsidR="00EC3E26" w:rsidRPr="00A4058A" w:rsidRDefault="00EC3E26" w:rsidP="00AB46FA">
            <w:pPr>
              <w:pStyle w:val="af7"/>
              <w:numPr>
                <w:ilvl w:val="0"/>
                <w:numId w:val="50"/>
              </w:numPr>
              <w:tabs>
                <w:tab w:val="clear" w:pos="434"/>
                <w:tab w:val="num" w:pos="233"/>
              </w:tabs>
              <w:ind w:left="233" w:hanging="233"/>
              <w:rPr>
                <w:sz w:val="24"/>
                <w:lang w:val="uk-UA"/>
              </w:rPr>
            </w:pPr>
            <w:r w:rsidRPr="00A4058A">
              <w:rPr>
                <w:sz w:val="24"/>
                <w:lang w:val="uk-UA"/>
              </w:rPr>
              <w:t>за здоровий спосіб життя;</w:t>
            </w:r>
          </w:p>
          <w:p w:rsidR="00EC3E26" w:rsidRPr="00A4058A" w:rsidRDefault="00EC3E26" w:rsidP="00AB46FA">
            <w:pPr>
              <w:pStyle w:val="af7"/>
              <w:numPr>
                <w:ilvl w:val="0"/>
                <w:numId w:val="50"/>
              </w:numPr>
              <w:tabs>
                <w:tab w:val="clear" w:pos="434"/>
                <w:tab w:val="num" w:pos="233"/>
              </w:tabs>
              <w:ind w:left="233" w:hanging="233"/>
              <w:rPr>
                <w:sz w:val="24"/>
                <w:lang w:val="uk-UA"/>
              </w:rPr>
            </w:pPr>
            <w:r w:rsidRPr="00A4058A">
              <w:rPr>
                <w:sz w:val="24"/>
                <w:lang w:val="uk-UA"/>
              </w:rPr>
              <w:t>анти-СНІД;</w:t>
            </w:r>
          </w:p>
          <w:p w:rsidR="00EC3E26" w:rsidRPr="00A4058A" w:rsidRDefault="00EC3E26" w:rsidP="00AB46FA">
            <w:pPr>
              <w:pStyle w:val="af7"/>
              <w:numPr>
                <w:ilvl w:val="0"/>
                <w:numId w:val="50"/>
              </w:numPr>
              <w:tabs>
                <w:tab w:val="clear" w:pos="434"/>
                <w:tab w:val="num" w:pos="233"/>
              </w:tabs>
              <w:ind w:left="233" w:hanging="233"/>
              <w:rPr>
                <w:lang w:val="uk-UA" w:eastAsia="ar-SA"/>
              </w:rPr>
            </w:pPr>
            <w:r w:rsidRPr="00A4058A">
              <w:rPr>
                <w:sz w:val="24"/>
                <w:lang w:val="uk-UA"/>
              </w:rPr>
              <w:t>«Училище – твій дім, наведи порядок в нім».</w:t>
            </w:r>
          </w:p>
        </w:tc>
        <w:tc>
          <w:tcPr>
            <w:tcW w:w="1307" w:type="dxa"/>
            <w:tcMar>
              <w:top w:w="85" w:type="dxa"/>
              <w:bottom w:w="85" w:type="dxa"/>
            </w:tcMar>
          </w:tcPr>
          <w:p w:rsidR="00EC3E26" w:rsidRPr="00A4058A" w:rsidRDefault="00EC3E26" w:rsidP="00EC3E26">
            <w:pPr>
              <w:snapToGrid w:val="0"/>
              <w:rPr>
                <w:lang w:val="uk-UA" w:eastAsia="ar-SA"/>
              </w:rPr>
            </w:pPr>
            <w:r w:rsidRPr="00A4058A">
              <w:rPr>
                <w:lang w:val="uk-UA" w:eastAsia="ar-SA"/>
              </w:rPr>
              <w:t>протягом року</w:t>
            </w:r>
          </w:p>
        </w:tc>
        <w:tc>
          <w:tcPr>
            <w:tcW w:w="2384" w:type="dxa"/>
            <w:tcMar>
              <w:top w:w="85" w:type="dxa"/>
              <w:bottom w:w="85" w:type="dxa"/>
            </w:tcMar>
          </w:tcPr>
          <w:p w:rsidR="00EC3E26" w:rsidRPr="00A4058A" w:rsidRDefault="00EC3E26" w:rsidP="00EC3E26">
            <w:pPr>
              <w:snapToGrid w:val="0"/>
              <w:rPr>
                <w:lang w:val="uk-UA"/>
              </w:rPr>
            </w:pPr>
            <w:r w:rsidRPr="00A4058A">
              <w:rPr>
                <w:lang w:val="uk-UA"/>
              </w:rPr>
              <w:t>Заступник директора з НВихР,</w:t>
            </w:r>
          </w:p>
          <w:p w:rsidR="00EC3E26" w:rsidRPr="00A4058A" w:rsidRDefault="00F02E0B" w:rsidP="00EC3E26">
            <w:pPr>
              <w:snapToGrid w:val="0"/>
              <w:rPr>
                <w:lang w:val="uk-UA" w:eastAsia="ar-SA"/>
              </w:rPr>
            </w:pPr>
            <w:r w:rsidRPr="00A4058A">
              <w:rPr>
                <w:lang w:val="uk-UA"/>
              </w:rPr>
              <w:t>у</w:t>
            </w:r>
            <w:r w:rsidR="00EC3E26" w:rsidRPr="00A4058A">
              <w:rPr>
                <w:lang w:val="uk-UA"/>
              </w:rPr>
              <w:t>чнівський парламент</w:t>
            </w:r>
          </w:p>
        </w:tc>
        <w:tc>
          <w:tcPr>
            <w:tcW w:w="1276" w:type="dxa"/>
            <w:tcMar>
              <w:top w:w="85" w:type="dxa"/>
              <w:bottom w:w="85" w:type="dxa"/>
            </w:tcMar>
          </w:tcPr>
          <w:p w:rsidR="00EC3E26" w:rsidRPr="00A4058A" w:rsidRDefault="00EC3E26" w:rsidP="00EC3E26">
            <w:pPr>
              <w:rPr>
                <w:lang w:val="uk-UA"/>
              </w:rPr>
            </w:pPr>
          </w:p>
        </w:tc>
      </w:tr>
      <w:tr w:rsidR="00A4058A" w:rsidRPr="00A4058A" w:rsidTr="00F02E0B">
        <w:trPr>
          <w:cantSplit/>
          <w:trHeight w:val="20"/>
        </w:trPr>
        <w:tc>
          <w:tcPr>
            <w:tcW w:w="647" w:type="dxa"/>
            <w:tcMar>
              <w:top w:w="85" w:type="dxa"/>
              <w:bottom w:w="85" w:type="dxa"/>
            </w:tcMar>
          </w:tcPr>
          <w:p w:rsidR="00EC3E26" w:rsidRPr="00A4058A" w:rsidRDefault="00EC3E26" w:rsidP="00AB46FA">
            <w:pPr>
              <w:numPr>
                <w:ilvl w:val="0"/>
                <w:numId w:val="30"/>
              </w:numPr>
              <w:jc w:val="both"/>
              <w:rPr>
                <w:lang w:val="uk-UA"/>
              </w:rPr>
            </w:pPr>
          </w:p>
        </w:tc>
        <w:tc>
          <w:tcPr>
            <w:tcW w:w="4304" w:type="dxa"/>
            <w:tcMar>
              <w:top w:w="85" w:type="dxa"/>
              <w:bottom w:w="85" w:type="dxa"/>
            </w:tcMar>
          </w:tcPr>
          <w:p w:rsidR="00EC3E26" w:rsidRPr="00A4058A" w:rsidRDefault="00EC3E26" w:rsidP="00EC3E26">
            <w:pPr>
              <w:snapToGrid w:val="0"/>
              <w:rPr>
                <w:lang w:val="uk-UA" w:eastAsia="ar-SA"/>
              </w:rPr>
            </w:pPr>
            <w:r w:rsidRPr="00A4058A">
              <w:rPr>
                <w:lang w:val="uk-UA"/>
              </w:rPr>
              <w:t>Участь в обласних спортивних змаганнях за окремим графіком</w:t>
            </w:r>
          </w:p>
        </w:tc>
        <w:tc>
          <w:tcPr>
            <w:tcW w:w="1307" w:type="dxa"/>
            <w:tcMar>
              <w:top w:w="85" w:type="dxa"/>
              <w:bottom w:w="85" w:type="dxa"/>
            </w:tcMar>
          </w:tcPr>
          <w:p w:rsidR="00EC3E26" w:rsidRPr="00A4058A" w:rsidRDefault="00EC3E26" w:rsidP="00EC3E26">
            <w:pPr>
              <w:snapToGrid w:val="0"/>
              <w:rPr>
                <w:lang w:val="uk-UA" w:eastAsia="ar-SA"/>
              </w:rPr>
            </w:pPr>
            <w:r w:rsidRPr="00A4058A">
              <w:rPr>
                <w:lang w:val="uk-UA"/>
              </w:rPr>
              <w:t>протягом року</w:t>
            </w:r>
          </w:p>
        </w:tc>
        <w:tc>
          <w:tcPr>
            <w:tcW w:w="2384" w:type="dxa"/>
            <w:tcMar>
              <w:top w:w="85" w:type="dxa"/>
              <w:bottom w:w="85" w:type="dxa"/>
            </w:tcMar>
          </w:tcPr>
          <w:p w:rsidR="00EC3E26" w:rsidRPr="00A4058A" w:rsidRDefault="00F02E0B" w:rsidP="00EC3E26">
            <w:pPr>
              <w:snapToGrid w:val="0"/>
              <w:rPr>
                <w:lang w:val="uk-UA" w:eastAsia="ar-SA"/>
              </w:rPr>
            </w:pPr>
            <w:r w:rsidRPr="00A4058A">
              <w:rPr>
                <w:lang w:val="uk-UA" w:eastAsia="ar-SA"/>
              </w:rPr>
              <w:t>К</w:t>
            </w:r>
            <w:r w:rsidR="00EC3E26" w:rsidRPr="00A4058A">
              <w:rPr>
                <w:lang w:val="uk-UA" w:eastAsia="ar-SA"/>
              </w:rPr>
              <w:t>ерівник фізичного виховання</w:t>
            </w:r>
          </w:p>
        </w:tc>
        <w:tc>
          <w:tcPr>
            <w:tcW w:w="1276" w:type="dxa"/>
            <w:tcMar>
              <w:top w:w="85" w:type="dxa"/>
              <w:bottom w:w="85" w:type="dxa"/>
            </w:tcMar>
          </w:tcPr>
          <w:p w:rsidR="00EC3E26" w:rsidRPr="00A4058A" w:rsidRDefault="00EC3E26" w:rsidP="00EC3E26">
            <w:pPr>
              <w:rPr>
                <w:lang w:val="uk-UA"/>
              </w:rPr>
            </w:pPr>
          </w:p>
        </w:tc>
      </w:tr>
      <w:tr w:rsidR="00A4058A" w:rsidRPr="00A4058A" w:rsidTr="00F02E0B">
        <w:trPr>
          <w:cantSplit/>
          <w:trHeight w:val="20"/>
        </w:trPr>
        <w:tc>
          <w:tcPr>
            <w:tcW w:w="647" w:type="dxa"/>
            <w:tcMar>
              <w:top w:w="85" w:type="dxa"/>
              <w:bottom w:w="85" w:type="dxa"/>
            </w:tcMar>
          </w:tcPr>
          <w:p w:rsidR="00EC3E26" w:rsidRPr="00A4058A" w:rsidRDefault="00EC3E26" w:rsidP="00AB46FA">
            <w:pPr>
              <w:numPr>
                <w:ilvl w:val="0"/>
                <w:numId w:val="30"/>
              </w:numPr>
              <w:jc w:val="both"/>
              <w:rPr>
                <w:lang w:val="uk-UA"/>
              </w:rPr>
            </w:pPr>
          </w:p>
        </w:tc>
        <w:tc>
          <w:tcPr>
            <w:tcW w:w="4304" w:type="dxa"/>
            <w:tcMar>
              <w:top w:w="85" w:type="dxa"/>
              <w:bottom w:w="85" w:type="dxa"/>
            </w:tcMar>
          </w:tcPr>
          <w:p w:rsidR="00EC3E26" w:rsidRPr="00A4058A" w:rsidRDefault="00EC3E26" w:rsidP="00EC3E26">
            <w:pPr>
              <w:snapToGrid w:val="0"/>
              <w:rPr>
                <w:lang w:val="uk-UA" w:eastAsia="ar-SA"/>
              </w:rPr>
            </w:pPr>
            <w:r w:rsidRPr="00A4058A">
              <w:rPr>
                <w:lang w:val="uk-UA"/>
              </w:rPr>
              <w:t>Робота по реалізації програми «Сприяння просвітницької роботи «Рівний - Рівному» серед молоді України щодо здорового способу життя»</w:t>
            </w:r>
          </w:p>
        </w:tc>
        <w:tc>
          <w:tcPr>
            <w:tcW w:w="1307" w:type="dxa"/>
            <w:tcMar>
              <w:top w:w="85" w:type="dxa"/>
              <w:bottom w:w="85" w:type="dxa"/>
            </w:tcMar>
          </w:tcPr>
          <w:p w:rsidR="00EC3E26" w:rsidRPr="00A4058A" w:rsidRDefault="00EC3E26" w:rsidP="00EC3E26">
            <w:pPr>
              <w:snapToGrid w:val="0"/>
              <w:rPr>
                <w:lang w:val="uk-UA" w:eastAsia="ar-SA"/>
              </w:rPr>
            </w:pPr>
            <w:r w:rsidRPr="00A4058A">
              <w:rPr>
                <w:lang w:val="uk-UA"/>
              </w:rPr>
              <w:t>протягом року</w:t>
            </w:r>
          </w:p>
        </w:tc>
        <w:tc>
          <w:tcPr>
            <w:tcW w:w="2384" w:type="dxa"/>
            <w:tcMar>
              <w:top w:w="85" w:type="dxa"/>
              <w:bottom w:w="85" w:type="dxa"/>
            </w:tcMar>
          </w:tcPr>
          <w:p w:rsidR="00EC3E26" w:rsidRPr="00A4058A" w:rsidRDefault="00EC3E26" w:rsidP="00EC3E26">
            <w:pPr>
              <w:snapToGrid w:val="0"/>
              <w:rPr>
                <w:lang w:val="uk-UA" w:eastAsia="ar-SA"/>
              </w:rPr>
            </w:pPr>
            <w:r w:rsidRPr="00A4058A">
              <w:rPr>
                <w:lang w:val="uk-UA"/>
              </w:rPr>
              <w:t>Практичний психолог</w:t>
            </w:r>
          </w:p>
        </w:tc>
        <w:tc>
          <w:tcPr>
            <w:tcW w:w="1276" w:type="dxa"/>
            <w:tcMar>
              <w:top w:w="85" w:type="dxa"/>
              <w:bottom w:w="85" w:type="dxa"/>
            </w:tcMar>
          </w:tcPr>
          <w:p w:rsidR="00EC3E26" w:rsidRPr="00A4058A" w:rsidRDefault="00EC3E26" w:rsidP="00EC3E26">
            <w:pPr>
              <w:rPr>
                <w:lang w:val="uk-UA"/>
              </w:rPr>
            </w:pPr>
          </w:p>
        </w:tc>
      </w:tr>
      <w:tr w:rsidR="00A4058A" w:rsidRPr="00A4058A" w:rsidTr="00F02E0B">
        <w:trPr>
          <w:cantSplit/>
          <w:trHeight w:val="20"/>
        </w:trPr>
        <w:tc>
          <w:tcPr>
            <w:tcW w:w="647" w:type="dxa"/>
            <w:tcMar>
              <w:top w:w="85" w:type="dxa"/>
              <w:bottom w:w="85" w:type="dxa"/>
            </w:tcMar>
          </w:tcPr>
          <w:p w:rsidR="00EC3E26" w:rsidRPr="00A4058A" w:rsidRDefault="00EC3E26" w:rsidP="00AB46FA">
            <w:pPr>
              <w:numPr>
                <w:ilvl w:val="0"/>
                <w:numId w:val="30"/>
              </w:numPr>
              <w:jc w:val="both"/>
              <w:rPr>
                <w:lang w:val="uk-UA"/>
              </w:rPr>
            </w:pPr>
          </w:p>
        </w:tc>
        <w:tc>
          <w:tcPr>
            <w:tcW w:w="4304" w:type="dxa"/>
            <w:tcMar>
              <w:top w:w="85" w:type="dxa"/>
              <w:bottom w:w="85" w:type="dxa"/>
            </w:tcMar>
          </w:tcPr>
          <w:p w:rsidR="00EC3E26" w:rsidRPr="00A4058A" w:rsidRDefault="00EC3E26" w:rsidP="00EC3E26">
            <w:pPr>
              <w:snapToGrid w:val="0"/>
              <w:rPr>
                <w:lang w:val="uk-UA" w:eastAsia="ar-SA"/>
              </w:rPr>
            </w:pPr>
            <w:r w:rsidRPr="00A4058A">
              <w:rPr>
                <w:lang w:val="uk-UA"/>
              </w:rPr>
              <w:t xml:space="preserve">Провести Дні учнівського самоврядування </w:t>
            </w:r>
          </w:p>
        </w:tc>
        <w:tc>
          <w:tcPr>
            <w:tcW w:w="1307" w:type="dxa"/>
            <w:tcMar>
              <w:top w:w="85" w:type="dxa"/>
              <w:bottom w:w="85" w:type="dxa"/>
            </w:tcMar>
          </w:tcPr>
          <w:p w:rsidR="00EC3E26" w:rsidRPr="00A4058A" w:rsidRDefault="00EC3E26" w:rsidP="00EC3E26">
            <w:pPr>
              <w:snapToGrid w:val="0"/>
              <w:rPr>
                <w:lang w:val="uk-UA" w:eastAsia="ar-SA"/>
              </w:rPr>
            </w:pPr>
            <w:r w:rsidRPr="00A4058A">
              <w:rPr>
                <w:lang w:val="uk-UA"/>
              </w:rPr>
              <w:t>травень</w:t>
            </w:r>
          </w:p>
        </w:tc>
        <w:tc>
          <w:tcPr>
            <w:tcW w:w="2384" w:type="dxa"/>
            <w:tcMar>
              <w:top w:w="85" w:type="dxa"/>
              <w:bottom w:w="85" w:type="dxa"/>
            </w:tcMar>
          </w:tcPr>
          <w:p w:rsidR="00EC3E26" w:rsidRPr="00A4058A" w:rsidRDefault="00F02E0B" w:rsidP="00EC3E26">
            <w:pPr>
              <w:snapToGrid w:val="0"/>
              <w:rPr>
                <w:lang w:val="uk-UA" w:eastAsia="ar-SA"/>
              </w:rPr>
            </w:pPr>
            <w:r w:rsidRPr="00A4058A">
              <w:rPr>
                <w:lang w:val="uk-UA"/>
              </w:rPr>
              <w:t>П</w:t>
            </w:r>
            <w:r w:rsidR="00EC3E26" w:rsidRPr="00A4058A">
              <w:rPr>
                <w:lang w:val="uk-UA"/>
              </w:rPr>
              <w:t>резидент учнівського парламенту</w:t>
            </w:r>
          </w:p>
        </w:tc>
        <w:tc>
          <w:tcPr>
            <w:tcW w:w="1276" w:type="dxa"/>
            <w:tcMar>
              <w:top w:w="85" w:type="dxa"/>
              <w:bottom w:w="85" w:type="dxa"/>
            </w:tcMar>
          </w:tcPr>
          <w:p w:rsidR="00EC3E26" w:rsidRPr="00A4058A" w:rsidRDefault="00EC3E26" w:rsidP="00EC3E26">
            <w:pPr>
              <w:rPr>
                <w:lang w:val="uk-UA"/>
              </w:rPr>
            </w:pPr>
          </w:p>
        </w:tc>
      </w:tr>
      <w:tr w:rsidR="00A4058A" w:rsidRPr="00A4058A" w:rsidTr="00F02E0B">
        <w:trPr>
          <w:cantSplit/>
          <w:trHeight w:val="20"/>
        </w:trPr>
        <w:tc>
          <w:tcPr>
            <w:tcW w:w="647" w:type="dxa"/>
            <w:tcMar>
              <w:top w:w="85" w:type="dxa"/>
              <w:bottom w:w="85" w:type="dxa"/>
            </w:tcMar>
          </w:tcPr>
          <w:p w:rsidR="00EC3E26" w:rsidRPr="00A4058A" w:rsidRDefault="00EC3E26" w:rsidP="00AB46FA">
            <w:pPr>
              <w:numPr>
                <w:ilvl w:val="0"/>
                <w:numId w:val="30"/>
              </w:numPr>
              <w:jc w:val="both"/>
              <w:rPr>
                <w:lang w:val="uk-UA"/>
              </w:rPr>
            </w:pPr>
          </w:p>
        </w:tc>
        <w:tc>
          <w:tcPr>
            <w:tcW w:w="4304" w:type="dxa"/>
            <w:tcMar>
              <w:top w:w="85" w:type="dxa"/>
              <w:bottom w:w="85" w:type="dxa"/>
            </w:tcMar>
          </w:tcPr>
          <w:p w:rsidR="00EC3E26" w:rsidRPr="00A4058A" w:rsidRDefault="00EC3E26" w:rsidP="00EC3E26">
            <w:pPr>
              <w:snapToGrid w:val="0"/>
              <w:rPr>
                <w:lang w:val="uk-UA" w:eastAsia="ar-SA"/>
              </w:rPr>
            </w:pPr>
            <w:r w:rsidRPr="00A4058A">
              <w:rPr>
                <w:lang w:val="uk-UA"/>
              </w:rPr>
              <w:t>Робота «Школи боротьби зі СНІДом»</w:t>
            </w:r>
          </w:p>
        </w:tc>
        <w:tc>
          <w:tcPr>
            <w:tcW w:w="1307" w:type="dxa"/>
            <w:tcMar>
              <w:top w:w="85" w:type="dxa"/>
              <w:bottom w:w="85" w:type="dxa"/>
            </w:tcMar>
          </w:tcPr>
          <w:p w:rsidR="00EC3E26" w:rsidRPr="00A4058A" w:rsidRDefault="00EC3E26" w:rsidP="00EC3E26">
            <w:pPr>
              <w:snapToGrid w:val="0"/>
              <w:rPr>
                <w:lang w:val="uk-UA" w:eastAsia="ar-SA"/>
              </w:rPr>
            </w:pPr>
            <w:r w:rsidRPr="00A4058A">
              <w:rPr>
                <w:lang w:val="uk-UA"/>
              </w:rPr>
              <w:t>протягом року</w:t>
            </w:r>
          </w:p>
        </w:tc>
        <w:tc>
          <w:tcPr>
            <w:tcW w:w="2384" w:type="dxa"/>
            <w:tcMar>
              <w:top w:w="85" w:type="dxa"/>
              <w:bottom w:w="85" w:type="dxa"/>
            </w:tcMar>
          </w:tcPr>
          <w:p w:rsidR="00EC3E26" w:rsidRPr="00A4058A" w:rsidRDefault="00EC3E26" w:rsidP="00EC3E26">
            <w:pPr>
              <w:snapToGrid w:val="0"/>
              <w:rPr>
                <w:lang w:val="uk-UA" w:eastAsia="ar-SA"/>
              </w:rPr>
            </w:pPr>
            <w:r w:rsidRPr="00A4058A">
              <w:rPr>
                <w:lang w:val="uk-UA"/>
              </w:rPr>
              <w:t>Князева А.М.</w:t>
            </w:r>
          </w:p>
        </w:tc>
        <w:tc>
          <w:tcPr>
            <w:tcW w:w="1276" w:type="dxa"/>
            <w:tcMar>
              <w:top w:w="85" w:type="dxa"/>
              <w:bottom w:w="85" w:type="dxa"/>
            </w:tcMar>
          </w:tcPr>
          <w:p w:rsidR="00EC3E26" w:rsidRPr="00A4058A" w:rsidRDefault="00EC3E26" w:rsidP="00EC3E26">
            <w:pPr>
              <w:rPr>
                <w:lang w:val="uk-UA"/>
              </w:rPr>
            </w:pPr>
          </w:p>
        </w:tc>
      </w:tr>
      <w:tr w:rsidR="00A4058A" w:rsidRPr="00A4058A" w:rsidTr="00F02E0B">
        <w:trPr>
          <w:cantSplit/>
          <w:trHeight w:val="20"/>
        </w:trPr>
        <w:tc>
          <w:tcPr>
            <w:tcW w:w="647" w:type="dxa"/>
            <w:tcMar>
              <w:top w:w="85" w:type="dxa"/>
              <w:bottom w:w="85" w:type="dxa"/>
            </w:tcMar>
          </w:tcPr>
          <w:p w:rsidR="00EC3E26" w:rsidRPr="00A4058A" w:rsidRDefault="00EC3E26" w:rsidP="00AB46FA">
            <w:pPr>
              <w:numPr>
                <w:ilvl w:val="0"/>
                <w:numId w:val="30"/>
              </w:numPr>
              <w:jc w:val="both"/>
              <w:rPr>
                <w:lang w:val="uk-UA"/>
              </w:rPr>
            </w:pPr>
          </w:p>
        </w:tc>
        <w:tc>
          <w:tcPr>
            <w:tcW w:w="4304" w:type="dxa"/>
            <w:tcMar>
              <w:top w:w="85" w:type="dxa"/>
              <w:bottom w:w="85" w:type="dxa"/>
            </w:tcMar>
          </w:tcPr>
          <w:p w:rsidR="00EC3E26" w:rsidRPr="00A4058A" w:rsidRDefault="00EC3E26" w:rsidP="00EC3E26">
            <w:pPr>
              <w:snapToGrid w:val="0"/>
              <w:rPr>
                <w:lang w:val="uk-UA"/>
              </w:rPr>
            </w:pPr>
            <w:r w:rsidRPr="00A4058A">
              <w:rPr>
                <w:lang w:val="uk-UA"/>
              </w:rPr>
              <w:t xml:space="preserve">Функціонування у гуртожитках №1 та №2 Любительських </w:t>
            </w:r>
            <w:r w:rsidR="00B0359E" w:rsidRPr="00A4058A">
              <w:rPr>
                <w:lang w:val="uk-UA"/>
              </w:rPr>
              <w:t>об’єднань</w:t>
            </w:r>
            <w:r w:rsidRPr="00A4058A">
              <w:rPr>
                <w:lang w:val="uk-UA"/>
              </w:rPr>
              <w:t>: «</w:t>
            </w:r>
            <w:r w:rsidR="00B0359E" w:rsidRPr="00A4058A">
              <w:rPr>
                <w:lang w:val="uk-UA"/>
              </w:rPr>
              <w:t>Допоможи</w:t>
            </w:r>
            <w:r w:rsidRPr="00A4058A">
              <w:rPr>
                <w:lang w:val="uk-UA"/>
              </w:rPr>
              <w:t xml:space="preserve"> собі сам» та «Школи особистісного розвитку»;</w:t>
            </w:r>
          </w:p>
          <w:p w:rsidR="00EC3E26" w:rsidRPr="00A4058A" w:rsidRDefault="00EC3E26" w:rsidP="00EC3E26">
            <w:pPr>
              <w:rPr>
                <w:lang w:val="uk-UA" w:eastAsia="ar-SA"/>
              </w:rPr>
            </w:pPr>
            <w:r w:rsidRPr="00A4058A">
              <w:rPr>
                <w:lang w:val="uk-UA"/>
              </w:rPr>
              <w:t>Любительських об’єднань: «Світ навколо тебе»,</w:t>
            </w:r>
            <w:r w:rsidR="00387FAD" w:rsidRPr="00A4058A">
              <w:rPr>
                <w:lang w:val="uk-UA"/>
              </w:rPr>
              <w:t xml:space="preserve"> </w:t>
            </w:r>
            <w:r w:rsidRPr="00A4058A">
              <w:rPr>
                <w:lang w:val="uk-UA"/>
              </w:rPr>
              <w:t>«Пізнай культуру та мистецтво України», «</w:t>
            </w:r>
            <w:r w:rsidR="00B0359E" w:rsidRPr="00A4058A">
              <w:rPr>
                <w:lang w:val="uk-UA"/>
              </w:rPr>
              <w:t>Євроклубу</w:t>
            </w:r>
            <w:r w:rsidRPr="00A4058A">
              <w:rPr>
                <w:lang w:val="uk-UA"/>
              </w:rPr>
              <w:t>»</w:t>
            </w:r>
          </w:p>
        </w:tc>
        <w:tc>
          <w:tcPr>
            <w:tcW w:w="1307" w:type="dxa"/>
            <w:tcMar>
              <w:top w:w="85" w:type="dxa"/>
              <w:bottom w:w="85" w:type="dxa"/>
            </w:tcMar>
          </w:tcPr>
          <w:p w:rsidR="00EC3E26" w:rsidRPr="00A4058A" w:rsidRDefault="00EC3E26" w:rsidP="00EC3E26">
            <w:pPr>
              <w:snapToGrid w:val="0"/>
              <w:rPr>
                <w:lang w:val="uk-UA" w:eastAsia="ar-SA"/>
              </w:rPr>
            </w:pPr>
            <w:r w:rsidRPr="00A4058A">
              <w:rPr>
                <w:lang w:val="uk-UA"/>
              </w:rPr>
              <w:t>протягом року</w:t>
            </w:r>
          </w:p>
        </w:tc>
        <w:tc>
          <w:tcPr>
            <w:tcW w:w="2384" w:type="dxa"/>
            <w:tcMar>
              <w:top w:w="85" w:type="dxa"/>
              <w:bottom w:w="85" w:type="dxa"/>
            </w:tcMar>
          </w:tcPr>
          <w:p w:rsidR="00EC3E26" w:rsidRPr="00A4058A" w:rsidRDefault="00EC3E26" w:rsidP="00F02E0B">
            <w:pPr>
              <w:snapToGrid w:val="0"/>
              <w:rPr>
                <w:lang w:val="uk-UA" w:eastAsia="ar-SA"/>
              </w:rPr>
            </w:pPr>
            <w:r w:rsidRPr="00A4058A">
              <w:rPr>
                <w:lang w:val="uk-UA"/>
              </w:rPr>
              <w:t>Заступник директора з НВихР</w:t>
            </w:r>
            <w:r w:rsidR="00F02E0B" w:rsidRPr="00A4058A">
              <w:rPr>
                <w:lang w:val="uk-UA"/>
              </w:rPr>
              <w:t>,</w:t>
            </w:r>
            <w:r w:rsidR="00F02E0B" w:rsidRPr="00A4058A">
              <w:rPr>
                <w:lang w:val="uk-UA"/>
              </w:rPr>
              <w:br/>
              <w:t>п</w:t>
            </w:r>
            <w:r w:rsidR="00B0359E" w:rsidRPr="00A4058A">
              <w:rPr>
                <w:lang w:val="uk-UA"/>
              </w:rPr>
              <w:t>рактичний психолог</w:t>
            </w:r>
            <w:r w:rsidRPr="00A4058A">
              <w:rPr>
                <w:lang w:val="uk-UA"/>
              </w:rPr>
              <w:t>,</w:t>
            </w:r>
            <w:r w:rsidR="00F02E0B" w:rsidRPr="00A4058A">
              <w:rPr>
                <w:lang w:val="uk-UA"/>
              </w:rPr>
              <w:t xml:space="preserve"> </w:t>
            </w:r>
            <w:r w:rsidR="00F02E0B" w:rsidRPr="00A4058A">
              <w:rPr>
                <w:lang w:val="uk-UA"/>
              </w:rPr>
              <w:br/>
              <w:t>с</w:t>
            </w:r>
            <w:r w:rsidR="00B0359E" w:rsidRPr="00A4058A">
              <w:rPr>
                <w:lang w:val="uk-UA"/>
              </w:rPr>
              <w:t>оціальний педагог</w:t>
            </w:r>
            <w:r w:rsidR="00F02E0B" w:rsidRPr="00A4058A">
              <w:rPr>
                <w:lang w:val="uk-UA"/>
              </w:rPr>
              <w:t>,</w:t>
            </w:r>
            <w:r w:rsidR="00F02E0B" w:rsidRPr="00A4058A">
              <w:rPr>
                <w:lang w:val="uk-UA"/>
              </w:rPr>
              <w:br/>
              <w:t>в</w:t>
            </w:r>
            <w:r w:rsidRPr="00A4058A">
              <w:rPr>
                <w:lang w:val="uk-UA"/>
              </w:rPr>
              <w:t>ихователі</w:t>
            </w:r>
          </w:p>
        </w:tc>
        <w:tc>
          <w:tcPr>
            <w:tcW w:w="1276" w:type="dxa"/>
            <w:tcMar>
              <w:top w:w="85" w:type="dxa"/>
              <w:bottom w:w="85" w:type="dxa"/>
            </w:tcMar>
          </w:tcPr>
          <w:p w:rsidR="00EC3E26" w:rsidRPr="00A4058A" w:rsidRDefault="00EC3E26" w:rsidP="00EC3E26">
            <w:pPr>
              <w:rPr>
                <w:lang w:val="uk-UA"/>
              </w:rPr>
            </w:pPr>
          </w:p>
        </w:tc>
      </w:tr>
      <w:tr w:rsidR="00A4058A" w:rsidRPr="00A4058A" w:rsidTr="00F02E0B">
        <w:trPr>
          <w:cantSplit/>
          <w:trHeight w:val="20"/>
        </w:trPr>
        <w:tc>
          <w:tcPr>
            <w:tcW w:w="647" w:type="dxa"/>
            <w:tcMar>
              <w:top w:w="85" w:type="dxa"/>
              <w:bottom w:w="85" w:type="dxa"/>
            </w:tcMar>
          </w:tcPr>
          <w:p w:rsidR="00EC3E26" w:rsidRPr="00A4058A" w:rsidRDefault="00EC3E26" w:rsidP="00AB46FA">
            <w:pPr>
              <w:numPr>
                <w:ilvl w:val="0"/>
                <w:numId w:val="30"/>
              </w:numPr>
              <w:jc w:val="both"/>
              <w:rPr>
                <w:lang w:val="uk-UA"/>
              </w:rPr>
            </w:pPr>
          </w:p>
        </w:tc>
        <w:tc>
          <w:tcPr>
            <w:tcW w:w="4304" w:type="dxa"/>
            <w:tcMar>
              <w:top w:w="85" w:type="dxa"/>
              <w:bottom w:w="85" w:type="dxa"/>
            </w:tcMar>
          </w:tcPr>
          <w:p w:rsidR="00EC3E26" w:rsidRPr="00A4058A" w:rsidRDefault="00EC3E26" w:rsidP="00F02E0B">
            <w:pPr>
              <w:snapToGrid w:val="0"/>
              <w:rPr>
                <w:lang w:val="uk-UA"/>
              </w:rPr>
            </w:pPr>
            <w:r w:rsidRPr="00A4058A">
              <w:rPr>
                <w:lang w:val="uk-UA"/>
              </w:rPr>
              <w:t>Організувати волонтерський рух</w:t>
            </w:r>
          </w:p>
        </w:tc>
        <w:tc>
          <w:tcPr>
            <w:tcW w:w="1307" w:type="dxa"/>
            <w:tcMar>
              <w:top w:w="85" w:type="dxa"/>
              <w:bottom w:w="85" w:type="dxa"/>
            </w:tcMar>
          </w:tcPr>
          <w:p w:rsidR="00EC3E26" w:rsidRPr="00A4058A" w:rsidRDefault="00EC3E26" w:rsidP="00F02E0B">
            <w:pPr>
              <w:snapToGrid w:val="0"/>
              <w:rPr>
                <w:lang w:val="uk-UA"/>
              </w:rPr>
            </w:pPr>
            <w:r w:rsidRPr="00A4058A">
              <w:rPr>
                <w:lang w:val="uk-UA"/>
              </w:rPr>
              <w:t>вересень</w:t>
            </w:r>
          </w:p>
        </w:tc>
        <w:tc>
          <w:tcPr>
            <w:tcW w:w="2384" w:type="dxa"/>
            <w:tcMar>
              <w:top w:w="85" w:type="dxa"/>
              <w:bottom w:w="85" w:type="dxa"/>
            </w:tcMar>
          </w:tcPr>
          <w:p w:rsidR="00EC3E26" w:rsidRPr="00A4058A" w:rsidRDefault="00EC3E26" w:rsidP="00F02E0B">
            <w:pPr>
              <w:snapToGrid w:val="0"/>
              <w:rPr>
                <w:lang w:val="uk-UA"/>
              </w:rPr>
            </w:pPr>
            <w:r w:rsidRPr="00A4058A">
              <w:rPr>
                <w:lang w:val="uk-UA"/>
              </w:rPr>
              <w:t>Заступник директора з НВихР</w:t>
            </w:r>
            <w:r w:rsidR="00F02E0B" w:rsidRPr="00A4058A">
              <w:rPr>
                <w:lang w:val="uk-UA"/>
              </w:rPr>
              <w:t>,</w:t>
            </w:r>
            <w:r w:rsidR="00F02E0B" w:rsidRPr="00A4058A">
              <w:rPr>
                <w:lang w:val="uk-UA"/>
              </w:rPr>
              <w:br/>
              <w:t>п</w:t>
            </w:r>
            <w:r w:rsidRPr="00A4058A">
              <w:rPr>
                <w:lang w:val="uk-UA"/>
              </w:rPr>
              <w:t>резидент учнівського парламенту</w:t>
            </w:r>
          </w:p>
        </w:tc>
        <w:tc>
          <w:tcPr>
            <w:tcW w:w="1276" w:type="dxa"/>
            <w:tcMar>
              <w:top w:w="85" w:type="dxa"/>
              <w:bottom w:w="85" w:type="dxa"/>
            </w:tcMar>
          </w:tcPr>
          <w:p w:rsidR="00EC3E26" w:rsidRPr="00A4058A" w:rsidRDefault="00EC3E26" w:rsidP="00EC3E26">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EC3E26">
            <w:pPr>
              <w:ind w:left="57"/>
              <w:jc w:val="both"/>
              <w:rPr>
                <w:lang w:val="uk-UA"/>
              </w:rPr>
            </w:pPr>
          </w:p>
        </w:tc>
        <w:tc>
          <w:tcPr>
            <w:tcW w:w="9271" w:type="dxa"/>
            <w:gridSpan w:val="4"/>
            <w:tcMar>
              <w:top w:w="85" w:type="dxa"/>
              <w:bottom w:w="85" w:type="dxa"/>
            </w:tcMar>
          </w:tcPr>
          <w:p w:rsidR="00B0359E" w:rsidRPr="00A4058A" w:rsidRDefault="00B0359E" w:rsidP="00EC3E26">
            <w:pPr>
              <w:rPr>
                <w:lang w:val="uk-UA"/>
              </w:rPr>
            </w:pPr>
            <w:r w:rsidRPr="00A4058A">
              <w:rPr>
                <w:b/>
                <w:lang w:val="uk-UA"/>
              </w:rPr>
              <w:t>Культурно-масова робота за основними напрямками виховання</w:t>
            </w:r>
          </w:p>
        </w:tc>
      </w:tr>
      <w:tr w:rsidR="00A4058A" w:rsidRPr="00A4058A" w:rsidTr="00F02E0B">
        <w:trPr>
          <w:cantSplit/>
          <w:trHeight w:val="20"/>
        </w:trPr>
        <w:tc>
          <w:tcPr>
            <w:tcW w:w="647" w:type="dxa"/>
            <w:tcMar>
              <w:top w:w="85" w:type="dxa"/>
              <w:bottom w:w="85" w:type="dxa"/>
            </w:tcMar>
          </w:tcPr>
          <w:p w:rsidR="00B0359E" w:rsidRPr="00A4058A" w:rsidRDefault="00B0359E" w:rsidP="00B0359E">
            <w:pPr>
              <w:ind w:left="57"/>
              <w:jc w:val="both"/>
              <w:rPr>
                <w:lang w:val="uk-UA"/>
              </w:rPr>
            </w:pPr>
          </w:p>
        </w:tc>
        <w:tc>
          <w:tcPr>
            <w:tcW w:w="9271" w:type="dxa"/>
            <w:gridSpan w:val="4"/>
            <w:tcMar>
              <w:top w:w="85" w:type="dxa"/>
              <w:bottom w:w="85" w:type="dxa"/>
            </w:tcMar>
          </w:tcPr>
          <w:p w:rsidR="00B0359E" w:rsidRPr="00A4058A" w:rsidRDefault="00B0359E" w:rsidP="00EC3E26">
            <w:pPr>
              <w:rPr>
                <w:b/>
                <w:bCs/>
                <w:lang w:val="uk-UA" w:eastAsia="uk-UA"/>
              </w:rPr>
            </w:pPr>
            <w:r w:rsidRPr="00A4058A">
              <w:rPr>
                <w:b/>
                <w:bCs/>
                <w:lang w:val="uk-UA" w:eastAsia="uk-UA"/>
              </w:rPr>
              <w:t>5.2.1. Громадянське та національно</w:t>
            </w:r>
            <w:r w:rsidR="00F02E0B" w:rsidRPr="00A4058A">
              <w:rPr>
                <w:b/>
                <w:bCs/>
                <w:lang w:val="uk-UA" w:eastAsia="uk-UA"/>
              </w:rPr>
              <w:t>-</w:t>
            </w:r>
            <w:r w:rsidRPr="00A4058A">
              <w:rPr>
                <w:b/>
                <w:bCs/>
                <w:lang w:val="uk-UA" w:eastAsia="uk-UA"/>
              </w:rPr>
              <w:t>патріотичне виховання</w:t>
            </w:r>
          </w:p>
          <w:p w:rsidR="00B0359E" w:rsidRPr="00A4058A" w:rsidRDefault="00B0359E" w:rsidP="000212E1">
            <w:pPr>
              <w:jc w:val="both"/>
              <w:rPr>
                <w:lang w:val="uk-UA"/>
              </w:rPr>
            </w:pPr>
            <w:r w:rsidRPr="00A4058A">
              <w:rPr>
                <w:b/>
                <w:lang w:val="uk-UA" w:eastAsia="uk-UA"/>
              </w:rPr>
              <w:t>Мета:</w:t>
            </w:r>
            <w:r w:rsidRPr="00A4058A">
              <w:rPr>
                <w:lang w:val="uk-UA" w:eastAsia="uk-UA"/>
              </w:rPr>
              <w:t xml:space="preserve"> сформувати в учнів комплекс громадянських якостей, потребу захищати інтереси України, реалізовувати свій особистісний потенціал на благо Української держави</w:t>
            </w:r>
            <w:r w:rsidR="00387FAD" w:rsidRPr="00A4058A">
              <w:rPr>
                <w:lang w:val="uk-UA" w:eastAsia="uk-UA"/>
              </w:rPr>
              <w:t xml:space="preserve"> </w:t>
            </w:r>
          </w:p>
        </w:tc>
      </w:tr>
      <w:tr w:rsidR="00A4058A" w:rsidRPr="00A4058A" w:rsidTr="00F02E0B">
        <w:trPr>
          <w:cantSplit/>
          <w:trHeight w:val="20"/>
        </w:trPr>
        <w:tc>
          <w:tcPr>
            <w:tcW w:w="647" w:type="dxa"/>
            <w:tcMar>
              <w:top w:w="85" w:type="dxa"/>
              <w:bottom w:w="85" w:type="dxa"/>
            </w:tcMar>
          </w:tcPr>
          <w:p w:rsidR="00B0359E" w:rsidRPr="00A4058A" w:rsidRDefault="00B0359E" w:rsidP="00AB46FA">
            <w:pPr>
              <w:numPr>
                <w:ilvl w:val="0"/>
                <w:numId w:val="31"/>
              </w:numPr>
              <w:jc w:val="both"/>
              <w:rPr>
                <w:lang w:val="uk-UA"/>
              </w:rPr>
            </w:pPr>
          </w:p>
        </w:tc>
        <w:tc>
          <w:tcPr>
            <w:tcW w:w="4304" w:type="dxa"/>
            <w:tcMar>
              <w:top w:w="85" w:type="dxa"/>
              <w:bottom w:w="85" w:type="dxa"/>
            </w:tcMar>
          </w:tcPr>
          <w:p w:rsidR="00B0359E" w:rsidRPr="00A4058A" w:rsidRDefault="00B0359E" w:rsidP="00B0359E">
            <w:pPr>
              <w:rPr>
                <w:lang w:val="uk-UA" w:eastAsia="uk-UA"/>
              </w:rPr>
            </w:pPr>
            <w:r w:rsidRPr="00A4058A">
              <w:rPr>
                <w:lang w:val="uk-UA" w:eastAsia="uk-UA"/>
              </w:rPr>
              <w:t>Провести бесіди з метою знайомства з історією та звичаями українського народу, знайомити учнів з історією України, шляхом становлення незалежності Української держави; розширити і поглибити поняття громадськості, розвивати в дітей прагнення бути свідомим громадянином, патріотом України.</w:t>
            </w:r>
          </w:p>
        </w:tc>
        <w:tc>
          <w:tcPr>
            <w:tcW w:w="1307" w:type="dxa"/>
            <w:tcMar>
              <w:top w:w="85" w:type="dxa"/>
              <w:bottom w:w="85" w:type="dxa"/>
            </w:tcMar>
          </w:tcPr>
          <w:p w:rsidR="00F02E0B" w:rsidRPr="00A4058A" w:rsidRDefault="00B0359E" w:rsidP="00B0359E">
            <w:pPr>
              <w:rPr>
                <w:lang w:val="uk-UA" w:eastAsia="uk-UA"/>
              </w:rPr>
            </w:pPr>
            <w:r w:rsidRPr="00A4058A">
              <w:rPr>
                <w:lang w:val="uk-UA" w:eastAsia="uk-UA"/>
              </w:rPr>
              <w:t>2-6 верес</w:t>
            </w:r>
            <w:r w:rsidR="00F02E0B" w:rsidRPr="00A4058A">
              <w:rPr>
                <w:lang w:val="uk-UA" w:eastAsia="uk-UA"/>
              </w:rPr>
              <w:softHyphen/>
            </w:r>
            <w:r w:rsidRPr="00A4058A">
              <w:rPr>
                <w:lang w:val="uk-UA" w:eastAsia="uk-UA"/>
              </w:rPr>
              <w:t>ня</w:t>
            </w:r>
            <w:r w:rsidR="00387FAD" w:rsidRPr="00A4058A">
              <w:rPr>
                <w:lang w:val="uk-UA" w:eastAsia="uk-UA"/>
              </w:rPr>
              <w:t xml:space="preserve"> </w:t>
            </w:r>
          </w:p>
          <w:p w:rsidR="00B0359E" w:rsidRPr="00A4058A" w:rsidRDefault="00F02E0B" w:rsidP="00B0359E">
            <w:pPr>
              <w:rPr>
                <w:lang w:val="uk-UA" w:eastAsia="uk-UA"/>
              </w:rPr>
            </w:pPr>
            <w:r w:rsidRPr="00A4058A">
              <w:rPr>
                <w:lang w:val="uk-UA" w:eastAsia="uk-UA"/>
              </w:rPr>
              <w:t>15-19 сі</w:t>
            </w:r>
            <w:r w:rsidR="00B0359E" w:rsidRPr="00A4058A">
              <w:rPr>
                <w:lang w:val="uk-UA" w:eastAsia="uk-UA"/>
              </w:rPr>
              <w:t>ч</w:t>
            </w:r>
            <w:r w:rsidRPr="00A4058A">
              <w:rPr>
                <w:lang w:val="uk-UA" w:eastAsia="uk-UA"/>
              </w:rPr>
              <w:softHyphen/>
            </w:r>
            <w:r w:rsidR="00B0359E" w:rsidRPr="00A4058A">
              <w:rPr>
                <w:lang w:val="uk-UA" w:eastAsia="uk-UA"/>
              </w:rPr>
              <w:t>ня</w:t>
            </w:r>
          </w:p>
        </w:tc>
        <w:tc>
          <w:tcPr>
            <w:tcW w:w="2384" w:type="dxa"/>
            <w:tcMar>
              <w:top w:w="85" w:type="dxa"/>
              <w:bottom w:w="85" w:type="dxa"/>
            </w:tcMar>
          </w:tcPr>
          <w:p w:rsidR="00B0359E" w:rsidRPr="00A4058A" w:rsidRDefault="00B0359E" w:rsidP="00F02E0B">
            <w:pPr>
              <w:rPr>
                <w:lang w:val="uk-UA" w:eastAsia="uk-UA"/>
              </w:rPr>
            </w:pPr>
            <w:r w:rsidRPr="00A4058A">
              <w:rPr>
                <w:lang w:val="uk-UA" w:eastAsia="uk-UA"/>
              </w:rPr>
              <w:t>Майстри в/н</w:t>
            </w:r>
            <w:r w:rsidR="00F02E0B" w:rsidRPr="00A4058A">
              <w:rPr>
                <w:lang w:val="uk-UA" w:eastAsia="uk-UA"/>
              </w:rPr>
              <w:t xml:space="preserve">, </w:t>
            </w:r>
            <w:r w:rsidR="00F02E0B" w:rsidRPr="00A4058A">
              <w:rPr>
                <w:lang w:val="uk-UA" w:eastAsia="uk-UA"/>
              </w:rPr>
              <w:br/>
              <w:t>класні керівники</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F02E0B" w:rsidRPr="00A4058A" w:rsidRDefault="00F02E0B" w:rsidP="00AB46FA">
            <w:pPr>
              <w:numPr>
                <w:ilvl w:val="0"/>
                <w:numId w:val="31"/>
              </w:numPr>
              <w:jc w:val="both"/>
              <w:rPr>
                <w:lang w:val="uk-UA"/>
              </w:rPr>
            </w:pPr>
          </w:p>
        </w:tc>
        <w:tc>
          <w:tcPr>
            <w:tcW w:w="4304" w:type="dxa"/>
            <w:tcMar>
              <w:top w:w="85" w:type="dxa"/>
              <w:bottom w:w="85" w:type="dxa"/>
            </w:tcMar>
          </w:tcPr>
          <w:p w:rsidR="00F02E0B" w:rsidRPr="00A4058A" w:rsidRDefault="00F02E0B" w:rsidP="00F02E0B">
            <w:pPr>
              <w:rPr>
                <w:lang w:val="uk-UA" w:eastAsia="uk-UA"/>
              </w:rPr>
            </w:pPr>
            <w:r w:rsidRPr="00A4058A">
              <w:rPr>
                <w:lang w:val="uk-UA" w:eastAsia="uk-UA"/>
              </w:rPr>
              <w:t>Зустріч з поетами та письменниками області, видатними діячами літератури</w:t>
            </w:r>
          </w:p>
        </w:tc>
        <w:tc>
          <w:tcPr>
            <w:tcW w:w="1307" w:type="dxa"/>
            <w:tcMar>
              <w:top w:w="85" w:type="dxa"/>
              <w:bottom w:w="85" w:type="dxa"/>
            </w:tcMar>
          </w:tcPr>
          <w:p w:rsidR="00F02E0B" w:rsidRPr="00A4058A" w:rsidRDefault="00F02E0B" w:rsidP="00F02E0B">
            <w:pPr>
              <w:rPr>
                <w:lang w:val="uk-UA" w:eastAsia="uk-UA"/>
              </w:rPr>
            </w:pPr>
            <w:r w:rsidRPr="00A4058A">
              <w:rPr>
                <w:lang w:val="uk-UA" w:eastAsia="uk-UA"/>
              </w:rPr>
              <w:t>постійно</w:t>
            </w:r>
          </w:p>
        </w:tc>
        <w:tc>
          <w:tcPr>
            <w:tcW w:w="2384" w:type="dxa"/>
            <w:tcMar>
              <w:top w:w="85" w:type="dxa"/>
              <w:bottom w:w="85" w:type="dxa"/>
            </w:tcMar>
          </w:tcPr>
          <w:p w:rsidR="00F02E0B" w:rsidRPr="00A4058A" w:rsidRDefault="00F02E0B" w:rsidP="00F02E0B">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F02E0B" w:rsidRPr="00A4058A" w:rsidRDefault="00F02E0B" w:rsidP="00F02E0B">
            <w:pPr>
              <w:rPr>
                <w:lang w:val="uk-UA"/>
              </w:rPr>
            </w:pPr>
          </w:p>
        </w:tc>
      </w:tr>
      <w:tr w:rsidR="00A4058A" w:rsidRPr="00A4058A" w:rsidTr="00F02E0B">
        <w:trPr>
          <w:cantSplit/>
          <w:trHeight w:val="20"/>
        </w:trPr>
        <w:tc>
          <w:tcPr>
            <w:tcW w:w="647" w:type="dxa"/>
            <w:tcMar>
              <w:top w:w="85" w:type="dxa"/>
              <w:bottom w:w="85" w:type="dxa"/>
            </w:tcMar>
          </w:tcPr>
          <w:p w:rsidR="00F02E0B" w:rsidRPr="00A4058A" w:rsidRDefault="00F02E0B" w:rsidP="00AB46FA">
            <w:pPr>
              <w:numPr>
                <w:ilvl w:val="0"/>
                <w:numId w:val="31"/>
              </w:numPr>
              <w:jc w:val="both"/>
              <w:rPr>
                <w:lang w:val="uk-UA"/>
              </w:rPr>
            </w:pPr>
          </w:p>
        </w:tc>
        <w:tc>
          <w:tcPr>
            <w:tcW w:w="4304" w:type="dxa"/>
            <w:tcMar>
              <w:top w:w="85" w:type="dxa"/>
              <w:bottom w:w="85" w:type="dxa"/>
            </w:tcMar>
          </w:tcPr>
          <w:p w:rsidR="00F02E0B" w:rsidRPr="00A4058A" w:rsidRDefault="00F02E0B" w:rsidP="00F02E0B">
            <w:pPr>
              <w:rPr>
                <w:lang w:val="uk-UA" w:eastAsia="uk-UA"/>
              </w:rPr>
            </w:pPr>
            <w:r w:rsidRPr="00A4058A">
              <w:rPr>
                <w:lang w:val="uk-UA" w:eastAsia="uk-UA"/>
              </w:rPr>
              <w:t>Ознайомити учнів з історією народних свят і обрядів</w:t>
            </w:r>
          </w:p>
        </w:tc>
        <w:tc>
          <w:tcPr>
            <w:tcW w:w="1307" w:type="dxa"/>
            <w:tcMar>
              <w:top w:w="85" w:type="dxa"/>
              <w:bottom w:w="85" w:type="dxa"/>
            </w:tcMar>
          </w:tcPr>
          <w:p w:rsidR="00F02E0B" w:rsidRPr="00A4058A" w:rsidRDefault="00F02E0B" w:rsidP="00F02E0B">
            <w:pPr>
              <w:rPr>
                <w:lang w:val="uk-UA" w:eastAsia="uk-UA"/>
              </w:rPr>
            </w:pPr>
            <w:r w:rsidRPr="00A4058A">
              <w:rPr>
                <w:lang w:val="uk-UA" w:eastAsia="uk-UA"/>
              </w:rPr>
              <w:t>згідно календаря свят</w:t>
            </w:r>
          </w:p>
        </w:tc>
        <w:tc>
          <w:tcPr>
            <w:tcW w:w="2384" w:type="dxa"/>
            <w:tcMar>
              <w:top w:w="85" w:type="dxa"/>
              <w:bottom w:w="85" w:type="dxa"/>
            </w:tcMar>
          </w:tcPr>
          <w:p w:rsidR="00F02E0B" w:rsidRPr="00A4058A" w:rsidRDefault="00F02E0B" w:rsidP="00F02E0B">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F02E0B" w:rsidRPr="00A4058A" w:rsidRDefault="00F02E0B" w:rsidP="00F02E0B">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AB46FA">
            <w:pPr>
              <w:numPr>
                <w:ilvl w:val="0"/>
                <w:numId w:val="31"/>
              </w:numPr>
              <w:jc w:val="both"/>
              <w:rPr>
                <w:lang w:val="uk-UA"/>
              </w:rPr>
            </w:pPr>
          </w:p>
        </w:tc>
        <w:tc>
          <w:tcPr>
            <w:tcW w:w="4304" w:type="dxa"/>
            <w:tcMar>
              <w:top w:w="85" w:type="dxa"/>
              <w:bottom w:w="85" w:type="dxa"/>
            </w:tcMar>
          </w:tcPr>
          <w:p w:rsidR="00B0359E" w:rsidRPr="00A4058A" w:rsidRDefault="00B0359E" w:rsidP="00B0359E">
            <w:pPr>
              <w:rPr>
                <w:lang w:val="uk-UA" w:eastAsia="uk-UA"/>
              </w:rPr>
            </w:pPr>
            <w:r w:rsidRPr="00A4058A">
              <w:rPr>
                <w:lang w:val="uk-UA" w:eastAsia="uk-UA"/>
              </w:rPr>
              <w:t>Тематичні екскурсії до музеїв міста</w:t>
            </w:r>
          </w:p>
        </w:tc>
        <w:tc>
          <w:tcPr>
            <w:tcW w:w="1307" w:type="dxa"/>
            <w:tcMar>
              <w:top w:w="85" w:type="dxa"/>
              <w:bottom w:w="85" w:type="dxa"/>
            </w:tcMar>
          </w:tcPr>
          <w:p w:rsidR="00B0359E" w:rsidRPr="00A4058A" w:rsidRDefault="00B0359E" w:rsidP="00B0359E">
            <w:pPr>
              <w:rPr>
                <w:lang w:val="uk-UA" w:eastAsia="uk-UA"/>
              </w:rPr>
            </w:pPr>
            <w:r w:rsidRPr="00A4058A">
              <w:rPr>
                <w:lang w:val="uk-UA" w:eastAsia="uk-UA"/>
              </w:rPr>
              <w:t>протягом року</w:t>
            </w:r>
          </w:p>
        </w:tc>
        <w:tc>
          <w:tcPr>
            <w:tcW w:w="2384" w:type="dxa"/>
            <w:tcMar>
              <w:top w:w="85" w:type="dxa"/>
              <w:bottom w:w="85" w:type="dxa"/>
            </w:tcMar>
          </w:tcPr>
          <w:p w:rsidR="00B0359E" w:rsidRPr="00A4058A" w:rsidRDefault="00B75A13" w:rsidP="00B75A13">
            <w:pPr>
              <w:rPr>
                <w:lang w:val="uk-UA" w:eastAsia="uk-UA"/>
              </w:rPr>
            </w:pPr>
            <w:r w:rsidRPr="00A4058A">
              <w:rPr>
                <w:lang w:val="uk-UA" w:eastAsia="uk-UA"/>
              </w:rPr>
              <w:t>М</w:t>
            </w:r>
            <w:r w:rsidR="00B0359E" w:rsidRPr="00A4058A">
              <w:rPr>
                <w:lang w:val="uk-UA" w:eastAsia="uk-UA"/>
              </w:rPr>
              <w:t>айстри в/н</w:t>
            </w:r>
            <w:r w:rsidRPr="00A4058A">
              <w:rPr>
                <w:lang w:val="uk-UA" w:eastAsia="uk-UA"/>
              </w:rPr>
              <w:t xml:space="preserve">, </w:t>
            </w:r>
            <w:r w:rsidRPr="00A4058A">
              <w:rPr>
                <w:lang w:val="uk-UA" w:eastAsia="uk-UA"/>
              </w:rPr>
              <w:br/>
            </w:r>
            <w:r w:rsidR="00B0359E" w:rsidRPr="00A4058A">
              <w:rPr>
                <w:lang w:val="uk-UA" w:eastAsia="uk-UA"/>
              </w:rPr>
              <w:t>класні керівники, вихователі</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AB46FA">
            <w:pPr>
              <w:numPr>
                <w:ilvl w:val="0"/>
                <w:numId w:val="31"/>
              </w:numPr>
              <w:jc w:val="both"/>
              <w:rPr>
                <w:lang w:val="uk-UA"/>
              </w:rPr>
            </w:pPr>
          </w:p>
        </w:tc>
        <w:tc>
          <w:tcPr>
            <w:tcW w:w="4304" w:type="dxa"/>
            <w:tcMar>
              <w:top w:w="85" w:type="dxa"/>
              <w:bottom w:w="85" w:type="dxa"/>
            </w:tcMar>
          </w:tcPr>
          <w:p w:rsidR="00B0359E" w:rsidRPr="00A4058A" w:rsidRDefault="00B0359E" w:rsidP="00B0359E">
            <w:pPr>
              <w:rPr>
                <w:lang w:val="uk-UA" w:eastAsia="uk-UA"/>
              </w:rPr>
            </w:pPr>
            <w:r w:rsidRPr="00A4058A">
              <w:rPr>
                <w:lang w:val="uk-UA" w:eastAsia="uk-UA"/>
              </w:rPr>
              <w:t>На виконання Закону України «Про сприяння соціальному становленню та розвитку молоді в Україні»</w:t>
            </w:r>
          </w:p>
        </w:tc>
        <w:tc>
          <w:tcPr>
            <w:tcW w:w="1307" w:type="dxa"/>
            <w:tcMar>
              <w:top w:w="85" w:type="dxa"/>
              <w:bottom w:w="85" w:type="dxa"/>
            </w:tcMar>
          </w:tcPr>
          <w:p w:rsidR="00B0359E" w:rsidRPr="00A4058A" w:rsidRDefault="00387FAD" w:rsidP="00B0359E">
            <w:pPr>
              <w:rPr>
                <w:lang w:val="uk-UA" w:eastAsia="uk-UA"/>
              </w:rPr>
            </w:pPr>
            <w:r w:rsidRPr="00A4058A">
              <w:rPr>
                <w:lang w:val="uk-UA" w:eastAsia="uk-UA"/>
              </w:rPr>
              <w:t xml:space="preserve"> </w:t>
            </w:r>
          </w:p>
        </w:tc>
        <w:tc>
          <w:tcPr>
            <w:tcW w:w="2384" w:type="dxa"/>
            <w:tcMar>
              <w:top w:w="85" w:type="dxa"/>
              <w:bottom w:w="85" w:type="dxa"/>
            </w:tcMar>
          </w:tcPr>
          <w:p w:rsidR="00B0359E" w:rsidRPr="00A4058A" w:rsidRDefault="00387FAD" w:rsidP="00B0359E">
            <w:pPr>
              <w:rPr>
                <w:lang w:val="uk-UA" w:eastAsia="uk-UA"/>
              </w:rPr>
            </w:pPr>
            <w:r w:rsidRPr="00A4058A">
              <w:rPr>
                <w:lang w:val="uk-UA" w:eastAsia="uk-UA"/>
              </w:rPr>
              <w:t xml:space="preserve"> </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AB46FA">
            <w:pPr>
              <w:numPr>
                <w:ilvl w:val="0"/>
                <w:numId w:val="31"/>
              </w:numPr>
              <w:jc w:val="both"/>
              <w:rPr>
                <w:lang w:val="uk-UA"/>
              </w:rPr>
            </w:pPr>
          </w:p>
        </w:tc>
        <w:tc>
          <w:tcPr>
            <w:tcW w:w="4304" w:type="dxa"/>
            <w:tcMar>
              <w:top w:w="85" w:type="dxa"/>
              <w:bottom w:w="85" w:type="dxa"/>
            </w:tcMar>
          </w:tcPr>
          <w:p w:rsidR="00B0359E" w:rsidRPr="00A4058A" w:rsidRDefault="00B0359E" w:rsidP="00B0359E">
            <w:pPr>
              <w:rPr>
                <w:lang w:val="uk-UA" w:eastAsia="uk-UA"/>
              </w:rPr>
            </w:pPr>
            <w:r w:rsidRPr="00A4058A">
              <w:rPr>
                <w:lang w:val="uk-UA" w:eastAsia="uk-UA"/>
              </w:rPr>
              <w:t>Взяти участь в форумах, конференціях, педагогічних читаннях та інших заходах</w:t>
            </w:r>
          </w:p>
        </w:tc>
        <w:tc>
          <w:tcPr>
            <w:tcW w:w="1307" w:type="dxa"/>
            <w:tcMar>
              <w:top w:w="85" w:type="dxa"/>
              <w:bottom w:w="85" w:type="dxa"/>
            </w:tcMar>
          </w:tcPr>
          <w:p w:rsidR="00B0359E" w:rsidRPr="00A4058A" w:rsidRDefault="00B0359E" w:rsidP="00B0359E">
            <w:pPr>
              <w:rPr>
                <w:lang w:val="uk-UA" w:eastAsia="uk-UA"/>
              </w:rPr>
            </w:pPr>
            <w:r w:rsidRPr="00A4058A">
              <w:rPr>
                <w:lang w:val="uk-UA" w:eastAsia="uk-UA"/>
              </w:rPr>
              <w:t>Протягом року</w:t>
            </w:r>
          </w:p>
        </w:tc>
        <w:tc>
          <w:tcPr>
            <w:tcW w:w="2384" w:type="dxa"/>
            <w:tcMar>
              <w:top w:w="85" w:type="dxa"/>
              <w:bottom w:w="85" w:type="dxa"/>
            </w:tcMar>
          </w:tcPr>
          <w:p w:rsidR="00B0359E" w:rsidRPr="00A4058A" w:rsidRDefault="00B0359E" w:rsidP="00B0359E">
            <w:pPr>
              <w:rPr>
                <w:lang w:val="uk-UA" w:eastAsia="uk-UA"/>
              </w:rPr>
            </w:pPr>
            <w:r w:rsidRPr="00A4058A">
              <w:rPr>
                <w:lang w:val="uk-UA" w:eastAsia="uk-UA"/>
              </w:rPr>
              <w:t>педколектив</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AB46FA">
            <w:pPr>
              <w:numPr>
                <w:ilvl w:val="0"/>
                <w:numId w:val="31"/>
              </w:numPr>
              <w:jc w:val="both"/>
              <w:rPr>
                <w:lang w:val="uk-UA"/>
              </w:rPr>
            </w:pPr>
          </w:p>
        </w:tc>
        <w:tc>
          <w:tcPr>
            <w:tcW w:w="4304" w:type="dxa"/>
            <w:tcMar>
              <w:top w:w="85" w:type="dxa"/>
              <w:bottom w:w="85" w:type="dxa"/>
            </w:tcMar>
          </w:tcPr>
          <w:p w:rsidR="00B0359E" w:rsidRPr="00A4058A" w:rsidRDefault="00B0359E" w:rsidP="00B0359E">
            <w:pPr>
              <w:rPr>
                <w:lang w:val="uk-UA" w:eastAsia="uk-UA"/>
              </w:rPr>
            </w:pPr>
            <w:r w:rsidRPr="00A4058A">
              <w:rPr>
                <w:lang w:val="uk-UA" w:eastAsia="uk-UA"/>
              </w:rPr>
              <w:t>Забезпечити участь в обласних заходах із патріотичного виховання молоді та дітей</w:t>
            </w:r>
          </w:p>
        </w:tc>
        <w:tc>
          <w:tcPr>
            <w:tcW w:w="1307" w:type="dxa"/>
            <w:tcMar>
              <w:top w:w="85" w:type="dxa"/>
              <w:bottom w:w="85" w:type="dxa"/>
            </w:tcMar>
          </w:tcPr>
          <w:p w:rsidR="00B0359E" w:rsidRPr="00A4058A" w:rsidRDefault="00B0359E" w:rsidP="00B0359E">
            <w:pPr>
              <w:rPr>
                <w:lang w:val="uk-UA" w:eastAsia="uk-UA"/>
              </w:rPr>
            </w:pPr>
            <w:r w:rsidRPr="00A4058A">
              <w:rPr>
                <w:lang w:val="uk-UA" w:eastAsia="uk-UA"/>
              </w:rPr>
              <w:t>Протягом року</w:t>
            </w:r>
          </w:p>
        </w:tc>
        <w:tc>
          <w:tcPr>
            <w:tcW w:w="2384" w:type="dxa"/>
            <w:tcMar>
              <w:top w:w="85" w:type="dxa"/>
              <w:bottom w:w="85" w:type="dxa"/>
            </w:tcMar>
          </w:tcPr>
          <w:p w:rsidR="00B0359E" w:rsidRPr="00A4058A" w:rsidRDefault="00B0359E" w:rsidP="00B0359E">
            <w:pPr>
              <w:rPr>
                <w:lang w:val="uk-UA" w:eastAsia="uk-UA"/>
              </w:rPr>
            </w:pPr>
            <w:r w:rsidRPr="00A4058A">
              <w:rPr>
                <w:lang w:val="uk-UA" w:eastAsia="uk-UA"/>
              </w:rPr>
              <w:t>педколектив</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AB46FA">
            <w:pPr>
              <w:numPr>
                <w:ilvl w:val="0"/>
                <w:numId w:val="31"/>
              </w:numPr>
              <w:jc w:val="both"/>
              <w:rPr>
                <w:lang w:val="uk-UA"/>
              </w:rPr>
            </w:pPr>
          </w:p>
        </w:tc>
        <w:tc>
          <w:tcPr>
            <w:tcW w:w="4304" w:type="dxa"/>
            <w:tcMar>
              <w:top w:w="85" w:type="dxa"/>
              <w:bottom w:w="85" w:type="dxa"/>
            </w:tcMar>
          </w:tcPr>
          <w:p w:rsidR="00B0359E" w:rsidRPr="00A4058A" w:rsidRDefault="00B0359E" w:rsidP="00B0359E">
            <w:pPr>
              <w:rPr>
                <w:lang w:val="uk-UA" w:eastAsia="uk-UA"/>
              </w:rPr>
            </w:pPr>
            <w:r w:rsidRPr="00A4058A">
              <w:rPr>
                <w:lang w:val="uk-UA" w:eastAsia="uk-UA"/>
              </w:rPr>
              <w:t>Формування органів учнівського самоврядування в групі та училищі.</w:t>
            </w:r>
          </w:p>
        </w:tc>
        <w:tc>
          <w:tcPr>
            <w:tcW w:w="1307" w:type="dxa"/>
            <w:tcMar>
              <w:top w:w="85" w:type="dxa"/>
              <w:bottom w:w="85" w:type="dxa"/>
            </w:tcMar>
          </w:tcPr>
          <w:p w:rsidR="00B0359E" w:rsidRPr="00A4058A" w:rsidRDefault="00B0359E" w:rsidP="00B0359E">
            <w:pPr>
              <w:rPr>
                <w:lang w:val="uk-UA" w:eastAsia="uk-UA"/>
              </w:rPr>
            </w:pPr>
            <w:r w:rsidRPr="00A4058A">
              <w:rPr>
                <w:lang w:val="uk-UA" w:eastAsia="uk-UA"/>
              </w:rPr>
              <w:t xml:space="preserve">Вересень </w:t>
            </w:r>
          </w:p>
        </w:tc>
        <w:tc>
          <w:tcPr>
            <w:tcW w:w="2384" w:type="dxa"/>
            <w:tcMar>
              <w:top w:w="85" w:type="dxa"/>
              <w:bottom w:w="85" w:type="dxa"/>
            </w:tcMar>
          </w:tcPr>
          <w:p w:rsidR="00B0359E" w:rsidRPr="00A4058A" w:rsidRDefault="00B0359E" w:rsidP="00B0359E">
            <w:pPr>
              <w:rPr>
                <w:lang w:val="uk-UA" w:eastAsia="uk-UA"/>
              </w:rPr>
            </w:pPr>
            <w:r w:rsidRPr="00A4058A">
              <w:rPr>
                <w:lang w:val="uk-UA" w:eastAsia="uk-UA"/>
              </w:rPr>
              <w:t>Класні</w:t>
            </w:r>
            <w:r w:rsidR="00387FAD" w:rsidRPr="00A4058A">
              <w:rPr>
                <w:lang w:val="uk-UA" w:eastAsia="uk-UA"/>
              </w:rPr>
              <w:t xml:space="preserve"> </w:t>
            </w:r>
            <w:r w:rsidRPr="00A4058A">
              <w:rPr>
                <w:lang w:val="uk-UA" w:eastAsia="uk-UA"/>
              </w:rPr>
              <w:t>керівники, вихователі</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AB46FA">
            <w:pPr>
              <w:numPr>
                <w:ilvl w:val="0"/>
                <w:numId w:val="31"/>
              </w:numPr>
              <w:jc w:val="both"/>
              <w:rPr>
                <w:lang w:val="uk-UA"/>
              </w:rPr>
            </w:pPr>
          </w:p>
        </w:tc>
        <w:tc>
          <w:tcPr>
            <w:tcW w:w="4304" w:type="dxa"/>
            <w:tcMar>
              <w:top w:w="85" w:type="dxa"/>
              <w:bottom w:w="85" w:type="dxa"/>
            </w:tcMar>
          </w:tcPr>
          <w:p w:rsidR="00B0359E" w:rsidRPr="00A4058A" w:rsidRDefault="00B0359E" w:rsidP="001127E3">
            <w:pPr>
              <w:rPr>
                <w:lang w:val="uk-UA"/>
              </w:rPr>
            </w:pPr>
            <w:r w:rsidRPr="00A4058A">
              <w:rPr>
                <w:lang w:val="uk-UA"/>
              </w:rPr>
              <w:t>Цикл бесід :</w:t>
            </w:r>
          </w:p>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«Що означає бути патріотом»</w:t>
            </w:r>
            <w:r w:rsidR="001127E3" w:rsidRPr="00A4058A">
              <w:rPr>
                <w:sz w:val="24"/>
                <w:lang w:val="uk-UA"/>
              </w:rPr>
              <w:t>;</w:t>
            </w:r>
          </w:p>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«Хто є справжнім захисником?»</w:t>
            </w:r>
            <w:r w:rsidR="001127E3" w:rsidRPr="00A4058A">
              <w:rPr>
                <w:sz w:val="24"/>
                <w:lang w:val="uk-UA"/>
              </w:rPr>
              <w:t>;</w:t>
            </w:r>
          </w:p>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«Свідчення голодомору та спогади</w:t>
            </w:r>
            <w:r w:rsidR="001127E3" w:rsidRPr="00A4058A">
              <w:rPr>
                <w:sz w:val="24"/>
                <w:lang w:val="uk-UA"/>
              </w:rPr>
              <w:t>»;</w:t>
            </w:r>
          </w:p>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«Що таке громадська зрілість?»</w:t>
            </w:r>
            <w:r w:rsidR="001127E3" w:rsidRPr="00A4058A">
              <w:rPr>
                <w:sz w:val="24"/>
                <w:lang w:val="uk-UA"/>
              </w:rPr>
              <w:t>;</w:t>
            </w:r>
          </w:p>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«Війна – безмежного горя людського ріка»</w:t>
            </w:r>
            <w:r w:rsidR="001127E3" w:rsidRPr="00A4058A">
              <w:rPr>
                <w:sz w:val="24"/>
                <w:lang w:val="uk-UA"/>
              </w:rPr>
              <w:t>;</w:t>
            </w:r>
          </w:p>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«Україно, незборима з</w:t>
            </w:r>
            <w:r w:rsidR="001127E3" w:rsidRPr="00A4058A">
              <w:rPr>
                <w:sz w:val="24"/>
                <w:lang w:val="uk-UA"/>
              </w:rPr>
              <w:t>роду – ти душа великого народу»;</w:t>
            </w:r>
          </w:p>
          <w:p w:rsidR="00B0359E" w:rsidRPr="00A4058A" w:rsidRDefault="001127E3" w:rsidP="00AB46FA">
            <w:pPr>
              <w:pStyle w:val="af7"/>
              <w:numPr>
                <w:ilvl w:val="0"/>
                <w:numId w:val="50"/>
              </w:numPr>
              <w:tabs>
                <w:tab w:val="clear" w:pos="434"/>
                <w:tab w:val="num" w:pos="233"/>
              </w:tabs>
              <w:ind w:left="233" w:hanging="233"/>
              <w:rPr>
                <w:sz w:val="24"/>
                <w:lang w:val="uk-UA"/>
              </w:rPr>
            </w:pPr>
            <w:r w:rsidRPr="00A4058A">
              <w:rPr>
                <w:sz w:val="24"/>
                <w:lang w:val="uk-UA"/>
              </w:rPr>
              <w:t>«Моє бачення Європи»;</w:t>
            </w:r>
          </w:p>
          <w:p w:rsidR="00B0359E" w:rsidRPr="00A4058A" w:rsidRDefault="00B0359E" w:rsidP="00AB46FA">
            <w:pPr>
              <w:pStyle w:val="af7"/>
              <w:numPr>
                <w:ilvl w:val="0"/>
                <w:numId w:val="50"/>
              </w:numPr>
              <w:tabs>
                <w:tab w:val="clear" w:pos="434"/>
                <w:tab w:val="num" w:pos="233"/>
              </w:tabs>
              <w:ind w:left="233" w:hanging="233"/>
              <w:rPr>
                <w:lang w:val="uk-UA"/>
              </w:rPr>
            </w:pPr>
            <w:r w:rsidRPr="00A4058A">
              <w:rPr>
                <w:sz w:val="24"/>
                <w:lang w:val="uk-UA"/>
              </w:rPr>
              <w:t>«Немає кращої землі, ніж та що зветься рідним краєм»</w:t>
            </w:r>
          </w:p>
        </w:tc>
        <w:tc>
          <w:tcPr>
            <w:tcW w:w="1307" w:type="dxa"/>
            <w:tcMar>
              <w:top w:w="85" w:type="dxa"/>
              <w:bottom w:w="85" w:type="dxa"/>
            </w:tcMar>
          </w:tcPr>
          <w:p w:rsidR="00B0359E" w:rsidRPr="00A4058A" w:rsidRDefault="00B0359E" w:rsidP="00B0359E">
            <w:pPr>
              <w:jc w:val="both"/>
              <w:rPr>
                <w:lang w:val="uk-UA"/>
              </w:rPr>
            </w:pPr>
            <w:r w:rsidRPr="00A4058A">
              <w:rPr>
                <w:lang w:val="uk-UA"/>
              </w:rPr>
              <w:t>протягом року</w:t>
            </w:r>
          </w:p>
          <w:p w:rsidR="00B0359E" w:rsidRPr="00A4058A" w:rsidRDefault="00B0359E" w:rsidP="00B0359E">
            <w:pPr>
              <w:jc w:val="both"/>
              <w:rPr>
                <w:lang w:val="uk-UA"/>
              </w:rPr>
            </w:pPr>
          </w:p>
        </w:tc>
        <w:tc>
          <w:tcPr>
            <w:tcW w:w="2384" w:type="dxa"/>
            <w:tcMar>
              <w:top w:w="85" w:type="dxa"/>
              <w:bottom w:w="85" w:type="dxa"/>
            </w:tcMar>
          </w:tcPr>
          <w:p w:rsidR="00B0359E" w:rsidRPr="00A4058A" w:rsidRDefault="005D40B0" w:rsidP="001127E3">
            <w:pPr>
              <w:rPr>
                <w:lang w:val="uk-UA"/>
              </w:rPr>
            </w:pPr>
            <w:r w:rsidRPr="00A4058A">
              <w:rPr>
                <w:lang w:val="uk-UA"/>
              </w:rPr>
              <w:t>Заступник</w:t>
            </w:r>
            <w:r w:rsidR="00B0359E" w:rsidRPr="00A4058A">
              <w:rPr>
                <w:lang w:val="uk-UA"/>
              </w:rPr>
              <w:t xml:space="preserve"> дир</w:t>
            </w:r>
            <w:r w:rsidR="00F02E0B" w:rsidRPr="00A4058A">
              <w:rPr>
                <w:lang w:val="uk-UA"/>
              </w:rPr>
              <w:t>ектора</w:t>
            </w:r>
            <w:r w:rsidR="00B0359E" w:rsidRPr="00A4058A">
              <w:rPr>
                <w:lang w:val="uk-UA"/>
              </w:rPr>
              <w:t xml:space="preserve"> з </w:t>
            </w:r>
            <w:r w:rsidR="001127E3" w:rsidRPr="00A4058A">
              <w:rPr>
                <w:lang w:val="uk-UA"/>
              </w:rPr>
              <w:t>НВихР</w:t>
            </w:r>
            <w:r w:rsidR="00B0359E" w:rsidRPr="00A4058A">
              <w:rPr>
                <w:lang w:val="uk-UA"/>
              </w:rPr>
              <w:t xml:space="preserve">, </w:t>
            </w:r>
            <w:r w:rsidR="001127E3" w:rsidRPr="00A4058A">
              <w:rPr>
                <w:lang w:val="uk-UA"/>
              </w:rPr>
              <w:br/>
            </w:r>
            <w:r w:rsidR="00B0359E" w:rsidRPr="00A4058A">
              <w:rPr>
                <w:lang w:val="uk-UA"/>
              </w:rPr>
              <w:t>керівники навчальних груп</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75A13" w:rsidRPr="00A4058A" w:rsidRDefault="00B75A13" w:rsidP="00AB46FA">
            <w:pPr>
              <w:numPr>
                <w:ilvl w:val="0"/>
                <w:numId w:val="31"/>
              </w:numPr>
              <w:jc w:val="both"/>
              <w:rPr>
                <w:lang w:val="uk-UA"/>
              </w:rPr>
            </w:pPr>
          </w:p>
        </w:tc>
        <w:tc>
          <w:tcPr>
            <w:tcW w:w="4304" w:type="dxa"/>
            <w:tcMar>
              <w:top w:w="85" w:type="dxa"/>
              <w:bottom w:w="85" w:type="dxa"/>
            </w:tcMar>
          </w:tcPr>
          <w:p w:rsidR="00B75A13" w:rsidRPr="00A4058A" w:rsidRDefault="00B75A13" w:rsidP="00B75A13">
            <w:pPr>
              <w:rPr>
                <w:lang w:val="uk-UA" w:eastAsia="uk-UA"/>
              </w:rPr>
            </w:pPr>
            <w:r w:rsidRPr="00A4058A">
              <w:rPr>
                <w:lang w:val="uk-UA" w:eastAsia="uk-UA"/>
              </w:rPr>
              <w:t>Літературно-мистецькі свята:</w:t>
            </w:r>
          </w:p>
          <w:p w:rsidR="00B75A13" w:rsidRPr="00A4058A" w:rsidRDefault="00B75A13" w:rsidP="00AB46FA">
            <w:pPr>
              <w:pStyle w:val="af7"/>
              <w:numPr>
                <w:ilvl w:val="0"/>
                <w:numId w:val="50"/>
              </w:numPr>
              <w:tabs>
                <w:tab w:val="clear" w:pos="434"/>
                <w:tab w:val="num" w:pos="233"/>
              </w:tabs>
              <w:ind w:left="233" w:hanging="233"/>
              <w:rPr>
                <w:sz w:val="24"/>
                <w:lang w:val="uk-UA"/>
              </w:rPr>
            </w:pPr>
            <w:r w:rsidRPr="00A4058A">
              <w:rPr>
                <w:sz w:val="24"/>
                <w:lang w:val="uk-UA"/>
              </w:rPr>
              <w:t>«Бринить – співає наша мова, чарує, тішить і п’янить»;</w:t>
            </w:r>
          </w:p>
          <w:p w:rsidR="00B75A13" w:rsidRPr="00A4058A" w:rsidRDefault="00B75A13" w:rsidP="00AB46FA">
            <w:pPr>
              <w:pStyle w:val="af7"/>
              <w:numPr>
                <w:ilvl w:val="0"/>
                <w:numId w:val="50"/>
              </w:numPr>
              <w:tabs>
                <w:tab w:val="clear" w:pos="434"/>
                <w:tab w:val="num" w:pos="233"/>
              </w:tabs>
              <w:ind w:left="233" w:hanging="233"/>
              <w:rPr>
                <w:sz w:val="24"/>
                <w:lang w:val="uk-UA"/>
              </w:rPr>
            </w:pPr>
            <w:r w:rsidRPr="00A4058A">
              <w:rPr>
                <w:sz w:val="24"/>
                <w:lang w:val="uk-UA"/>
              </w:rPr>
              <w:t>«Славні сини України»;</w:t>
            </w:r>
          </w:p>
          <w:p w:rsidR="00B75A13" w:rsidRPr="00A4058A" w:rsidRDefault="00B75A13" w:rsidP="00AB46FA">
            <w:pPr>
              <w:pStyle w:val="af7"/>
              <w:numPr>
                <w:ilvl w:val="0"/>
                <w:numId w:val="50"/>
              </w:numPr>
              <w:tabs>
                <w:tab w:val="clear" w:pos="434"/>
                <w:tab w:val="num" w:pos="233"/>
              </w:tabs>
              <w:ind w:left="233" w:hanging="233"/>
              <w:rPr>
                <w:sz w:val="24"/>
                <w:lang w:val="uk-UA"/>
              </w:rPr>
            </w:pPr>
            <w:r w:rsidRPr="00A4058A">
              <w:rPr>
                <w:sz w:val="24"/>
                <w:lang w:val="uk-UA"/>
              </w:rPr>
              <w:t xml:space="preserve">«Живи, прекрасна наша мово», </w:t>
            </w:r>
          </w:p>
          <w:p w:rsidR="00B75A13" w:rsidRPr="00A4058A" w:rsidRDefault="00B75A13" w:rsidP="00AB46FA">
            <w:pPr>
              <w:pStyle w:val="af7"/>
              <w:numPr>
                <w:ilvl w:val="0"/>
                <w:numId w:val="50"/>
              </w:numPr>
              <w:tabs>
                <w:tab w:val="clear" w:pos="434"/>
                <w:tab w:val="num" w:pos="233"/>
              </w:tabs>
              <w:ind w:left="233" w:hanging="233"/>
              <w:rPr>
                <w:lang w:val="uk-UA" w:eastAsia="uk-UA"/>
              </w:rPr>
            </w:pPr>
            <w:r w:rsidRPr="00A4058A">
              <w:rPr>
                <w:sz w:val="24"/>
                <w:lang w:val="uk-UA"/>
              </w:rPr>
              <w:t>літературно-музичний захід до Дня Соборності України «Єднаймося ж, брати наші»</w:t>
            </w:r>
            <w:r w:rsidRPr="00A4058A">
              <w:rPr>
                <w:lang w:val="uk-UA" w:eastAsia="uk-UA"/>
              </w:rPr>
              <w:t xml:space="preserve"> </w:t>
            </w:r>
          </w:p>
        </w:tc>
        <w:tc>
          <w:tcPr>
            <w:tcW w:w="1307" w:type="dxa"/>
            <w:tcMar>
              <w:top w:w="85" w:type="dxa"/>
              <w:bottom w:w="85" w:type="dxa"/>
            </w:tcMar>
          </w:tcPr>
          <w:p w:rsidR="00B75A13" w:rsidRPr="00A4058A" w:rsidRDefault="00B75A13" w:rsidP="00B75A13">
            <w:pPr>
              <w:rPr>
                <w:lang w:val="uk-UA" w:eastAsia="uk-UA"/>
              </w:rPr>
            </w:pPr>
          </w:p>
          <w:p w:rsidR="00B75A13" w:rsidRPr="00A4058A" w:rsidRDefault="00B75A13" w:rsidP="00B75A13">
            <w:pPr>
              <w:rPr>
                <w:lang w:val="uk-UA" w:eastAsia="uk-UA"/>
              </w:rPr>
            </w:pPr>
            <w:r w:rsidRPr="00A4058A">
              <w:rPr>
                <w:lang w:val="uk-UA" w:eastAsia="uk-UA"/>
              </w:rPr>
              <w:t>1-ше півріччя</w:t>
            </w:r>
          </w:p>
          <w:p w:rsidR="00B75A13" w:rsidRPr="00A4058A" w:rsidRDefault="00B75A13" w:rsidP="00B75A13">
            <w:pPr>
              <w:rPr>
                <w:lang w:val="uk-UA" w:eastAsia="uk-UA"/>
              </w:rPr>
            </w:pPr>
          </w:p>
          <w:p w:rsidR="00B75A13" w:rsidRPr="00A4058A" w:rsidRDefault="00B75A13" w:rsidP="00B75A13">
            <w:pPr>
              <w:rPr>
                <w:lang w:val="uk-UA" w:eastAsia="uk-UA"/>
              </w:rPr>
            </w:pPr>
            <w:r w:rsidRPr="00A4058A">
              <w:rPr>
                <w:lang w:val="uk-UA" w:eastAsia="uk-UA"/>
              </w:rPr>
              <w:t xml:space="preserve">20-25 січня </w:t>
            </w:r>
          </w:p>
        </w:tc>
        <w:tc>
          <w:tcPr>
            <w:tcW w:w="2384" w:type="dxa"/>
            <w:tcMar>
              <w:top w:w="85" w:type="dxa"/>
              <w:bottom w:w="85" w:type="dxa"/>
            </w:tcMar>
          </w:tcPr>
          <w:p w:rsidR="00B75A13" w:rsidRPr="00A4058A" w:rsidRDefault="00B75A13" w:rsidP="00B75A13">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B75A13" w:rsidRPr="00A4058A" w:rsidRDefault="00B75A13" w:rsidP="00B75A13">
            <w:pPr>
              <w:rPr>
                <w:lang w:val="uk-UA"/>
              </w:rPr>
            </w:pPr>
          </w:p>
        </w:tc>
      </w:tr>
      <w:tr w:rsidR="00A4058A" w:rsidRPr="00A4058A" w:rsidTr="00B75A13">
        <w:trPr>
          <w:cantSplit/>
          <w:trHeight w:val="5491"/>
        </w:trPr>
        <w:tc>
          <w:tcPr>
            <w:tcW w:w="647" w:type="dxa"/>
            <w:tcMar>
              <w:top w:w="85" w:type="dxa"/>
              <w:bottom w:w="85" w:type="dxa"/>
            </w:tcMar>
          </w:tcPr>
          <w:p w:rsidR="00B75A13" w:rsidRPr="00A4058A" w:rsidRDefault="00B75A13" w:rsidP="00AB46FA">
            <w:pPr>
              <w:numPr>
                <w:ilvl w:val="0"/>
                <w:numId w:val="31"/>
              </w:numPr>
              <w:jc w:val="both"/>
              <w:rPr>
                <w:lang w:val="uk-UA"/>
              </w:rPr>
            </w:pPr>
          </w:p>
        </w:tc>
        <w:tc>
          <w:tcPr>
            <w:tcW w:w="4304" w:type="dxa"/>
            <w:tcMar>
              <w:top w:w="85" w:type="dxa"/>
              <w:bottom w:w="85" w:type="dxa"/>
            </w:tcMar>
          </w:tcPr>
          <w:p w:rsidR="00B75A13" w:rsidRPr="00A4058A" w:rsidRDefault="00B75A13" w:rsidP="00B75A13">
            <w:pPr>
              <w:rPr>
                <w:lang w:val="uk-UA" w:eastAsia="uk-UA"/>
              </w:rPr>
            </w:pPr>
            <w:r w:rsidRPr="00A4058A">
              <w:rPr>
                <w:lang w:val="uk-UA" w:eastAsia="uk-UA"/>
              </w:rPr>
              <w:t>Провести виховні години:</w:t>
            </w:r>
          </w:p>
          <w:p w:rsidR="00B75A13" w:rsidRPr="00A4058A" w:rsidRDefault="00B75A13" w:rsidP="00AB46FA">
            <w:pPr>
              <w:pStyle w:val="af7"/>
              <w:numPr>
                <w:ilvl w:val="0"/>
                <w:numId w:val="50"/>
              </w:numPr>
              <w:tabs>
                <w:tab w:val="clear" w:pos="434"/>
                <w:tab w:val="num" w:pos="233"/>
              </w:tabs>
              <w:ind w:left="233" w:hanging="233"/>
              <w:rPr>
                <w:sz w:val="24"/>
                <w:lang w:val="uk-UA"/>
              </w:rPr>
            </w:pPr>
            <w:r w:rsidRPr="00A4058A">
              <w:rPr>
                <w:sz w:val="24"/>
                <w:lang w:val="uk-UA"/>
              </w:rPr>
              <w:t>«Мій край — моя історія жива»;</w:t>
            </w:r>
          </w:p>
          <w:p w:rsidR="00B75A13" w:rsidRPr="00A4058A" w:rsidRDefault="00B75A13" w:rsidP="00AB46FA">
            <w:pPr>
              <w:pStyle w:val="af7"/>
              <w:numPr>
                <w:ilvl w:val="0"/>
                <w:numId w:val="50"/>
              </w:numPr>
              <w:tabs>
                <w:tab w:val="clear" w:pos="434"/>
                <w:tab w:val="num" w:pos="233"/>
              </w:tabs>
              <w:ind w:left="233" w:hanging="233"/>
              <w:rPr>
                <w:sz w:val="24"/>
                <w:lang w:val="uk-UA"/>
              </w:rPr>
            </w:pPr>
            <w:r w:rsidRPr="00A4058A">
              <w:rPr>
                <w:sz w:val="24"/>
                <w:lang w:val="uk-UA"/>
              </w:rPr>
              <w:t>«Наша мова – це наша культура», «Партизанськими стежками рідного краю», до Дня партизанської слави;</w:t>
            </w:r>
          </w:p>
          <w:p w:rsidR="00B75A13" w:rsidRPr="00A4058A" w:rsidRDefault="00B75A13" w:rsidP="00AB46FA">
            <w:pPr>
              <w:pStyle w:val="af7"/>
              <w:numPr>
                <w:ilvl w:val="0"/>
                <w:numId w:val="50"/>
              </w:numPr>
              <w:tabs>
                <w:tab w:val="clear" w:pos="434"/>
                <w:tab w:val="num" w:pos="233"/>
              </w:tabs>
              <w:ind w:left="233" w:hanging="233"/>
              <w:rPr>
                <w:sz w:val="24"/>
                <w:lang w:val="uk-UA"/>
              </w:rPr>
            </w:pPr>
            <w:r w:rsidRPr="00A4058A">
              <w:rPr>
                <w:sz w:val="24"/>
                <w:lang w:val="uk-UA"/>
              </w:rPr>
              <w:t>«Всім серцем любіть Україну свою!» (до Міжнародного дня миру) ;</w:t>
            </w:r>
          </w:p>
          <w:p w:rsidR="00B75A13" w:rsidRPr="00A4058A" w:rsidRDefault="00B75A13" w:rsidP="00AB46FA">
            <w:pPr>
              <w:pStyle w:val="af7"/>
              <w:numPr>
                <w:ilvl w:val="0"/>
                <w:numId w:val="50"/>
              </w:numPr>
              <w:tabs>
                <w:tab w:val="clear" w:pos="434"/>
                <w:tab w:val="num" w:pos="233"/>
              </w:tabs>
              <w:ind w:left="233" w:hanging="233"/>
              <w:rPr>
                <w:sz w:val="24"/>
                <w:lang w:val="uk-UA"/>
              </w:rPr>
            </w:pPr>
            <w:r w:rsidRPr="00A4058A">
              <w:rPr>
                <w:sz w:val="24"/>
                <w:lang w:val="uk-UA"/>
              </w:rPr>
              <w:t>«Українському роду нема переводу» До Дня Українського козацтва, Дня захисника України;</w:t>
            </w:r>
          </w:p>
          <w:p w:rsidR="00B75A13" w:rsidRPr="00A4058A" w:rsidRDefault="00B75A13" w:rsidP="00AB46FA">
            <w:pPr>
              <w:pStyle w:val="af7"/>
              <w:numPr>
                <w:ilvl w:val="0"/>
                <w:numId w:val="50"/>
              </w:numPr>
              <w:tabs>
                <w:tab w:val="clear" w:pos="434"/>
                <w:tab w:val="num" w:pos="233"/>
              </w:tabs>
              <w:ind w:left="233" w:hanging="233"/>
              <w:rPr>
                <w:sz w:val="24"/>
                <w:lang w:val="uk-UA"/>
              </w:rPr>
            </w:pPr>
            <w:r w:rsidRPr="00A4058A">
              <w:rPr>
                <w:sz w:val="24"/>
                <w:lang w:val="uk-UA"/>
              </w:rPr>
              <w:t>«Тільки пам'ять не сивіє» – до 75-ї річниці визволення України від фашистських загарбників;</w:t>
            </w:r>
          </w:p>
          <w:p w:rsidR="00B75A13" w:rsidRPr="00A4058A" w:rsidRDefault="00B75A13" w:rsidP="00AB46FA">
            <w:pPr>
              <w:pStyle w:val="af7"/>
              <w:numPr>
                <w:ilvl w:val="0"/>
                <w:numId w:val="50"/>
              </w:numPr>
              <w:tabs>
                <w:tab w:val="clear" w:pos="434"/>
                <w:tab w:val="num" w:pos="233"/>
              </w:tabs>
              <w:ind w:left="233" w:hanging="233"/>
              <w:rPr>
                <w:sz w:val="24"/>
                <w:lang w:val="uk-UA"/>
              </w:rPr>
            </w:pPr>
            <w:r w:rsidRPr="00A4058A">
              <w:rPr>
                <w:sz w:val="24"/>
                <w:lang w:val="uk-UA"/>
              </w:rPr>
              <w:t>«Тепло моїх долонь і розуму і серця, я Україні милій віддаю!» до дня Української писемності та мови;</w:t>
            </w:r>
          </w:p>
          <w:p w:rsidR="00B75A13" w:rsidRPr="00A4058A" w:rsidRDefault="00B75A13" w:rsidP="00AB46FA">
            <w:pPr>
              <w:pStyle w:val="af7"/>
              <w:numPr>
                <w:ilvl w:val="0"/>
                <w:numId w:val="50"/>
              </w:numPr>
              <w:tabs>
                <w:tab w:val="clear" w:pos="434"/>
                <w:tab w:val="num" w:pos="233"/>
              </w:tabs>
              <w:ind w:left="233" w:hanging="233"/>
              <w:rPr>
                <w:sz w:val="24"/>
                <w:lang w:val="uk-UA"/>
              </w:rPr>
            </w:pPr>
            <w:r w:rsidRPr="00A4058A">
              <w:rPr>
                <w:sz w:val="24"/>
                <w:lang w:val="uk-UA"/>
              </w:rPr>
              <w:t>«Святий Миколай, на гостину завітай!»;</w:t>
            </w:r>
          </w:p>
          <w:p w:rsidR="00B75A13" w:rsidRPr="00A4058A" w:rsidRDefault="00B75A13" w:rsidP="00AB46FA">
            <w:pPr>
              <w:pStyle w:val="af7"/>
              <w:numPr>
                <w:ilvl w:val="0"/>
                <w:numId w:val="50"/>
              </w:numPr>
              <w:tabs>
                <w:tab w:val="clear" w:pos="434"/>
                <w:tab w:val="num" w:pos="233"/>
              </w:tabs>
              <w:ind w:left="233" w:hanging="233"/>
              <w:rPr>
                <w:sz w:val="24"/>
                <w:lang w:val="uk-UA"/>
              </w:rPr>
            </w:pPr>
            <w:r w:rsidRPr="00A4058A">
              <w:rPr>
                <w:sz w:val="24"/>
                <w:lang w:val="uk-UA"/>
              </w:rPr>
              <w:t>«Історія ялинкової іграшки»;</w:t>
            </w:r>
          </w:p>
          <w:p w:rsidR="00B75A13" w:rsidRPr="00A4058A" w:rsidRDefault="00B75A13" w:rsidP="00AB46FA">
            <w:pPr>
              <w:pStyle w:val="af7"/>
              <w:numPr>
                <w:ilvl w:val="0"/>
                <w:numId w:val="50"/>
              </w:numPr>
              <w:tabs>
                <w:tab w:val="clear" w:pos="434"/>
                <w:tab w:val="num" w:pos="233"/>
              </w:tabs>
              <w:ind w:left="233" w:hanging="233"/>
              <w:rPr>
                <w:lang w:val="uk-UA" w:eastAsia="uk-UA"/>
              </w:rPr>
            </w:pPr>
            <w:r w:rsidRPr="00A4058A">
              <w:rPr>
                <w:sz w:val="24"/>
                <w:lang w:val="uk-UA"/>
              </w:rPr>
              <w:t>«Обрядові свята українського народу взимку»</w:t>
            </w:r>
          </w:p>
        </w:tc>
        <w:tc>
          <w:tcPr>
            <w:tcW w:w="1307" w:type="dxa"/>
            <w:tcMar>
              <w:top w:w="85" w:type="dxa"/>
              <w:bottom w:w="85" w:type="dxa"/>
            </w:tcMar>
          </w:tcPr>
          <w:p w:rsidR="00B75A13" w:rsidRPr="00A4058A" w:rsidRDefault="00B75A13" w:rsidP="00B75A13">
            <w:pPr>
              <w:rPr>
                <w:lang w:val="uk-UA" w:eastAsia="uk-UA"/>
              </w:rPr>
            </w:pPr>
            <w:r w:rsidRPr="00A4058A">
              <w:rPr>
                <w:lang w:val="uk-UA" w:eastAsia="uk-UA"/>
              </w:rPr>
              <w:t>протягом року</w:t>
            </w:r>
          </w:p>
        </w:tc>
        <w:tc>
          <w:tcPr>
            <w:tcW w:w="2384" w:type="dxa"/>
            <w:tcMar>
              <w:top w:w="85" w:type="dxa"/>
              <w:bottom w:w="85" w:type="dxa"/>
            </w:tcMar>
          </w:tcPr>
          <w:p w:rsidR="00B75A13" w:rsidRPr="00A4058A" w:rsidRDefault="00B75A13" w:rsidP="00B75A13">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B75A13" w:rsidRPr="00A4058A" w:rsidRDefault="00B75A13" w:rsidP="00B75A13">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AB46FA">
            <w:pPr>
              <w:numPr>
                <w:ilvl w:val="0"/>
                <w:numId w:val="31"/>
              </w:numPr>
              <w:jc w:val="both"/>
              <w:rPr>
                <w:lang w:val="uk-UA"/>
              </w:rPr>
            </w:pPr>
          </w:p>
        </w:tc>
        <w:tc>
          <w:tcPr>
            <w:tcW w:w="4304" w:type="dxa"/>
            <w:tcMar>
              <w:top w:w="85" w:type="dxa"/>
              <w:bottom w:w="85" w:type="dxa"/>
            </w:tcMar>
          </w:tcPr>
          <w:p w:rsidR="00B0359E" w:rsidRPr="00A4058A" w:rsidRDefault="00B0359E" w:rsidP="00B0359E">
            <w:pPr>
              <w:rPr>
                <w:lang w:val="uk-UA" w:eastAsia="uk-UA"/>
              </w:rPr>
            </w:pPr>
            <w:r w:rsidRPr="00A4058A">
              <w:rPr>
                <w:lang w:val="uk-UA" w:eastAsia="uk-UA"/>
              </w:rPr>
              <w:t>Вікторина</w:t>
            </w:r>
            <w:r w:rsidR="00387FAD" w:rsidRPr="00A4058A">
              <w:rPr>
                <w:lang w:val="uk-UA" w:eastAsia="uk-UA"/>
              </w:rPr>
              <w:t xml:space="preserve"> </w:t>
            </w:r>
            <w:r w:rsidRPr="00A4058A">
              <w:rPr>
                <w:lang w:val="uk-UA" w:eastAsia="uk-UA"/>
              </w:rPr>
              <w:t>«Ми козацького роду»</w:t>
            </w:r>
          </w:p>
        </w:tc>
        <w:tc>
          <w:tcPr>
            <w:tcW w:w="1307" w:type="dxa"/>
            <w:tcMar>
              <w:top w:w="85" w:type="dxa"/>
              <w:bottom w:w="85" w:type="dxa"/>
            </w:tcMar>
          </w:tcPr>
          <w:p w:rsidR="00B0359E" w:rsidRPr="00A4058A" w:rsidRDefault="00B0359E" w:rsidP="00B0359E">
            <w:pPr>
              <w:rPr>
                <w:lang w:val="uk-UA" w:eastAsia="uk-UA"/>
              </w:rPr>
            </w:pPr>
            <w:r w:rsidRPr="00A4058A">
              <w:rPr>
                <w:lang w:val="uk-UA" w:eastAsia="uk-UA"/>
              </w:rPr>
              <w:t>15 жовтня</w:t>
            </w:r>
          </w:p>
        </w:tc>
        <w:tc>
          <w:tcPr>
            <w:tcW w:w="2384" w:type="dxa"/>
            <w:tcMar>
              <w:top w:w="85" w:type="dxa"/>
              <w:bottom w:w="85" w:type="dxa"/>
            </w:tcMar>
          </w:tcPr>
          <w:p w:rsidR="00B0359E" w:rsidRPr="00A4058A" w:rsidRDefault="00B75A13" w:rsidP="00B0359E">
            <w:pPr>
              <w:rPr>
                <w:lang w:val="uk-UA" w:eastAsia="uk-UA"/>
              </w:rPr>
            </w:pPr>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AB46FA">
            <w:pPr>
              <w:numPr>
                <w:ilvl w:val="0"/>
                <w:numId w:val="31"/>
              </w:numPr>
              <w:jc w:val="both"/>
              <w:rPr>
                <w:lang w:val="uk-UA"/>
              </w:rPr>
            </w:pPr>
          </w:p>
        </w:tc>
        <w:tc>
          <w:tcPr>
            <w:tcW w:w="4304" w:type="dxa"/>
            <w:tcMar>
              <w:top w:w="85" w:type="dxa"/>
              <w:bottom w:w="85" w:type="dxa"/>
            </w:tcMar>
          </w:tcPr>
          <w:p w:rsidR="00B0359E" w:rsidRPr="00A4058A" w:rsidRDefault="00B0359E" w:rsidP="00B0359E">
            <w:pPr>
              <w:rPr>
                <w:lang w:val="uk-UA" w:eastAsia="uk-UA"/>
              </w:rPr>
            </w:pPr>
            <w:r w:rsidRPr="00A4058A">
              <w:rPr>
                <w:lang w:val="uk-UA" w:eastAsia="uk-UA"/>
              </w:rPr>
              <w:t>Провести:</w:t>
            </w:r>
          </w:p>
        </w:tc>
        <w:tc>
          <w:tcPr>
            <w:tcW w:w="1307" w:type="dxa"/>
            <w:tcMar>
              <w:top w:w="85" w:type="dxa"/>
              <w:bottom w:w="85" w:type="dxa"/>
            </w:tcMar>
          </w:tcPr>
          <w:p w:rsidR="00B0359E" w:rsidRPr="00A4058A" w:rsidRDefault="00B0359E" w:rsidP="00B0359E">
            <w:pPr>
              <w:rPr>
                <w:lang w:val="uk-UA" w:eastAsia="uk-UA"/>
              </w:rPr>
            </w:pPr>
          </w:p>
        </w:tc>
        <w:tc>
          <w:tcPr>
            <w:tcW w:w="2384" w:type="dxa"/>
            <w:tcMar>
              <w:top w:w="85" w:type="dxa"/>
              <w:bottom w:w="85" w:type="dxa"/>
            </w:tcMar>
          </w:tcPr>
          <w:p w:rsidR="00B0359E" w:rsidRPr="00A4058A" w:rsidRDefault="00B0359E" w:rsidP="00B0359E">
            <w:pPr>
              <w:rPr>
                <w:lang w:val="uk-UA" w:eastAsia="uk-UA"/>
              </w:rPr>
            </w:pP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B0359E">
            <w:pPr>
              <w:ind w:left="57"/>
              <w:jc w:val="both"/>
              <w:rPr>
                <w:lang w:val="uk-UA"/>
              </w:rPr>
            </w:pPr>
          </w:p>
        </w:tc>
        <w:tc>
          <w:tcPr>
            <w:tcW w:w="4304" w:type="dxa"/>
            <w:tcMar>
              <w:top w:w="85" w:type="dxa"/>
              <w:bottom w:w="85" w:type="dxa"/>
            </w:tcMar>
          </w:tcPr>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спортивні змагання</w:t>
            </w:r>
            <w:r w:rsidR="00387FAD" w:rsidRPr="00A4058A">
              <w:rPr>
                <w:sz w:val="24"/>
                <w:lang w:val="uk-UA"/>
              </w:rPr>
              <w:t xml:space="preserve"> </w:t>
            </w:r>
            <w:r w:rsidRPr="00A4058A">
              <w:rPr>
                <w:sz w:val="24"/>
                <w:lang w:val="uk-UA"/>
              </w:rPr>
              <w:t>«Нашому роду – нема переводу»</w:t>
            </w:r>
          </w:p>
        </w:tc>
        <w:tc>
          <w:tcPr>
            <w:tcW w:w="1307" w:type="dxa"/>
            <w:tcMar>
              <w:top w:w="85" w:type="dxa"/>
              <w:bottom w:w="85" w:type="dxa"/>
            </w:tcMar>
          </w:tcPr>
          <w:p w:rsidR="00B0359E" w:rsidRPr="00A4058A" w:rsidRDefault="00B0359E" w:rsidP="00B0359E">
            <w:pPr>
              <w:rPr>
                <w:lang w:val="uk-UA" w:eastAsia="uk-UA"/>
              </w:rPr>
            </w:pPr>
            <w:r w:rsidRPr="00A4058A">
              <w:rPr>
                <w:lang w:val="uk-UA" w:eastAsia="uk-UA"/>
              </w:rPr>
              <w:t>10 жовтня</w:t>
            </w:r>
          </w:p>
        </w:tc>
        <w:tc>
          <w:tcPr>
            <w:tcW w:w="2384" w:type="dxa"/>
            <w:tcMar>
              <w:top w:w="85" w:type="dxa"/>
              <w:bottom w:w="85" w:type="dxa"/>
            </w:tcMar>
          </w:tcPr>
          <w:p w:rsidR="00B0359E" w:rsidRPr="00A4058A" w:rsidRDefault="00B75A13" w:rsidP="00F96060">
            <w:pPr>
              <w:rPr>
                <w:lang w:val="uk-UA" w:eastAsia="uk-UA"/>
              </w:rPr>
            </w:pPr>
            <w:r w:rsidRPr="00A4058A">
              <w:rPr>
                <w:lang w:val="uk-UA" w:eastAsia="uk-UA"/>
              </w:rPr>
              <w:t>К</w:t>
            </w:r>
            <w:r w:rsidR="00B0359E" w:rsidRPr="00A4058A">
              <w:rPr>
                <w:lang w:val="uk-UA" w:eastAsia="uk-UA"/>
              </w:rPr>
              <w:t>ерівник фізичного виховання</w:t>
            </w:r>
            <w:r w:rsidR="00F96060" w:rsidRPr="00A4058A">
              <w:rPr>
                <w:lang w:val="uk-UA" w:eastAsia="uk-UA"/>
              </w:rPr>
              <w:t>,</w:t>
            </w:r>
            <w:r w:rsidR="00F96060" w:rsidRPr="00A4058A">
              <w:rPr>
                <w:lang w:val="uk-UA" w:eastAsia="uk-UA"/>
              </w:rPr>
              <w:br/>
            </w:r>
            <w:r w:rsidR="00B0359E" w:rsidRPr="00A4058A">
              <w:rPr>
                <w:lang w:val="uk-UA" w:eastAsia="uk-UA"/>
              </w:rPr>
              <w:t>викладач</w:t>
            </w:r>
            <w:r w:rsidR="00387FAD" w:rsidRPr="00A4058A">
              <w:rPr>
                <w:lang w:val="uk-UA" w:eastAsia="uk-UA"/>
              </w:rPr>
              <w:t xml:space="preserve"> </w:t>
            </w:r>
            <w:r w:rsidR="00B0359E" w:rsidRPr="00A4058A">
              <w:rPr>
                <w:lang w:val="uk-UA" w:eastAsia="uk-UA"/>
              </w:rPr>
              <w:t xml:space="preserve">предмету </w:t>
            </w:r>
            <w:r w:rsidRPr="00A4058A">
              <w:rPr>
                <w:lang w:val="uk-UA" w:eastAsia="uk-UA"/>
              </w:rPr>
              <w:t>«</w:t>
            </w:r>
            <w:r w:rsidR="00B0359E" w:rsidRPr="00A4058A">
              <w:rPr>
                <w:lang w:val="uk-UA" w:eastAsia="uk-UA"/>
              </w:rPr>
              <w:t>Захист Вітчизни</w:t>
            </w:r>
            <w:r w:rsidRPr="00A4058A">
              <w:rPr>
                <w:lang w:val="uk-UA" w:eastAsia="uk-UA"/>
              </w:rPr>
              <w:t>»</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B0359E">
            <w:pPr>
              <w:ind w:left="57"/>
              <w:jc w:val="both"/>
              <w:rPr>
                <w:lang w:val="uk-UA"/>
              </w:rPr>
            </w:pPr>
          </w:p>
        </w:tc>
        <w:tc>
          <w:tcPr>
            <w:tcW w:w="4304" w:type="dxa"/>
            <w:tcMar>
              <w:top w:w="85" w:type="dxa"/>
              <w:bottom w:w="85" w:type="dxa"/>
            </w:tcMar>
          </w:tcPr>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військово</w:t>
            </w:r>
            <w:r w:rsidR="001127E3" w:rsidRPr="00A4058A">
              <w:rPr>
                <w:sz w:val="24"/>
                <w:lang w:val="uk-UA"/>
              </w:rPr>
              <w:t>-</w:t>
            </w:r>
            <w:r w:rsidRPr="00A4058A">
              <w:rPr>
                <w:sz w:val="24"/>
                <w:lang w:val="uk-UA"/>
              </w:rPr>
              <w:t>спортивне</w:t>
            </w:r>
            <w:r w:rsidR="00387FAD" w:rsidRPr="00A4058A">
              <w:rPr>
                <w:sz w:val="24"/>
                <w:lang w:val="uk-UA"/>
              </w:rPr>
              <w:t xml:space="preserve"> </w:t>
            </w:r>
            <w:r w:rsidRPr="00A4058A">
              <w:rPr>
                <w:sz w:val="24"/>
                <w:lang w:val="uk-UA"/>
              </w:rPr>
              <w:t>свято «Ми віримо в твоє майбутнє, Україно» до дня збройних сил України».</w:t>
            </w:r>
          </w:p>
        </w:tc>
        <w:tc>
          <w:tcPr>
            <w:tcW w:w="1307" w:type="dxa"/>
            <w:tcMar>
              <w:top w:w="85" w:type="dxa"/>
              <w:bottom w:w="85" w:type="dxa"/>
            </w:tcMar>
          </w:tcPr>
          <w:p w:rsidR="00B0359E" w:rsidRPr="00A4058A" w:rsidRDefault="00B0359E" w:rsidP="00B0359E">
            <w:pPr>
              <w:rPr>
                <w:lang w:val="uk-UA" w:eastAsia="uk-UA"/>
              </w:rPr>
            </w:pPr>
            <w:r w:rsidRPr="00A4058A">
              <w:rPr>
                <w:lang w:val="uk-UA" w:eastAsia="uk-UA"/>
              </w:rPr>
              <w:t>6 грудня</w:t>
            </w:r>
          </w:p>
        </w:tc>
        <w:tc>
          <w:tcPr>
            <w:tcW w:w="2384" w:type="dxa"/>
            <w:tcMar>
              <w:top w:w="85" w:type="dxa"/>
              <w:bottom w:w="85" w:type="dxa"/>
            </w:tcMar>
          </w:tcPr>
          <w:p w:rsidR="00B0359E" w:rsidRPr="00A4058A" w:rsidRDefault="00F96060" w:rsidP="001127E3">
            <w:pPr>
              <w:rPr>
                <w:lang w:val="uk-UA" w:eastAsia="uk-UA"/>
              </w:rPr>
            </w:pPr>
            <w:r w:rsidRPr="00A4058A">
              <w:rPr>
                <w:lang w:val="uk-UA" w:eastAsia="uk-UA"/>
              </w:rPr>
              <w:t>Керівник фізичного виховання,</w:t>
            </w:r>
            <w:r w:rsidRPr="00A4058A">
              <w:rPr>
                <w:lang w:val="uk-UA" w:eastAsia="uk-UA"/>
              </w:rPr>
              <w:br/>
              <w:t>викладач предмету «Захист Вітчизни»</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AB46FA">
            <w:pPr>
              <w:numPr>
                <w:ilvl w:val="0"/>
                <w:numId w:val="31"/>
              </w:numPr>
              <w:jc w:val="both"/>
              <w:rPr>
                <w:lang w:val="uk-UA"/>
              </w:rPr>
            </w:pPr>
          </w:p>
        </w:tc>
        <w:tc>
          <w:tcPr>
            <w:tcW w:w="4304" w:type="dxa"/>
            <w:tcMar>
              <w:top w:w="85" w:type="dxa"/>
              <w:bottom w:w="85" w:type="dxa"/>
            </w:tcMar>
          </w:tcPr>
          <w:p w:rsidR="00B0359E" w:rsidRPr="00A4058A" w:rsidRDefault="00B0359E" w:rsidP="00B0359E">
            <w:pPr>
              <w:rPr>
                <w:lang w:val="uk-UA" w:eastAsia="uk-UA"/>
              </w:rPr>
            </w:pPr>
            <w:r w:rsidRPr="00A4058A">
              <w:rPr>
                <w:lang w:val="uk-UA" w:eastAsia="uk-UA"/>
              </w:rPr>
              <w:t>Шевченківські дні:</w:t>
            </w:r>
          </w:p>
        </w:tc>
        <w:tc>
          <w:tcPr>
            <w:tcW w:w="1307" w:type="dxa"/>
            <w:tcMar>
              <w:top w:w="85" w:type="dxa"/>
              <w:bottom w:w="85" w:type="dxa"/>
            </w:tcMar>
          </w:tcPr>
          <w:p w:rsidR="00B0359E" w:rsidRPr="00A4058A" w:rsidRDefault="00B0359E" w:rsidP="00B0359E">
            <w:pPr>
              <w:rPr>
                <w:lang w:val="uk-UA" w:eastAsia="uk-UA"/>
              </w:rPr>
            </w:pPr>
          </w:p>
        </w:tc>
        <w:tc>
          <w:tcPr>
            <w:tcW w:w="2384" w:type="dxa"/>
            <w:tcMar>
              <w:top w:w="85" w:type="dxa"/>
              <w:bottom w:w="85" w:type="dxa"/>
            </w:tcMar>
          </w:tcPr>
          <w:p w:rsidR="00B0359E" w:rsidRPr="00A4058A" w:rsidRDefault="00B75A13" w:rsidP="001B4B26">
            <w:pPr>
              <w:rPr>
                <w:lang w:val="uk-UA" w:eastAsia="uk-UA"/>
              </w:rPr>
            </w:pPr>
            <w:r w:rsidRPr="00A4058A">
              <w:rPr>
                <w:lang w:val="uk-UA" w:eastAsia="uk-UA"/>
              </w:rPr>
              <w:t>Завідувач бібліотекою</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B0359E">
            <w:pPr>
              <w:ind w:left="57"/>
              <w:jc w:val="both"/>
              <w:rPr>
                <w:lang w:val="uk-UA"/>
              </w:rPr>
            </w:pPr>
          </w:p>
        </w:tc>
        <w:tc>
          <w:tcPr>
            <w:tcW w:w="4304" w:type="dxa"/>
            <w:tcMar>
              <w:top w:w="85" w:type="dxa"/>
              <w:bottom w:w="85" w:type="dxa"/>
            </w:tcMar>
          </w:tcPr>
          <w:p w:rsidR="00B0359E" w:rsidRPr="00A4058A" w:rsidRDefault="00B0359E" w:rsidP="00B0359E">
            <w:pPr>
              <w:rPr>
                <w:lang w:val="uk-UA" w:eastAsia="uk-UA"/>
              </w:rPr>
            </w:pPr>
            <w:r w:rsidRPr="00A4058A">
              <w:rPr>
                <w:lang w:val="uk-UA" w:eastAsia="uk-UA"/>
              </w:rPr>
              <w:t>виховні години:</w:t>
            </w:r>
          </w:p>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«Шевченко народний поет і художник,. Великий Коб</w:t>
            </w:r>
            <w:r w:rsidR="00671EE3" w:rsidRPr="00A4058A">
              <w:rPr>
                <w:sz w:val="24"/>
                <w:lang w:val="uk-UA"/>
              </w:rPr>
              <w:t>зар – геній українського народу</w:t>
            </w:r>
            <w:r w:rsidRPr="00A4058A">
              <w:rPr>
                <w:sz w:val="24"/>
                <w:lang w:val="uk-UA"/>
              </w:rPr>
              <w:t>...»;</w:t>
            </w:r>
          </w:p>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«Тараса святий кобзар став скарбом моєї долі»</w:t>
            </w:r>
            <w:r w:rsidR="001127E3" w:rsidRPr="00A4058A">
              <w:rPr>
                <w:sz w:val="24"/>
                <w:lang w:val="uk-UA"/>
              </w:rPr>
              <w:t>;</w:t>
            </w:r>
          </w:p>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літературно-музична композиція:</w:t>
            </w:r>
          </w:p>
          <w:p w:rsidR="00B0359E" w:rsidRPr="00A4058A" w:rsidRDefault="00B0359E" w:rsidP="00AB46FA">
            <w:pPr>
              <w:pStyle w:val="af7"/>
              <w:numPr>
                <w:ilvl w:val="0"/>
                <w:numId w:val="50"/>
              </w:numPr>
              <w:tabs>
                <w:tab w:val="clear" w:pos="434"/>
                <w:tab w:val="num" w:pos="233"/>
              </w:tabs>
              <w:ind w:left="233" w:hanging="233"/>
              <w:rPr>
                <w:lang w:val="uk-UA" w:eastAsia="uk-UA"/>
              </w:rPr>
            </w:pPr>
            <w:r w:rsidRPr="00A4058A">
              <w:rPr>
                <w:sz w:val="24"/>
                <w:lang w:val="uk-UA"/>
              </w:rPr>
              <w:t>«Шевченко Т.Г. – поет і громадянин»</w:t>
            </w:r>
          </w:p>
        </w:tc>
        <w:tc>
          <w:tcPr>
            <w:tcW w:w="1307" w:type="dxa"/>
            <w:tcMar>
              <w:top w:w="85" w:type="dxa"/>
              <w:bottom w:w="85" w:type="dxa"/>
            </w:tcMar>
          </w:tcPr>
          <w:p w:rsidR="00B0359E" w:rsidRPr="00A4058A" w:rsidRDefault="00B0359E" w:rsidP="00B0359E">
            <w:pPr>
              <w:rPr>
                <w:lang w:val="uk-UA" w:eastAsia="uk-UA"/>
              </w:rPr>
            </w:pPr>
            <w:r w:rsidRPr="00A4058A">
              <w:rPr>
                <w:lang w:val="uk-UA" w:eastAsia="uk-UA"/>
              </w:rPr>
              <w:t>березень</w:t>
            </w:r>
          </w:p>
        </w:tc>
        <w:tc>
          <w:tcPr>
            <w:tcW w:w="2384" w:type="dxa"/>
            <w:tcMar>
              <w:top w:w="85" w:type="dxa"/>
              <w:bottom w:w="85" w:type="dxa"/>
            </w:tcMar>
          </w:tcPr>
          <w:p w:rsidR="00B0359E" w:rsidRPr="00A4058A" w:rsidRDefault="00B75A13" w:rsidP="00B0359E">
            <w:pPr>
              <w:rPr>
                <w:lang w:val="uk-UA" w:eastAsia="uk-UA"/>
              </w:rPr>
            </w:pPr>
            <w:r w:rsidRPr="00A4058A">
              <w:rPr>
                <w:lang w:val="uk-UA" w:eastAsia="uk-UA"/>
              </w:rPr>
              <w:t xml:space="preserve">Майстри в/н, </w:t>
            </w:r>
            <w:r w:rsidRPr="00A4058A">
              <w:rPr>
                <w:lang w:val="uk-UA" w:eastAsia="uk-UA"/>
              </w:rPr>
              <w:br/>
              <w:t>класні керівники</w:t>
            </w:r>
            <w:r w:rsidR="001127E3" w:rsidRPr="00A4058A">
              <w:rPr>
                <w:lang w:val="uk-UA" w:eastAsia="uk-UA"/>
              </w:rPr>
              <w:t>,</w:t>
            </w:r>
            <w:r w:rsidR="00B0359E" w:rsidRPr="00A4058A">
              <w:rPr>
                <w:lang w:val="uk-UA" w:eastAsia="uk-UA"/>
              </w:rPr>
              <w:t xml:space="preserve"> </w:t>
            </w:r>
            <w:r w:rsidR="001127E3" w:rsidRPr="00A4058A">
              <w:rPr>
                <w:lang w:val="uk-UA" w:eastAsia="uk-UA"/>
              </w:rPr>
              <w:br/>
            </w:r>
            <w:r w:rsidR="001B4B26" w:rsidRPr="00A4058A">
              <w:rPr>
                <w:spacing w:val="-6"/>
                <w:lang w:val="uk-UA" w:eastAsia="uk-UA"/>
              </w:rPr>
              <w:t>завідувач бібліотекою</w:t>
            </w:r>
            <w:r w:rsidR="00B0359E" w:rsidRPr="00A4058A">
              <w:rPr>
                <w:lang w:val="uk-UA" w:eastAsia="uk-UA"/>
              </w:rPr>
              <w:t xml:space="preserve">, </w:t>
            </w:r>
            <w:r w:rsidR="001127E3" w:rsidRPr="00A4058A">
              <w:rPr>
                <w:lang w:val="uk-UA" w:eastAsia="uk-UA"/>
              </w:rPr>
              <w:br/>
            </w:r>
            <w:r w:rsidR="00B0359E" w:rsidRPr="00A4058A">
              <w:rPr>
                <w:lang w:val="uk-UA" w:eastAsia="uk-UA"/>
              </w:rPr>
              <w:t>керівники гуртків</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B0359E">
            <w:pPr>
              <w:ind w:left="57"/>
              <w:jc w:val="both"/>
              <w:rPr>
                <w:lang w:val="uk-UA"/>
              </w:rPr>
            </w:pPr>
          </w:p>
        </w:tc>
        <w:tc>
          <w:tcPr>
            <w:tcW w:w="4304" w:type="dxa"/>
            <w:tcMar>
              <w:top w:w="85" w:type="dxa"/>
              <w:bottom w:w="85" w:type="dxa"/>
            </w:tcMar>
          </w:tcPr>
          <w:p w:rsidR="00B0359E" w:rsidRPr="00A4058A" w:rsidRDefault="001127E3" w:rsidP="00AB46FA">
            <w:pPr>
              <w:pStyle w:val="af7"/>
              <w:numPr>
                <w:ilvl w:val="0"/>
                <w:numId w:val="50"/>
              </w:numPr>
              <w:tabs>
                <w:tab w:val="clear" w:pos="434"/>
                <w:tab w:val="num" w:pos="233"/>
              </w:tabs>
              <w:ind w:left="233" w:hanging="233"/>
              <w:rPr>
                <w:sz w:val="24"/>
                <w:lang w:val="uk-UA"/>
              </w:rPr>
            </w:pPr>
            <w:r w:rsidRPr="00A4058A">
              <w:rPr>
                <w:sz w:val="24"/>
                <w:lang w:val="uk-UA"/>
              </w:rPr>
              <w:t>у</w:t>
            </w:r>
            <w:r w:rsidR="00B0359E" w:rsidRPr="00A4058A">
              <w:rPr>
                <w:sz w:val="24"/>
                <w:lang w:val="uk-UA"/>
              </w:rPr>
              <w:t>часть у творчих, культурно-мистецьких та наукових конференціях, круглих столах, присвячених історії життя та діяльності Тараса Григоровича Шевченка;</w:t>
            </w:r>
          </w:p>
        </w:tc>
        <w:tc>
          <w:tcPr>
            <w:tcW w:w="1307" w:type="dxa"/>
            <w:tcMar>
              <w:top w:w="85" w:type="dxa"/>
              <w:bottom w:w="85" w:type="dxa"/>
            </w:tcMar>
          </w:tcPr>
          <w:p w:rsidR="00B0359E" w:rsidRPr="00A4058A" w:rsidRDefault="00B0359E" w:rsidP="00B0359E">
            <w:pPr>
              <w:rPr>
                <w:lang w:val="uk-UA" w:eastAsia="uk-UA"/>
              </w:rPr>
            </w:pPr>
            <w:r w:rsidRPr="00A4058A">
              <w:rPr>
                <w:lang w:val="uk-UA" w:eastAsia="uk-UA"/>
              </w:rPr>
              <w:t>березень</w:t>
            </w:r>
          </w:p>
        </w:tc>
        <w:tc>
          <w:tcPr>
            <w:tcW w:w="2384" w:type="dxa"/>
            <w:tcMar>
              <w:top w:w="85" w:type="dxa"/>
              <w:bottom w:w="85" w:type="dxa"/>
            </w:tcMar>
          </w:tcPr>
          <w:p w:rsidR="00B0359E" w:rsidRPr="00A4058A" w:rsidRDefault="00B0359E" w:rsidP="001127E3">
            <w:pPr>
              <w:rPr>
                <w:lang w:val="uk-UA" w:eastAsia="uk-UA"/>
              </w:rPr>
            </w:pPr>
            <w:r w:rsidRPr="00A4058A">
              <w:rPr>
                <w:lang w:val="uk-UA" w:eastAsia="uk-UA"/>
              </w:rPr>
              <w:t xml:space="preserve">голова </w:t>
            </w:r>
            <w:r w:rsidR="001127E3" w:rsidRPr="00A4058A">
              <w:rPr>
                <w:lang w:val="uk-UA" w:eastAsia="uk-UA"/>
              </w:rPr>
              <w:t>м/к</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B0359E">
            <w:pPr>
              <w:ind w:left="57"/>
              <w:jc w:val="both"/>
              <w:rPr>
                <w:lang w:val="uk-UA"/>
              </w:rPr>
            </w:pPr>
          </w:p>
        </w:tc>
        <w:tc>
          <w:tcPr>
            <w:tcW w:w="4304" w:type="dxa"/>
            <w:tcMar>
              <w:top w:w="85" w:type="dxa"/>
              <w:bottom w:w="85" w:type="dxa"/>
            </w:tcMar>
          </w:tcPr>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оформлення тематичної</w:t>
            </w:r>
            <w:r w:rsidR="00387FAD" w:rsidRPr="00A4058A">
              <w:rPr>
                <w:sz w:val="24"/>
                <w:lang w:val="uk-UA"/>
              </w:rPr>
              <w:t xml:space="preserve"> </w:t>
            </w:r>
            <w:r w:rsidRPr="00A4058A">
              <w:rPr>
                <w:sz w:val="24"/>
                <w:lang w:val="uk-UA"/>
              </w:rPr>
              <w:t>виставки:</w:t>
            </w:r>
            <w:r w:rsidR="00387FAD" w:rsidRPr="00A4058A">
              <w:rPr>
                <w:sz w:val="24"/>
                <w:lang w:val="uk-UA"/>
              </w:rPr>
              <w:t xml:space="preserve"> </w:t>
            </w:r>
            <w:r w:rsidRPr="00A4058A">
              <w:rPr>
                <w:sz w:val="24"/>
                <w:lang w:val="uk-UA"/>
              </w:rPr>
              <w:t>«Тарасові слова – душа народу»;</w:t>
            </w:r>
          </w:p>
        </w:tc>
        <w:tc>
          <w:tcPr>
            <w:tcW w:w="1307" w:type="dxa"/>
            <w:tcMar>
              <w:top w:w="85" w:type="dxa"/>
              <w:bottom w:w="85" w:type="dxa"/>
            </w:tcMar>
          </w:tcPr>
          <w:p w:rsidR="00B0359E" w:rsidRPr="00A4058A" w:rsidRDefault="00B0359E" w:rsidP="00B0359E">
            <w:pPr>
              <w:rPr>
                <w:lang w:val="uk-UA" w:eastAsia="uk-UA"/>
              </w:rPr>
            </w:pPr>
            <w:r w:rsidRPr="00A4058A">
              <w:rPr>
                <w:lang w:val="uk-UA" w:eastAsia="uk-UA"/>
              </w:rPr>
              <w:t>березень</w:t>
            </w:r>
          </w:p>
        </w:tc>
        <w:tc>
          <w:tcPr>
            <w:tcW w:w="2384" w:type="dxa"/>
            <w:tcMar>
              <w:top w:w="85" w:type="dxa"/>
              <w:bottom w:w="85" w:type="dxa"/>
            </w:tcMar>
          </w:tcPr>
          <w:p w:rsidR="00B0359E" w:rsidRPr="00A4058A" w:rsidRDefault="001127E3" w:rsidP="001B4B26">
            <w:pPr>
              <w:rPr>
                <w:lang w:val="uk-UA" w:eastAsia="uk-UA"/>
              </w:rPr>
            </w:pPr>
            <w:r w:rsidRPr="00A4058A">
              <w:rPr>
                <w:lang w:val="uk-UA" w:eastAsia="uk-UA"/>
              </w:rPr>
              <w:t>завідувач бібліотекою</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B0359E">
            <w:pPr>
              <w:ind w:left="57"/>
              <w:jc w:val="both"/>
              <w:rPr>
                <w:lang w:val="uk-UA"/>
              </w:rPr>
            </w:pPr>
          </w:p>
        </w:tc>
        <w:tc>
          <w:tcPr>
            <w:tcW w:w="4304" w:type="dxa"/>
            <w:tcMar>
              <w:top w:w="85" w:type="dxa"/>
              <w:bottom w:w="85" w:type="dxa"/>
            </w:tcMar>
          </w:tcPr>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перегляд документальних фільмів про життя та діяльність Тараса Григоровича Шевченка.</w:t>
            </w:r>
          </w:p>
        </w:tc>
        <w:tc>
          <w:tcPr>
            <w:tcW w:w="1307" w:type="dxa"/>
            <w:tcMar>
              <w:top w:w="85" w:type="dxa"/>
              <w:bottom w:w="85" w:type="dxa"/>
            </w:tcMar>
          </w:tcPr>
          <w:p w:rsidR="00B0359E" w:rsidRPr="00A4058A" w:rsidRDefault="00B0359E" w:rsidP="00B0359E">
            <w:pPr>
              <w:rPr>
                <w:lang w:val="uk-UA" w:eastAsia="uk-UA"/>
              </w:rPr>
            </w:pPr>
            <w:r w:rsidRPr="00A4058A">
              <w:rPr>
                <w:lang w:val="uk-UA" w:eastAsia="uk-UA"/>
              </w:rPr>
              <w:t>березень</w:t>
            </w:r>
          </w:p>
        </w:tc>
        <w:tc>
          <w:tcPr>
            <w:tcW w:w="2384" w:type="dxa"/>
            <w:tcMar>
              <w:top w:w="85" w:type="dxa"/>
              <w:bottom w:w="85" w:type="dxa"/>
            </w:tcMar>
          </w:tcPr>
          <w:p w:rsidR="00B0359E" w:rsidRPr="00A4058A" w:rsidRDefault="00B0359E" w:rsidP="00B0359E">
            <w:pPr>
              <w:rPr>
                <w:lang w:val="uk-UA" w:eastAsia="uk-UA"/>
              </w:rPr>
            </w:pPr>
            <w:r w:rsidRPr="00A4058A">
              <w:rPr>
                <w:lang w:val="uk-UA" w:eastAsia="uk-UA"/>
              </w:rPr>
              <w:t>вихователі</w:t>
            </w:r>
          </w:p>
        </w:tc>
        <w:tc>
          <w:tcPr>
            <w:tcW w:w="1276" w:type="dxa"/>
            <w:tcMar>
              <w:top w:w="85" w:type="dxa"/>
              <w:bottom w:w="85" w:type="dxa"/>
            </w:tcMar>
          </w:tcPr>
          <w:p w:rsidR="00B0359E" w:rsidRPr="00A4058A" w:rsidRDefault="00B0359E" w:rsidP="00B0359E">
            <w:pPr>
              <w:rPr>
                <w:lang w:val="uk-UA"/>
              </w:rPr>
            </w:pPr>
          </w:p>
        </w:tc>
      </w:tr>
      <w:tr w:rsidR="00A4058A" w:rsidRPr="00A4058A" w:rsidTr="00E56D71">
        <w:trPr>
          <w:trHeight w:val="20"/>
        </w:trPr>
        <w:tc>
          <w:tcPr>
            <w:tcW w:w="647" w:type="dxa"/>
            <w:tcMar>
              <w:top w:w="85" w:type="dxa"/>
              <w:bottom w:w="85" w:type="dxa"/>
            </w:tcMar>
          </w:tcPr>
          <w:p w:rsidR="00B0359E" w:rsidRPr="00A4058A" w:rsidRDefault="00B0359E" w:rsidP="00AB46FA">
            <w:pPr>
              <w:numPr>
                <w:ilvl w:val="0"/>
                <w:numId w:val="31"/>
              </w:numPr>
              <w:jc w:val="both"/>
              <w:rPr>
                <w:lang w:val="uk-UA"/>
              </w:rPr>
            </w:pPr>
          </w:p>
        </w:tc>
        <w:tc>
          <w:tcPr>
            <w:tcW w:w="4304" w:type="dxa"/>
            <w:tcMar>
              <w:top w:w="85" w:type="dxa"/>
              <w:bottom w:w="85" w:type="dxa"/>
            </w:tcMar>
          </w:tcPr>
          <w:p w:rsidR="00B0359E" w:rsidRPr="00A4058A" w:rsidRDefault="00B0359E" w:rsidP="00B0359E">
            <w:pPr>
              <w:rPr>
                <w:lang w:val="uk-UA" w:eastAsia="uk-UA"/>
              </w:rPr>
            </w:pPr>
            <w:r w:rsidRPr="00A4058A">
              <w:rPr>
                <w:lang w:val="uk-UA" w:eastAsia="uk-UA"/>
              </w:rPr>
              <w:t>Провести виховні години з метою формування національної свідомості, виховання повагу до Конституції, державної символіки:</w:t>
            </w:r>
          </w:p>
          <w:p w:rsidR="00B0359E" w:rsidRPr="00A4058A" w:rsidRDefault="001127E3" w:rsidP="00AB46FA">
            <w:pPr>
              <w:pStyle w:val="af7"/>
              <w:numPr>
                <w:ilvl w:val="0"/>
                <w:numId w:val="50"/>
              </w:numPr>
              <w:tabs>
                <w:tab w:val="clear" w:pos="434"/>
                <w:tab w:val="num" w:pos="233"/>
              </w:tabs>
              <w:ind w:left="233" w:hanging="233"/>
              <w:rPr>
                <w:sz w:val="24"/>
                <w:lang w:val="uk-UA"/>
              </w:rPr>
            </w:pPr>
            <w:r w:rsidRPr="00A4058A">
              <w:rPr>
                <w:sz w:val="24"/>
                <w:lang w:val="uk-UA"/>
              </w:rPr>
              <w:t>«</w:t>
            </w:r>
            <w:r w:rsidR="00B0359E" w:rsidRPr="00A4058A">
              <w:rPr>
                <w:sz w:val="24"/>
                <w:lang w:val="uk-UA"/>
              </w:rPr>
              <w:t>Конституція</w:t>
            </w:r>
            <w:r w:rsidRPr="00A4058A">
              <w:rPr>
                <w:sz w:val="24"/>
                <w:lang w:val="uk-UA"/>
              </w:rPr>
              <w:t xml:space="preserve"> – </w:t>
            </w:r>
            <w:r w:rsidR="00B0359E" w:rsidRPr="00A4058A">
              <w:rPr>
                <w:sz w:val="24"/>
                <w:lang w:val="uk-UA"/>
              </w:rPr>
              <w:t>основа моєї держави</w:t>
            </w:r>
            <w:r w:rsidRPr="00A4058A">
              <w:rPr>
                <w:sz w:val="24"/>
                <w:lang w:val="uk-UA"/>
              </w:rPr>
              <w:t>»;</w:t>
            </w:r>
          </w:p>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Державні символи неньки України</w:t>
            </w:r>
            <w:r w:rsidR="001127E3" w:rsidRPr="00A4058A">
              <w:rPr>
                <w:sz w:val="24"/>
                <w:lang w:val="uk-UA"/>
              </w:rPr>
              <w:t>»;</w:t>
            </w:r>
          </w:p>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«Українському роду нема переводу»</w:t>
            </w:r>
            <w:r w:rsidR="001127E3" w:rsidRPr="00A4058A">
              <w:rPr>
                <w:sz w:val="24"/>
                <w:lang w:val="uk-UA"/>
              </w:rPr>
              <w:t>;</w:t>
            </w:r>
          </w:p>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«Україно, незборима зроду – ти душа великого народу» до Дня Гідності і Свободи;</w:t>
            </w:r>
          </w:p>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 xml:space="preserve">«Ціна чужої війни» </w:t>
            </w:r>
            <w:r w:rsidR="001127E3" w:rsidRPr="00A4058A">
              <w:rPr>
                <w:sz w:val="24"/>
                <w:lang w:val="uk-UA"/>
              </w:rPr>
              <w:t>–</w:t>
            </w:r>
            <w:r w:rsidR="00387FAD" w:rsidRPr="00A4058A">
              <w:rPr>
                <w:sz w:val="24"/>
                <w:lang w:val="uk-UA"/>
              </w:rPr>
              <w:t xml:space="preserve"> </w:t>
            </w:r>
            <w:r w:rsidRPr="00A4058A">
              <w:rPr>
                <w:sz w:val="24"/>
                <w:lang w:val="uk-UA"/>
              </w:rPr>
              <w:t>вшанування учасників бойових</w:t>
            </w:r>
            <w:r w:rsidR="001127E3" w:rsidRPr="00A4058A">
              <w:rPr>
                <w:sz w:val="24"/>
                <w:lang w:val="uk-UA"/>
              </w:rPr>
              <w:t xml:space="preserve"> дій на територіях інших держав;</w:t>
            </w:r>
          </w:p>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«Пам’ять героїв стукає в наші серця»</w:t>
            </w:r>
            <w:r w:rsidR="001127E3" w:rsidRPr="00A4058A">
              <w:rPr>
                <w:sz w:val="24"/>
                <w:lang w:val="uk-UA"/>
              </w:rPr>
              <w:t>,</w:t>
            </w:r>
            <w:r w:rsidRPr="00A4058A">
              <w:rPr>
                <w:sz w:val="24"/>
                <w:lang w:val="uk-UA"/>
              </w:rPr>
              <w:t xml:space="preserve"> вшанува</w:t>
            </w:r>
            <w:r w:rsidR="001127E3" w:rsidRPr="00A4058A">
              <w:rPr>
                <w:sz w:val="24"/>
                <w:lang w:val="uk-UA"/>
              </w:rPr>
              <w:t xml:space="preserve">ння Героїв Небесної </w:t>
            </w:r>
            <w:r w:rsidR="001127E3" w:rsidRPr="00A4058A">
              <w:rPr>
                <w:sz w:val="24"/>
                <w:lang w:val="uk-UA"/>
              </w:rPr>
              <w:lastRenderedPageBreak/>
              <w:t>Сотні;</w:t>
            </w:r>
          </w:p>
          <w:p w:rsidR="00B0359E" w:rsidRPr="00A4058A" w:rsidRDefault="001127E3" w:rsidP="00AB46FA">
            <w:pPr>
              <w:pStyle w:val="af7"/>
              <w:numPr>
                <w:ilvl w:val="0"/>
                <w:numId w:val="50"/>
              </w:numPr>
              <w:tabs>
                <w:tab w:val="clear" w:pos="434"/>
                <w:tab w:val="num" w:pos="233"/>
              </w:tabs>
              <w:ind w:left="233" w:hanging="233"/>
              <w:rPr>
                <w:lang w:val="uk-UA" w:eastAsia="uk-UA"/>
              </w:rPr>
            </w:pPr>
            <w:r w:rsidRPr="00A4058A">
              <w:rPr>
                <w:sz w:val="24"/>
                <w:lang w:val="uk-UA"/>
              </w:rPr>
              <w:t>«</w:t>
            </w:r>
            <w:r w:rsidR="00B0359E" w:rsidRPr="00A4058A">
              <w:rPr>
                <w:sz w:val="24"/>
                <w:lang w:val="uk-UA"/>
              </w:rPr>
              <w:t>Моя Соборна Україна – вільна, єдина держава, я з нею пов’язую свою долю</w:t>
            </w:r>
            <w:r w:rsidRPr="00A4058A">
              <w:rPr>
                <w:sz w:val="24"/>
                <w:lang w:val="uk-UA"/>
              </w:rPr>
              <w:t>»</w:t>
            </w:r>
          </w:p>
        </w:tc>
        <w:tc>
          <w:tcPr>
            <w:tcW w:w="1307" w:type="dxa"/>
            <w:tcMar>
              <w:top w:w="85" w:type="dxa"/>
              <w:bottom w:w="85" w:type="dxa"/>
            </w:tcMar>
          </w:tcPr>
          <w:p w:rsidR="00B0359E" w:rsidRPr="00A4058A" w:rsidRDefault="00B0359E" w:rsidP="00B0359E">
            <w:pPr>
              <w:rPr>
                <w:lang w:val="uk-UA" w:eastAsia="uk-UA"/>
              </w:rPr>
            </w:pPr>
            <w:r w:rsidRPr="00A4058A">
              <w:rPr>
                <w:lang w:val="uk-UA" w:eastAsia="uk-UA"/>
              </w:rPr>
              <w:lastRenderedPageBreak/>
              <w:t>10-14 жовтня,</w:t>
            </w:r>
          </w:p>
          <w:p w:rsidR="00B0359E" w:rsidRPr="00A4058A" w:rsidRDefault="001127E3" w:rsidP="00B0359E">
            <w:pPr>
              <w:rPr>
                <w:lang w:val="uk-UA" w:eastAsia="uk-UA"/>
              </w:rPr>
            </w:pPr>
            <w:r w:rsidRPr="00A4058A">
              <w:rPr>
                <w:lang w:val="uk-UA" w:eastAsia="uk-UA"/>
              </w:rPr>
              <w:t>21</w:t>
            </w:r>
            <w:r w:rsidR="00B0359E" w:rsidRPr="00A4058A">
              <w:rPr>
                <w:lang w:val="uk-UA" w:eastAsia="uk-UA"/>
              </w:rPr>
              <w:t>-25 листопада</w:t>
            </w:r>
            <w:r w:rsidR="00387FAD" w:rsidRPr="00A4058A">
              <w:rPr>
                <w:lang w:val="uk-UA" w:eastAsia="uk-UA"/>
              </w:rPr>
              <w:t xml:space="preserve"> </w:t>
            </w:r>
            <w:r w:rsidR="00B0359E" w:rsidRPr="00A4058A">
              <w:rPr>
                <w:lang w:val="uk-UA" w:eastAsia="uk-UA"/>
              </w:rPr>
              <w:t>20-25 січня,</w:t>
            </w:r>
          </w:p>
          <w:p w:rsidR="00B0359E" w:rsidRPr="00A4058A" w:rsidRDefault="00B0359E" w:rsidP="00B0359E">
            <w:pPr>
              <w:rPr>
                <w:lang w:val="uk-UA" w:eastAsia="uk-UA"/>
              </w:rPr>
            </w:pPr>
            <w:r w:rsidRPr="00A4058A">
              <w:rPr>
                <w:lang w:val="uk-UA" w:eastAsia="uk-UA"/>
              </w:rPr>
              <w:t>15-20 лютого</w:t>
            </w:r>
          </w:p>
          <w:p w:rsidR="00B0359E" w:rsidRPr="00A4058A" w:rsidRDefault="00B0359E" w:rsidP="00B0359E">
            <w:pPr>
              <w:rPr>
                <w:lang w:val="uk-UA" w:eastAsia="uk-UA"/>
              </w:rPr>
            </w:pPr>
            <w:r w:rsidRPr="00A4058A">
              <w:rPr>
                <w:lang w:val="uk-UA" w:eastAsia="uk-UA"/>
              </w:rPr>
              <w:t>20-28 червня</w:t>
            </w:r>
          </w:p>
        </w:tc>
        <w:tc>
          <w:tcPr>
            <w:tcW w:w="2384" w:type="dxa"/>
            <w:tcMar>
              <w:top w:w="85" w:type="dxa"/>
              <w:bottom w:w="85" w:type="dxa"/>
            </w:tcMar>
          </w:tcPr>
          <w:p w:rsidR="00B0359E" w:rsidRPr="00A4058A" w:rsidRDefault="001127E3" w:rsidP="00B0359E">
            <w:pPr>
              <w:rPr>
                <w:lang w:val="uk-UA" w:eastAsia="uk-UA"/>
              </w:rPr>
            </w:pPr>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AB46FA">
            <w:pPr>
              <w:numPr>
                <w:ilvl w:val="0"/>
                <w:numId w:val="31"/>
              </w:numPr>
              <w:jc w:val="both"/>
              <w:rPr>
                <w:lang w:val="uk-UA"/>
              </w:rPr>
            </w:pPr>
          </w:p>
        </w:tc>
        <w:tc>
          <w:tcPr>
            <w:tcW w:w="4304" w:type="dxa"/>
            <w:tcMar>
              <w:top w:w="85" w:type="dxa"/>
              <w:bottom w:w="85" w:type="dxa"/>
            </w:tcMar>
          </w:tcPr>
          <w:p w:rsidR="00B0359E" w:rsidRPr="00A4058A" w:rsidRDefault="00B0359E" w:rsidP="00B0359E">
            <w:pPr>
              <w:rPr>
                <w:lang w:val="uk-UA" w:eastAsia="uk-UA"/>
              </w:rPr>
            </w:pPr>
            <w:r w:rsidRPr="00A4058A">
              <w:rPr>
                <w:lang w:val="uk-UA" w:eastAsia="uk-UA"/>
              </w:rPr>
              <w:t>Випуск стіннівок, листівок :</w:t>
            </w:r>
          </w:p>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«Україно, незборима зроду – ти душа великого народу» (до Дня гідності та свободи);</w:t>
            </w:r>
          </w:p>
          <w:p w:rsidR="00B0359E" w:rsidRPr="00A4058A" w:rsidRDefault="00B0359E" w:rsidP="00AB46FA">
            <w:pPr>
              <w:pStyle w:val="af7"/>
              <w:numPr>
                <w:ilvl w:val="0"/>
                <w:numId w:val="50"/>
              </w:numPr>
              <w:tabs>
                <w:tab w:val="clear" w:pos="434"/>
                <w:tab w:val="num" w:pos="233"/>
              </w:tabs>
              <w:ind w:left="233" w:hanging="233"/>
              <w:rPr>
                <w:lang w:val="uk-UA" w:eastAsia="uk-UA"/>
              </w:rPr>
            </w:pPr>
            <w:r w:rsidRPr="00A4058A">
              <w:rPr>
                <w:sz w:val="24"/>
                <w:lang w:val="uk-UA"/>
              </w:rPr>
              <w:t>«Революція Гідності» (до річниці Євромайдану)</w:t>
            </w:r>
          </w:p>
        </w:tc>
        <w:tc>
          <w:tcPr>
            <w:tcW w:w="1307" w:type="dxa"/>
            <w:tcMar>
              <w:top w:w="85" w:type="dxa"/>
              <w:bottom w:w="85" w:type="dxa"/>
            </w:tcMar>
          </w:tcPr>
          <w:p w:rsidR="00B0359E" w:rsidRPr="00A4058A" w:rsidRDefault="00B0359E" w:rsidP="00B0359E">
            <w:pPr>
              <w:rPr>
                <w:lang w:val="uk-UA" w:eastAsia="uk-UA"/>
              </w:rPr>
            </w:pPr>
            <w:r w:rsidRPr="00A4058A">
              <w:rPr>
                <w:lang w:val="uk-UA" w:eastAsia="uk-UA"/>
              </w:rPr>
              <w:t>21 - 25 листопада</w:t>
            </w:r>
          </w:p>
        </w:tc>
        <w:tc>
          <w:tcPr>
            <w:tcW w:w="2384" w:type="dxa"/>
            <w:tcMar>
              <w:top w:w="85" w:type="dxa"/>
              <w:bottom w:w="85" w:type="dxa"/>
            </w:tcMar>
          </w:tcPr>
          <w:p w:rsidR="00B0359E" w:rsidRPr="00A4058A" w:rsidRDefault="001127E3" w:rsidP="00B0359E">
            <w:pPr>
              <w:rPr>
                <w:lang w:val="uk-UA" w:eastAsia="uk-UA"/>
              </w:rPr>
            </w:pPr>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AB46FA">
            <w:pPr>
              <w:numPr>
                <w:ilvl w:val="0"/>
                <w:numId w:val="31"/>
              </w:numPr>
              <w:jc w:val="both"/>
              <w:rPr>
                <w:lang w:val="uk-UA"/>
              </w:rPr>
            </w:pPr>
          </w:p>
        </w:tc>
        <w:tc>
          <w:tcPr>
            <w:tcW w:w="4304" w:type="dxa"/>
            <w:tcMar>
              <w:top w:w="85" w:type="dxa"/>
              <w:bottom w:w="85" w:type="dxa"/>
            </w:tcMar>
          </w:tcPr>
          <w:p w:rsidR="00B0359E" w:rsidRPr="00A4058A" w:rsidRDefault="00B0359E" w:rsidP="00E56D71">
            <w:pPr>
              <w:rPr>
                <w:lang w:val="uk-UA" w:eastAsia="uk-UA"/>
              </w:rPr>
            </w:pPr>
            <w:r w:rsidRPr="00A4058A">
              <w:rPr>
                <w:lang w:val="uk-UA" w:eastAsia="uk-UA"/>
              </w:rPr>
              <w:t>День пам'яті жертв голодомору 1932</w:t>
            </w:r>
            <w:r w:rsidR="00E56D71" w:rsidRPr="00A4058A">
              <w:rPr>
                <w:lang w:val="uk-UA" w:eastAsia="uk-UA"/>
              </w:rPr>
              <w:t>-</w:t>
            </w:r>
            <w:r w:rsidRPr="00A4058A">
              <w:rPr>
                <w:lang w:val="uk-UA" w:eastAsia="uk-UA"/>
              </w:rPr>
              <w:t>1933 рр. в Україні:</w:t>
            </w:r>
          </w:p>
        </w:tc>
        <w:tc>
          <w:tcPr>
            <w:tcW w:w="1307" w:type="dxa"/>
            <w:tcMar>
              <w:top w:w="85" w:type="dxa"/>
              <w:bottom w:w="85" w:type="dxa"/>
            </w:tcMar>
          </w:tcPr>
          <w:p w:rsidR="00B0359E" w:rsidRPr="00A4058A" w:rsidRDefault="00B0359E" w:rsidP="00B0359E">
            <w:pPr>
              <w:rPr>
                <w:lang w:val="uk-UA" w:eastAsia="uk-UA"/>
              </w:rPr>
            </w:pPr>
          </w:p>
        </w:tc>
        <w:tc>
          <w:tcPr>
            <w:tcW w:w="2384" w:type="dxa"/>
            <w:tcMar>
              <w:top w:w="85" w:type="dxa"/>
              <w:bottom w:w="85" w:type="dxa"/>
            </w:tcMar>
          </w:tcPr>
          <w:p w:rsidR="00B0359E" w:rsidRPr="00A4058A" w:rsidRDefault="00B0359E" w:rsidP="00B0359E">
            <w:pPr>
              <w:rPr>
                <w:lang w:val="uk-UA" w:eastAsia="uk-UA"/>
              </w:rPr>
            </w:pPr>
          </w:p>
        </w:tc>
        <w:tc>
          <w:tcPr>
            <w:tcW w:w="1276" w:type="dxa"/>
            <w:tcMar>
              <w:top w:w="85" w:type="dxa"/>
              <w:bottom w:w="85" w:type="dxa"/>
            </w:tcMar>
          </w:tcPr>
          <w:p w:rsidR="00B0359E" w:rsidRPr="00A4058A" w:rsidRDefault="00B0359E" w:rsidP="00B0359E">
            <w:pPr>
              <w:rPr>
                <w:lang w:val="uk-UA"/>
              </w:rPr>
            </w:pPr>
          </w:p>
        </w:tc>
      </w:tr>
      <w:tr w:rsidR="00A4058A" w:rsidRPr="00A4058A" w:rsidTr="00E56D71">
        <w:trPr>
          <w:cantSplit/>
          <w:trHeight w:val="318"/>
        </w:trPr>
        <w:tc>
          <w:tcPr>
            <w:tcW w:w="647" w:type="dxa"/>
            <w:tcMar>
              <w:top w:w="85" w:type="dxa"/>
              <w:bottom w:w="85" w:type="dxa"/>
            </w:tcMar>
          </w:tcPr>
          <w:p w:rsidR="00B0359E" w:rsidRPr="00A4058A" w:rsidRDefault="00B0359E" w:rsidP="00B0359E">
            <w:pPr>
              <w:ind w:left="57"/>
              <w:jc w:val="both"/>
              <w:rPr>
                <w:lang w:val="uk-UA"/>
              </w:rPr>
            </w:pPr>
          </w:p>
        </w:tc>
        <w:tc>
          <w:tcPr>
            <w:tcW w:w="4304" w:type="dxa"/>
            <w:tcMar>
              <w:top w:w="85" w:type="dxa"/>
              <w:bottom w:w="85" w:type="dxa"/>
            </w:tcMar>
          </w:tcPr>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Проведення бесід і виховних годин</w:t>
            </w:r>
            <w:r w:rsidR="00E56D71" w:rsidRPr="00A4058A">
              <w:rPr>
                <w:sz w:val="24"/>
                <w:lang w:val="uk-UA"/>
              </w:rPr>
              <w:t>;</w:t>
            </w:r>
          </w:p>
        </w:tc>
        <w:tc>
          <w:tcPr>
            <w:tcW w:w="1307" w:type="dxa"/>
            <w:tcMar>
              <w:top w:w="85" w:type="dxa"/>
              <w:bottom w:w="85" w:type="dxa"/>
            </w:tcMar>
          </w:tcPr>
          <w:p w:rsidR="00B0359E" w:rsidRPr="00A4058A" w:rsidRDefault="00B0359E" w:rsidP="00B0359E">
            <w:pPr>
              <w:rPr>
                <w:lang w:val="uk-UA" w:eastAsia="uk-UA"/>
              </w:rPr>
            </w:pPr>
            <w:r w:rsidRPr="00A4058A">
              <w:rPr>
                <w:lang w:val="uk-UA" w:eastAsia="uk-UA"/>
              </w:rPr>
              <w:t>25-30 листопада</w:t>
            </w:r>
          </w:p>
        </w:tc>
        <w:tc>
          <w:tcPr>
            <w:tcW w:w="2384" w:type="dxa"/>
            <w:tcMar>
              <w:top w:w="85" w:type="dxa"/>
              <w:bottom w:w="85" w:type="dxa"/>
            </w:tcMar>
          </w:tcPr>
          <w:p w:rsidR="00B0359E" w:rsidRPr="00A4058A" w:rsidRDefault="005F7E6A" w:rsidP="00B0359E">
            <w:pPr>
              <w:rPr>
                <w:lang w:val="uk-UA" w:eastAsia="uk-UA"/>
              </w:rPr>
            </w:pPr>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B0359E">
            <w:pPr>
              <w:ind w:left="57"/>
              <w:jc w:val="both"/>
              <w:rPr>
                <w:lang w:val="uk-UA"/>
              </w:rPr>
            </w:pPr>
          </w:p>
        </w:tc>
        <w:tc>
          <w:tcPr>
            <w:tcW w:w="4304" w:type="dxa"/>
            <w:tcMar>
              <w:top w:w="85" w:type="dxa"/>
              <w:bottom w:w="85" w:type="dxa"/>
            </w:tcMar>
          </w:tcPr>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Бібліотечний урок:</w:t>
            </w:r>
            <w:r w:rsidR="00387FAD" w:rsidRPr="00A4058A">
              <w:rPr>
                <w:sz w:val="24"/>
                <w:lang w:val="uk-UA"/>
              </w:rPr>
              <w:t xml:space="preserve"> </w:t>
            </w:r>
            <w:r w:rsidRPr="00A4058A">
              <w:rPr>
                <w:sz w:val="24"/>
                <w:lang w:val="uk-UA"/>
              </w:rPr>
              <w:t>«Людської пам’яті мости…» (до Дня пам’яті жертв Голодомор</w:t>
            </w:r>
            <w:r w:rsidR="00B75A13" w:rsidRPr="00A4058A">
              <w:rPr>
                <w:sz w:val="24"/>
                <w:lang w:val="uk-UA"/>
              </w:rPr>
              <w:t>у</w:t>
            </w:r>
            <w:r w:rsidR="007864EF" w:rsidRPr="00A4058A">
              <w:rPr>
                <w:sz w:val="24"/>
                <w:lang w:val="uk-UA"/>
              </w:rPr>
              <w:t>)</w:t>
            </w:r>
            <w:r w:rsidR="00B75A13" w:rsidRPr="00A4058A">
              <w:rPr>
                <w:sz w:val="24"/>
                <w:lang w:val="uk-UA"/>
              </w:rPr>
              <w:t>;</w:t>
            </w:r>
          </w:p>
        </w:tc>
        <w:tc>
          <w:tcPr>
            <w:tcW w:w="1307" w:type="dxa"/>
            <w:tcMar>
              <w:top w:w="85" w:type="dxa"/>
              <w:bottom w:w="85" w:type="dxa"/>
            </w:tcMar>
          </w:tcPr>
          <w:p w:rsidR="00B0359E" w:rsidRPr="00A4058A" w:rsidRDefault="00B0359E" w:rsidP="00B0359E">
            <w:pPr>
              <w:rPr>
                <w:lang w:val="uk-UA" w:eastAsia="uk-UA"/>
              </w:rPr>
            </w:pPr>
            <w:r w:rsidRPr="00A4058A">
              <w:rPr>
                <w:lang w:val="uk-UA" w:eastAsia="uk-UA"/>
              </w:rPr>
              <w:t>26 листопада</w:t>
            </w:r>
          </w:p>
        </w:tc>
        <w:tc>
          <w:tcPr>
            <w:tcW w:w="2384" w:type="dxa"/>
            <w:tcMar>
              <w:top w:w="85" w:type="dxa"/>
              <w:bottom w:w="85" w:type="dxa"/>
            </w:tcMar>
          </w:tcPr>
          <w:p w:rsidR="00B0359E" w:rsidRPr="00A4058A" w:rsidRDefault="001B4B26" w:rsidP="00B0359E">
            <w:pPr>
              <w:rPr>
                <w:lang w:val="uk-UA" w:eastAsia="uk-UA"/>
              </w:rPr>
            </w:pPr>
            <w:r w:rsidRPr="00A4058A">
              <w:rPr>
                <w:spacing w:val="-6"/>
                <w:lang w:val="uk-UA" w:eastAsia="uk-UA"/>
              </w:rPr>
              <w:t>завідувач бібліотекою</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B0359E">
            <w:pPr>
              <w:ind w:left="57"/>
              <w:jc w:val="both"/>
              <w:rPr>
                <w:lang w:val="uk-UA"/>
              </w:rPr>
            </w:pPr>
          </w:p>
        </w:tc>
        <w:tc>
          <w:tcPr>
            <w:tcW w:w="4304" w:type="dxa"/>
            <w:tcMar>
              <w:top w:w="85" w:type="dxa"/>
              <w:bottom w:w="85" w:type="dxa"/>
            </w:tcMar>
          </w:tcPr>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Година спілкування</w:t>
            </w:r>
            <w:r w:rsidR="00387FAD" w:rsidRPr="00A4058A">
              <w:rPr>
                <w:sz w:val="24"/>
                <w:lang w:val="uk-UA"/>
              </w:rPr>
              <w:t xml:space="preserve"> </w:t>
            </w:r>
            <w:r w:rsidRPr="00A4058A">
              <w:rPr>
                <w:sz w:val="24"/>
                <w:lang w:val="uk-UA"/>
              </w:rPr>
              <w:t>«Трагедія Бабиного Яру – найтяжчий злочин проти людства»;</w:t>
            </w:r>
          </w:p>
        </w:tc>
        <w:tc>
          <w:tcPr>
            <w:tcW w:w="1307" w:type="dxa"/>
            <w:tcMar>
              <w:top w:w="85" w:type="dxa"/>
              <w:bottom w:w="85" w:type="dxa"/>
            </w:tcMar>
          </w:tcPr>
          <w:p w:rsidR="00B0359E" w:rsidRPr="00A4058A" w:rsidRDefault="00B0359E" w:rsidP="00B0359E">
            <w:pPr>
              <w:rPr>
                <w:lang w:val="uk-UA" w:eastAsia="uk-UA"/>
              </w:rPr>
            </w:pPr>
            <w:r w:rsidRPr="00A4058A">
              <w:rPr>
                <w:lang w:val="uk-UA" w:eastAsia="uk-UA"/>
              </w:rPr>
              <w:t>28 листопада</w:t>
            </w:r>
          </w:p>
        </w:tc>
        <w:tc>
          <w:tcPr>
            <w:tcW w:w="2384" w:type="dxa"/>
            <w:tcMar>
              <w:top w:w="85" w:type="dxa"/>
              <w:bottom w:w="85" w:type="dxa"/>
            </w:tcMar>
          </w:tcPr>
          <w:p w:rsidR="00B0359E" w:rsidRPr="00A4058A" w:rsidRDefault="00863CE6" w:rsidP="00B0359E">
            <w:pPr>
              <w:rPr>
                <w:lang w:val="uk-UA" w:eastAsia="uk-UA"/>
              </w:rPr>
            </w:pPr>
            <w:r w:rsidRPr="00A4058A">
              <w:rPr>
                <w:lang w:val="uk-UA" w:eastAsia="uk-UA"/>
              </w:rPr>
              <w:t>класні керівники</w:t>
            </w:r>
            <w:r w:rsidR="00B0359E" w:rsidRPr="00A4058A">
              <w:rPr>
                <w:lang w:val="uk-UA" w:eastAsia="uk-UA"/>
              </w:rPr>
              <w:t>, вихователі</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B0359E">
            <w:pPr>
              <w:ind w:left="57"/>
              <w:jc w:val="both"/>
              <w:rPr>
                <w:lang w:val="uk-UA"/>
              </w:rPr>
            </w:pPr>
          </w:p>
        </w:tc>
        <w:tc>
          <w:tcPr>
            <w:tcW w:w="4304" w:type="dxa"/>
            <w:tcMar>
              <w:top w:w="85" w:type="dxa"/>
              <w:bottom w:w="85" w:type="dxa"/>
            </w:tcMar>
          </w:tcPr>
          <w:p w:rsidR="00B0359E" w:rsidRPr="00A4058A" w:rsidRDefault="005F7E6A" w:rsidP="00AB46FA">
            <w:pPr>
              <w:pStyle w:val="af7"/>
              <w:numPr>
                <w:ilvl w:val="0"/>
                <w:numId w:val="50"/>
              </w:numPr>
              <w:tabs>
                <w:tab w:val="clear" w:pos="434"/>
                <w:tab w:val="num" w:pos="233"/>
              </w:tabs>
              <w:ind w:left="233" w:hanging="233"/>
              <w:rPr>
                <w:sz w:val="24"/>
                <w:lang w:val="uk-UA"/>
              </w:rPr>
            </w:pPr>
            <w:r w:rsidRPr="00A4058A">
              <w:rPr>
                <w:sz w:val="24"/>
                <w:lang w:val="uk-UA"/>
              </w:rPr>
              <w:t xml:space="preserve">Випуск стіннівок, листівок </w:t>
            </w:r>
            <w:r w:rsidR="00B0359E" w:rsidRPr="00A4058A">
              <w:rPr>
                <w:sz w:val="24"/>
                <w:lang w:val="uk-UA"/>
              </w:rPr>
              <w:t>«Мертві не простять, живі не забудуть» (до Дня пам’яті жертв Голодомору)</w:t>
            </w:r>
          </w:p>
        </w:tc>
        <w:tc>
          <w:tcPr>
            <w:tcW w:w="1307" w:type="dxa"/>
            <w:tcMar>
              <w:top w:w="85" w:type="dxa"/>
              <w:bottom w:w="85" w:type="dxa"/>
            </w:tcMar>
          </w:tcPr>
          <w:p w:rsidR="00B0359E" w:rsidRPr="00A4058A" w:rsidRDefault="00B0359E" w:rsidP="005F7E6A">
            <w:pPr>
              <w:rPr>
                <w:lang w:val="uk-UA" w:eastAsia="uk-UA"/>
              </w:rPr>
            </w:pPr>
            <w:r w:rsidRPr="00A4058A">
              <w:rPr>
                <w:lang w:val="uk-UA" w:eastAsia="uk-UA"/>
              </w:rPr>
              <w:t>25</w:t>
            </w:r>
            <w:r w:rsidR="005F7E6A" w:rsidRPr="00A4058A">
              <w:rPr>
                <w:lang w:val="uk-UA" w:eastAsia="uk-UA"/>
              </w:rPr>
              <w:t>-</w:t>
            </w:r>
            <w:r w:rsidRPr="00A4058A">
              <w:rPr>
                <w:lang w:val="uk-UA" w:eastAsia="uk-UA"/>
              </w:rPr>
              <w:t>30 листопада</w:t>
            </w:r>
          </w:p>
        </w:tc>
        <w:tc>
          <w:tcPr>
            <w:tcW w:w="2384" w:type="dxa"/>
            <w:tcMar>
              <w:top w:w="85" w:type="dxa"/>
              <w:bottom w:w="85" w:type="dxa"/>
            </w:tcMar>
          </w:tcPr>
          <w:p w:rsidR="00B0359E" w:rsidRPr="00A4058A" w:rsidRDefault="00B0359E" w:rsidP="00B0359E">
            <w:pPr>
              <w:rPr>
                <w:lang w:val="uk-UA" w:eastAsia="uk-UA"/>
              </w:rPr>
            </w:pPr>
            <w:r w:rsidRPr="00A4058A">
              <w:rPr>
                <w:lang w:val="uk-UA" w:eastAsia="uk-UA"/>
              </w:rPr>
              <w:t>Актив груп</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AB46FA">
            <w:pPr>
              <w:numPr>
                <w:ilvl w:val="0"/>
                <w:numId w:val="31"/>
              </w:numPr>
              <w:jc w:val="both"/>
              <w:rPr>
                <w:lang w:val="uk-UA"/>
              </w:rPr>
            </w:pPr>
          </w:p>
        </w:tc>
        <w:tc>
          <w:tcPr>
            <w:tcW w:w="4304" w:type="dxa"/>
            <w:tcMar>
              <w:top w:w="85" w:type="dxa"/>
              <w:bottom w:w="85" w:type="dxa"/>
            </w:tcMar>
          </w:tcPr>
          <w:p w:rsidR="00B0359E" w:rsidRPr="00A4058A" w:rsidRDefault="00B0359E" w:rsidP="00B0359E">
            <w:pPr>
              <w:rPr>
                <w:lang w:val="uk-UA" w:eastAsia="uk-UA"/>
              </w:rPr>
            </w:pPr>
            <w:r w:rsidRPr="00A4058A">
              <w:rPr>
                <w:lang w:val="uk-UA" w:eastAsia="uk-UA"/>
              </w:rPr>
              <w:t>Заходи по вшануванню загиблих</w:t>
            </w:r>
            <w:r w:rsidR="00387FAD" w:rsidRPr="00A4058A">
              <w:rPr>
                <w:lang w:val="uk-UA" w:eastAsia="uk-UA"/>
              </w:rPr>
              <w:t xml:space="preserve"> </w:t>
            </w:r>
            <w:r w:rsidRPr="00A4058A">
              <w:rPr>
                <w:lang w:val="uk-UA" w:eastAsia="uk-UA"/>
              </w:rPr>
              <w:t>Бабиного Яру</w:t>
            </w:r>
            <w:r w:rsidR="00E56D71" w:rsidRPr="00A4058A">
              <w:rPr>
                <w:lang w:val="uk-UA" w:eastAsia="uk-UA"/>
              </w:rPr>
              <w:t>:</w:t>
            </w:r>
          </w:p>
        </w:tc>
        <w:tc>
          <w:tcPr>
            <w:tcW w:w="1307" w:type="dxa"/>
            <w:tcMar>
              <w:top w:w="85" w:type="dxa"/>
              <w:bottom w:w="85" w:type="dxa"/>
            </w:tcMar>
          </w:tcPr>
          <w:p w:rsidR="00B0359E" w:rsidRPr="00A4058A" w:rsidRDefault="00B0359E" w:rsidP="00B0359E">
            <w:pPr>
              <w:rPr>
                <w:lang w:val="uk-UA" w:eastAsia="uk-UA"/>
              </w:rPr>
            </w:pPr>
          </w:p>
        </w:tc>
        <w:tc>
          <w:tcPr>
            <w:tcW w:w="2384" w:type="dxa"/>
            <w:tcMar>
              <w:top w:w="85" w:type="dxa"/>
              <w:bottom w:w="85" w:type="dxa"/>
            </w:tcMar>
          </w:tcPr>
          <w:p w:rsidR="00B0359E" w:rsidRPr="00A4058A" w:rsidRDefault="00B0359E" w:rsidP="00B0359E">
            <w:pPr>
              <w:rPr>
                <w:lang w:val="uk-UA" w:eastAsia="uk-UA"/>
              </w:rPr>
            </w:pP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A2059C">
            <w:pPr>
              <w:ind w:left="57"/>
              <w:jc w:val="both"/>
              <w:rPr>
                <w:lang w:val="uk-UA"/>
              </w:rPr>
            </w:pPr>
          </w:p>
        </w:tc>
        <w:tc>
          <w:tcPr>
            <w:tcW w:w="4304" w:type="dxa"/>
            <w:tcMar>
              <w:top w:w="85" w:type="dxa"/>
              <w:bottom w:w="85" w:type="dxa"/>
            </w:tcMar>
          </w:tcPr>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години пам'яті «Трагедія Бабиного Яру – найтяжчий злочин проти людства»;</w:t>
            </w:r>
          </w:p>
        </w:tc>
        <w:tc>
          <w:tcPr>
            <w:tcW w:w="1307" w:type="dxa"/>
            <w:tcMar>
              <w:top w:w="85" w:type="dxa"/>
              <w:bottom w:w="85" w:type="dxa"/>
            </w:tcMar>
          </w:tcPr>
          <w:p w:rsidR="00B0359E" w:rsidRPr="00A4058A" w:rsidRDefault="00B0359E" w:rsidP="00B0359E">
            <w:pPr>
              <w:rPr>
                <w:lang w:val="uk-UA" w:eastAsia="uk-UA"/>
              </w:rPr>
            </w:pPr>
            <w:r w:rsidRPr="00A4058A">
              <w:rPr>
                <w:lang w:val="uk-UA" w:eastAsia="uk-UA"/>
              </w:rPr>
              <w:t>23-30 вересня</w:t>
            </w:r>
          </w:p>
        </w:tc>
        <w:tc>
          <w:tcPr>
            <w:tcW w:w="2384" w:type="dxa"/>
            <w:tcMar>
              <w:top w:w="85" w:type="dxa"/>
              <w:bottom w:w="85" w:type="dxa"/>
            </w:tcMar>
          </w:tcPr>
          <w:p w:rsidR="00B0359E" w:rsidRPr="00A4058A" w:rsidRDefault="00863CE6" w:rsidP="00B0359E">
            <w:pPr>
              <w:rPr>
                <w:lang w:val="uk-UA" w:eastAsia="uk-UA"/>
              </w:rPr>
            </w:pPr>
            <w:r w:rsidRPr="00A4058A">
              <w:rPr>
                <w:lang w:val="uk-UA" w:eastAsia="uk-UA"/>
              </w:rPr>
              <w:t>Класні керівники</w:t>
            </w:r>
            <w:r w:rsidR="00B0359E" w:rsidRPr="00A4058A">
              <w:rPr>
                <w:lang w:val="uk-UA" w:eastAsia="uk-UA"/>
              </w:rPr>
              <w:t>, майстри в/н</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A2059C">
            <w:pPr>
              <w:ind w:left="57"/>
              <w:jc w:val="both"/>
              <w:rPr>
                <w:lang w:val="uk-UA"/>
              </w:rPr>
            </w:pPr>
          </w:p>
        </w:tc>
        <w:tc>
          <w:tcPr>
            <w:tcW w:w="4304" w:type="dxa"/>
            <w:tcMar>
              <w:top w:w="85" w:type="dxa"/>
              <w:bottom w:w="85" w:type="dxa"/>
            </w:tcMar>
          </w:tcPr>
          <w:p w:rsidR="00B0359E" w:rsidRPr="00A4058A" w:rsidRDefault="00B0359E" w:rsidP="00AB46FA">
            <w:pPr>
              <w:pStyle w:val="af7"/>
              <w:numPr>
                <w:ilvl w:val="0"/>
                <w:numId w:val="50"/>
              </w:numPr>
              <w:tabs>
                <w:tab w:val="clear" w:pos="434"/>
                <w:tab w:val="num" w:pos="233"/>
              </w:tabs>
              <w:ind w:left="233" w:hanging="233"/>
              <w:rPr>
                <w:sz w:val="24"/>
                <w:lang w:val="uk-UA"/>
              </w:rPr>
            </w:pPr>
            <w:r w:rsidRPr="00A4058A">
              <w:rPr>
                <w:sz w:val="24"/>
                <w:lang w:val="uk-UA"/>
              </w:rPr>
              <w:t xml:space="preserve">перегляд фільму </w:t>
            </w:r>
            <w:r w:rsidR="00F13726" w:rsidRPr="00A4058A">
              <w:rPr>
                <w:sz w:val="24"/>
                <w:lang w:val="uk-UA"/>
              </w:rPr>
              <w:t>«</w:t>
            </w:r>
            <w:r w:rsidRPr="00A4058A">
              <w:rPr>
                <w:sz w:val="24"/>
                <w:lang w:val="uk-UA"/>
              </w:rPr>
              <w:t>Жахіття урочища Бабин Яр</w:t>
            </w:r>
            <w:r w:rsidR="00F13726" w:rsidRPr="00A4058A">
              <w:rPr>
                <w:sz w:val="24"/>
                <w:lang w:val="uk-UA"/>
              </w:rPr>
              <w:t>»</w:t>
            </w:r>
          </w:p>
        </w:tc>
        <w:tc>
          <w:tcPr>
            <w:tcW w:w="1307" w:type="dxa"/>
            <w:tcMar>
              <w:top w:w="85" w:type="dxa"/>
              <w:bottom w:w="85" w:type="dxa"/>
            </w:tcMar>
          </w:tcPr>
          <w:p w:rsidR="00B0359E" w:rsidRPr="00A4058A" w:rsidRDefault="00B0359E" w:rsidP="00B0359E">
            <w:pPr>
              <w:rPr>
                <w:lang w:val="uk-UA" w:eastAsia="uk-UA"/>
              </w:rPr>
            </w:pPr>
            <w:r w:rsidRPr="00A4058A">
              <w:rPr>
                <w:lang w:val="uk-UA" w:eastAsia="uk-UA"/>
              </w:rPr>
              <w:t>27 вересня</w:t>
            </w:r>
          </w:p>
        </w:tc>
        <w:tc>
          <w:tcPr>
            <w:tcW w:w="2384" w:type="dxa"/>
            <w:tcMar>
              <w:top w:w="85" w:type="dxa"/>
              <w:bottom w:w="85" w:type="dxa"/>
            </w:tcMar>
          </w:tcPr>
          <w:p w:rsidR="00B0359E" w:rsidRPr="00A4058A" w:rsidRDefault="00B0359E" w:rsidP="00B0359E">
            <w:pPr>
              <w:rPr>
                <w:lang w:val="uk-UA" w:eastAsia="uk-UA"/>
              </w:rPr>
            </w:pPr>
            <w:r w:rsidRPr="00A4058A">
              <w:rPr>
                <w:lang w:val="uk-UA" w:eastAsia="uk-UA"/>
              </w:rPr>
              <w:t>актив гуртожитку</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AB46FA">
            <w:pPr>
              <w:numPr>
                <w:ilvl w:val="0"/>
                <w:numId w:val="31"/>
              </w:numPr>
              <w:jc w:val="both"/>
              <w:rPr>
                <w:lang w:val="uk-UA"/>
              </w:rPr>
            </w:pPr>
          </w:p>
        </w:tc>
        <w:tc>
          <w:tcPr>
            <w:tcW w:w="4304" w:type="dxa"/>
            <w:tcMar>
              <w:top w:w="85" w:type="dxa"/>
              <w:bottom w:w="85" w:type="dxa"/>
            </w:tcMar>
          </w:tcPr>
          <w:p w:rsidR="00B0359E" w:rsidRPr="00A4058A" w:rsidRDefault="00B0359E" w:rsidP="00E56D71">
            <w:pPr>
              <w:rPr>
                <w:lang w:val="uk-UA"/>
              </w:rPr>
            </w:pPr>
            <w:r w:rsidRPr="00A4058A">
              <w:rPr>
                <w:lang w:val="uk-UA"/>
              </w:rPr>
              <w:t>Цикл бесід «Чорні плями нашої історії» до Дня</w:t>
            </w:r>
            <w:r w:rsidR="00387FAD" w:rsidRPr="00A4058A">
              <w:rPr>
                <w:lang w:val="uk-UA"/>
              </w:rPr>
              <w:t xml:space="preserve"> </w:t>
            </w:r>
            <w:r w:rsidRPr="00A4058A">
              <w:rPr>
                <w:lang w:val="uk-UA"/>
              </w:rPr>
              <w:t>пам’яті героїв Крут, Міжнародного дня пам'яті жертв Голокосту</w:t>
            </w:r>
          </w:p>
        </w:tc>
        <w:tc>
          <w:tcPr>
            <w:tcW w:w="1307" w:type="dxa"/>
            <w:tcMar>
              <w:top w:w="85" w:type="dxa"/>
              <w:bottom w:w="85" w:type="dxa"/>
            </w:tcMar>
          </w:tcPr>
          <w:p w:rsidR="00B0359E" w:rsidRPr="00A4058A" w:rsidRDefault="00B0359E" w:rsidP="00E56D71">
            <w:pPr>
              <w:rPr>
                <w:lang w:val="uk-UA" w:eastAsia="uk-UA"/>
              </w:rPr>
            </w:pPr>
            <w:r w:rsidRPr="00A4058A">
              <w:rPr>
                <w:lang w:val="uk-UA" w:eastAsia="uk-UA"/>
              </w:rPr>
              <w:t>27</w:t>
            </w:r>
            <w:r w:rsidR="00E56D71" w:rsidRPr="00A4058A">
              <w:rPr>
                <w:lang w:val="uk-UA" w:eastAsia="uk-UA"/>
              </w:rPr>
              <w:t>-</w:t>
            </w:r>
            <w:r w:rsidRPr="00A4058A">
              <w:rPr>
                <w:lang w:val="uk-UA" w:eastAsia="uk-UA"/>
              </w:rPr>
              <w:t>31 січень</w:t>
            </w:r>
          </w:p>
        </w:tc>
        <w:tc>
          <w:tcPr>
            <w:tcW w:w="2384" w:type="dxa"/>
            <w:tcMar>
              <w:top w:w="85" w:type="dxa"/>
              <w:bottom w:w="85" w:type="dxa"/>
            </w:tcMar>
          </w:tcPr>
          <w:p w:rsidR="00B0359E" w:rsidRPr="00A4058A" w:rsidRDefault="00863CE6" w:rsidP="00B0359E">
            <w:pPr>
              <w:rPr>
                <w:lang w:val="uk-UA" w:eastAsia="uk-UA"/>
              </w:rPr>
            </w:pPr>
            <w:r w:rsidRPr="00A4058A">
              <w:rPr>
                <w:lang w:val="uk-UA" w:eastAsia="uk-UA"/>
              </w:rPr>
              <w:t>Класні керівники</w:t>
            </w:r>
            <w:r w:rsidR="00B0359E" w:rsidRPr="00A4058A">
              <w:rPr>
                <w:lang w:val="uk-UA" w:eastAsia="uk-UA"/>
              </w:rPr>
              <w:t>, майстри в/н</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AB46FA">
            <w:pPr>
              <w:numPr>
                <w:ilvl w:val="0"/>
                <w:numId w:val="31"/>
              </w:numPr>
              <w:jc w:val="both"/>
              <w:rPr>
                <w:lang w:val="uk-UA"/>
              </w:rPr>
            </w:pPr>
          </w:p>
        </w:tc>
        <w:tc>
          <w:tcPr>
            <w:tcW w:w="4304" w:type="dxa"/>
            <w:tcMar>
              <w:top w:w="85" w:type="dxa"/>
              <w:bottom w:w="85" w:type="dxa"/>
            </w:tcMar>
          </w:tcPr>
          <w:p w:rsidR="00B0359E" w:rsidRPr="00A4058A" w:rsidRDefault="00B0359E" w:rsidP="00E56D71">
            <w:pPr>
              <w:rPr>
                <w:lang w:val="uk-UA"/>
              </w:rPr>
            </w:pPr>
            <w:r w:rsidRPr="00A4058A">
              <w:rPr>
                <w:lang w:val="uk-UA"/>
              </w:rPr>
              <w:t>Бесіди, виховні години з питань національно-патріотичного виховання</w:t>
            </w:r>
          </w:p>
        </w:tc>
        <w:tc>
          <w:tcPr>
            <w:tcW w:w="1307" w:type="dxa"/>
            <w:tcMar>
              <w:top w:w="85" w:type="dxa"/>
              <w:bottom w:w="85" w:type="dxa"/>
            </w:tcMar>
          </w:tcPr>
          <w:p w:rsidR="00B0359E" w:rsidRPr="00A4058A" w:rsidRDefault="00B0359E" w:rsidP="00E56D71">
            <w:pPr>
              <w:rPr>
                <w:lang w:val="uk-UA" w:eastAsia="uk-UA"/>
              </w:rPr>
            </w:pPr>
            <w:r w:rsidRPr="00A4058A">
              <w:rPr>
                <w:lang w:val="uk-UA" w:eastAsia="uk-UA"/>
              </w:rPr>
              <w:t>17</w:t>
            </w:r>
            <w:r w:rsidR="00E56D71" w:rsidRPr="00A4058A">
              <w:rPr>
                <w:lang w:val="uk-UA" w:eastAsia="uk-UA"/>
              </w:rPr>
              <w:t>-</w:t>
            </w:r>
            <w:r w:rsidRPr="00A4058A">
              <w:rPr>
                <w:lang w:val="uk-UA" w:eastAsia="uk-UA"/>
              </w:rPr>
              <w:t>21 травня</w:t>
            </w:r>
          </w:p>
        </w:tc>
        <w:tc>
          <w:tcPr>
            <w:tcW w:w="2384" w:type="dxa"/>
            <w:tcMar>
              <w:top w:w="85" w:type="dxa"/>
              <w:bottom w:w="85" w:type="dxa"/>
            </w:tcMar>
          </w:tcPr>
          <w:p w:rsidR="00B0359E" w:rsidRPr="00A4058A" w:rsidRDefault="00863CE6" w:rsidP="00B0359E">
            <w:pPr>
              <w:rPr>
                <w:lang w:val="uk-UA" w:eastAsia="uk-UA"/>
              </w:rPr>
            </w:pPr>
            <w:r w:rsidRPr="00A4058A">
              <w:rPr>
                <w:lang w:val="uk-UA" w:eastAsia="uk-UA"/>
              </w:rPr>
              <w:t>Класні керівники</w:t>
            </w:r>
            <w:r w:rsidR="00B0359E" w:rsidRPr="00A4058A">
              <w:rPr>
                <w:lang w:val="uk-UA" w:eastAsia="uk-UA"/>
              </w:rPr>
              <w:t>, майстри в/н</w:t>
            </w: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647" w:type="dxa"/>
            <w:tcMar>
              <w:top w:w="85" w:type="dxa"/>
              <w:bottom w:w="85" w:type="dxa"/>
            </w:tcMar>
          </w:tcPr>
          <w:p w:rsidR="00B0359E" w:rsidRPr="00A4058A" w:rsidRDefault="00B0359E" w:rsidP="00AB46FA">
            <w:pPr>
              <w:numPr>
                <w:ilvl w:val="0"/>
                <w:numId w:val="31"/>
              </w:numPr>
              <w:jc w:val="both"/>
              <w:rPr>
                <w:lang w:val="uk-UA"/>
              </w:rPr>
            </w:pPr>
          </w:p>
        </w:tc>
        <w:tc>
          <w:tcPr>
            <w:tcW w:w="4304" w:type="dxa"/>
            <w:tcMar>
              <w:top w:w="85" w:type="dxa"/>
              <w:bottom w:w="85" w:type="dxa"/>
            </w:tcMar>
          </w:tcPr>
          <w:p w:rsidR="00B0359E" w:rsidRPr="00A4058A" w:rsidRDefault="00B0359E" w:rsidP="00B0359E">
            <w:pPr>
              <w:rPr>
                <w:lang w:val="uk-UA" w:eastAsia="uk-UA"/>
              </w:rPr>
            </w:pPr>
            <w:r w:rsidRPr="00A4058A">
              <w:rPr>
                <w:lang w:val="uk-UA" w:eastAsia="uk-UA"/>
              </w:rPr>
              <w:t>«День пам’яті жертв політичних репресій кінця 30-х років в Україні»;</w:t>
            </w:r>
            <w:r w:rsidR="00671EE3" w:rsidRPr="00A4058A">
              <w:rPr>
                <w:lang w:val="uk-UA" w:eastAsia="uk-UA"/>
              </w:rPr>
              <w:t xml:space="preserve"> </w:t>
            </w:r>
          </w:p>
          <w:p w:rsidR="00B0359E" w:rsidRPr="00A4058A" w:rsidRDefault="00B0359E" w:rsidP="00B0359E">
            <w:pPr>
              <w:rPr>
                <w:lang w:val="uk-UA" w:eastAsia="uk-UA"/>
              </w:rPr>
            </w:pPr>
            <w:r w:rsidRPr="00A4058A">
              <w:rPr>
                <w:lang w:val="uk-UA" w:eastAsia="uk-UA"/>
              </w:rPr>
              <w:t>«76 річниця депортації кримських татар»</w:t>
            </w:r>
          </w:p>
        </w:tc>
        <w:tc>
          <w:tcPr>
            <w:tcW w:w="1307" w:type="dxa"/>
            <w:tcMar>
              <w:top w:w="85" w:type="dxa"/>
              <w:bottom w:w="85" w:type="dxa"/>
            </w:tcMar>
          </w:tcPr>
          <w:p w:rsidR="00B0359E" w:rsidRPr="00A4058A" w:rsidRDefault="00B0359E" w:rsidP="00B0359E">
            <w:pPr>
              <w:rPr>
                <w:lang w:val="uk-UA" w:eastAsia="uk-UA"/>
              </w:rPr>
            </w:pPr>
          </w:p>
        </w:tc>
        <w:tc>
          <w:tcPr>
            <w:tcW w:w="2384" w:type="dxa"/>
            <w:tcMar>
              <w:top w:w="85" w:type="dxa"/>
              <w:bottom w:w="85" w:type="dxa"/>
            </w:tcMar>
          </w:tcPr>
          <w:p w:rsidR="00B0359E" w:rsidRPr="00A4058A" w:rsidRDefault="00B0359E" w:rsidP="00B0359E">
            <w:pPr>
              <w:rPr>
                <w:lang w:val="uk-UA" w:eastAsia="uk-UA"/>
              </w:rPr>
            </w:pPr>
          </w:p>
        </w:tc>
        <w:tc>
          <w:tcPr>
            <w:tcW w:w="1276" w:type="dxa"/>
            <w:tcMar>
              <w:top w:w="85" w:type="dxa"/>
              <w:bottom w:w="85" w:type="dxa"/>
            </w:tcMar>
          </w:tcPr>
          <w:p w:rsidR="00B0359E" w:rsidRPr="00A4058A" w:rsidRDefault="00B0359E" w:rsidP="00B0359E">
            <w:pPr>
              <w:rPr>
                <w:lang w:val="uk-UA"/>
              </w:rPr>
            </w:pPr>
          </w:p>
        </w:tc>
      </w:tr>
      <w:tr w:rsidR="00A4058A" w:rsidRPr="00A4058A" w:rsidTr="00F02E0B">
        <w:trPr>
          <w:cantSplit/>
          <w:trHeight w:val="20"/>
        </w:trPr>
        <w:tc>
          <w:tcPr>
            <w:tcW w:w="9918" w:type="dxa"/>
            <w:gridSpan w:val="5"/>
            <w:tcMar>
              <w:top w:w="85" w:type="dxa"/>
              <w:bottom w:w="85" w:type="dxa"/>
            </w:tcMar>
          </w:tcPr>
          <w:p w:rsidR="00A2059C" w:rsidRPr="00A4058A" w:rsidRDefault="00A2059C" w:rsidP="00A2059C">
            <w:pPr>
              <w:rPr>
                <w:b/>
                <w:bCs/>
                <w:lang w:val="uk-UA" w:eastAsia="uk-UA"/>
              </w:rPr>
            </w:pPr>
            <w:r w:rsidRPr="00A4058A">
              <w:rPr>
                <w:b/>
                <w:bCs/>
                <w:lang w:val="uk-UA" w:eastAsia="uk-UA"/>
              </w:rPr>
              <w:lastRenderedPageBreak/>
              <w:t>5.2.2. Військово-патріотичне виховання</w:t>
            </w:r>
          </w:p>
          <w:p w:rsidR="00A2059C" w:rsidRPr="00A4058A" w:rsidRDefault="00A2059C" w:rsidP="000212E1">
            <w:pPr>
              <w:jc w:val="both"/>
              <w:rPr>
                <w:lang w:val="uk-UA"/>
              </w:rPr>
            </w:pPr>
            <w:r w:rsidRPr="00A4058A">
              <w:rPr>
                <w:bCs/>
                <w:lang w:val="uk-UA" w:eastAsia="uk-UA"/>
              </w:rPr>
              <w:t>Допомагати учням усвідомити себе як частину нації; спонукати до самовдосконалення громадянина – патріота, формування громадянського обов’язку, готовності стати на захист Батьківщини, виховувати почуття господаря держави; вивчати минуле народу, берегти свій дім , батьків, рід, народ,</w:t>
            </w:r>
            <w:r w:rsidR="00387FAD" w:rsidRPr="00A4058A">
              <w:rPr>
                <w:bCs/>
                <w:lang w:val="uk-UA" w:eastAsia="uk-UA"/>
              </w:rPr>
              <w:t xml:space="preserve"> </w:t>
            </w:r>
            <w:r w:rsidRPr="00A4058A">
              <w:rPr>
                <w:bCs/>
                <w:lang w:val="uk-UA" w:eastAsia="uk-UA"/>
              </w:rPr>
              <w:t>Батьківщину, розвиток бажання учнів досконало володіти українською мовою та любові до свого народу, поваги до українських звичаїв та обрядів.</w:t>
            </w:r>
          </w:p>
        </w:tc>
      </w:tr>
      <w:tr w:rsidR="00A4058A" w:rsidRPr="00A4058A" w:rsidTr="00F02E0B">
        <w:trPr>
          <w:cantSplit/>
          <w:trHeight w:val="20"/>
        </w:trPr>
        <w:tc>
          <w:tcPr>
            <w:tcW w:w="647" w:type="dxa"/>
            <w:tcMar>
              <w:top w:w="85" w:type="dxa"/>
              <w:bottom w:w="85" w:type="dxa"/>
            </w:tcMar>
          </w:tcPr>
          <w:p w:rsidR="00A2059C" w:rsidRPr="00A4058A" w:rsidRDefault="00A2059C" w:rsidP="00AB46FA">
            <w:pPr>
              <w:numPr>
                <w:ilvl w:val="0"/>
                <w:numId w:val="32"/>
              </w:numPr>
              <w:jc w:val="both"/>
              <w:rPr>
                <w:lang w:val="uk-UA"/>
              </w:rPr>
            </w:pPr>
          </w:p>
        </w:tc>
        <w:tc>
          <w:tcPr>
            <w:tcW w:w="4304" w:type="dxa"/>
            <w:tcMar>
              <w:top w:w="85" w:type="dxa"/>
              <w:bottom w:w="85" w:type="dxa"/>
            </w:tcMar>
          </w:tcPr>
          <w:p w:rsidR="00A2059C" w:rsidRPr="00A4058A" w:rsidRDefault="00A2059C" w:rsidP="00F13726">
            <w:pPr>
              <w:rPr>
                <w:lang w:val="uk-UA" w:eastAsia="uk-UA"/>
              </w:rPr>
            </w:pPr>
            <w:r w:rsidRPr="00A4058A">
              <w:rPr>
                <w:lang w:val="uk-UA" w:eastAsia="uk-UA"/>
              </w:rPr>
              <w:t>Екскурсії до музеїв міста. Екскурсії за маршрутами: «Висота маршала Конєва», «Лісопарк – Дробицький яр», «Соколово – Таранівка», «Меморіал слави», Екскурсії до історичного музею, музею – діорами воїнів-інтернаціоналістів (м. Харків, вул. Юр</w:t>
            </w:r>
            <w:r w:rsidR="00F13726" w:rsidRPr="00A4058A">
              <w:rPr>
                <w:lang w:val="uk-UA" w:eastAsia="uk-UA"/>
              </w:rPr>
              <w:t>’</w:t>
            </w:r>
            <w:r w:rsidRPr="00A4058A">
              <w:rPr>
                <w:lang w:val="uk-UA" w:eastAsia="uk-UA"/>
              </w:rPr>
              <w:t>ївська, 7) до 74-ї річниці Великої Перемоги у Другій світовій війні.</w:t>
            </w:r>
          </w:p>
        </w:tc>
        <w:tc>
          <w:tcPr>
            <w:tcW w:w="1307" w:type="dxa"/>
            <w:tcMar>
              <w:top w:w="85" w:type="dxa"/>
              <w:bottom w:w="85" w:type="dxa"/>
            </w:tcMar>
          </w:tcPr>
          <w:p w:rsidR="00A2059C" w:rsidRPr="00A4058A" w:rsidRDefault="00A2059C" w:rsidP="00A2059C">
            <w:pPr>
              <w:rPr>
                <w:lang w:val="uk-UA" w:eastAsia="uk-UA"/>
              </w:rPr>
            </w:pPr>
            <w:r w:rsidRPr="00A4058A">
              <w:rPr>
                <w:lang w:val="uk-UA" w:eastAsia="uk-UA"/>
              </w:rPr>
              <w:t>Протягом року</w:t>
            </w:r>
          </w:p>
        </w:tc>
        <w:tc>
          <w:tcPr>
            <w:tcW w:w="2384" w:type="dxa"/>
            <w:tcMar>
              <w:top w:w="85" w:type="dxa"/>
              <w:bottom w:w="85" w:type="dxa"/>
            </w:tcMar>
          </w:tcPr>
          <w:p w:rsidR="00A2059C" w:rsidRPr="00A4058A" w:rsidRDefault="00863CE6" w:rsidP="00A2059C">
            <w:pPr>
              <w:rPr>
                <w:lang w:val="uk-UA" w:eastAsia="uk-UA"/>
              </w:rPr>
            </w:pPr>
            <w:r w:rsidRPr="00A4058A">
              <w:rPr>
                <w:lang w:val="uk-UA" w:eastAsia="uk-UA"/>
              </w:rPr>
              <w:t>Класні керівники</w:t>
            </w:r>
            <w:r w:rsidR="00A2059C" w:rsidRPr="00A4058A">
              <w:rPr>
                <w:lang w:val="uk-UA" w:eastAsia="uk-UA"/>
              </w:rPr>
              <w:t>, майстри в/н</w:t>
            </w:r>
          </w:p>
        </w:tc>
        <w:tc>
          <w:tcPr>
            <w:tcW w:w="1276" w:type="dxa"/>
            <w:tcMar>
              <w:top w:w="85" w:type="dxa"/>
              <w:bottom w:w="85" w:type="dxa"/>
            </w:tcMar>
          </w:tcPr>
          <w:p w:rsidR="00A2059C" w:rsidRPr="00A4058A" w:rsidRDefault="00A2059C" w:rsidP="00A2059C">
            <w:pPr>
              <w:rPr>
                <w:lang w:val="uk-UA"/>
              </w:rPr>
            </w:pPr>
          </w:p>
        </w:tc>
      </w:tr>
      <w:tr w:rsidR="00A4058A" w:rsidRPr="00A4058A" w:rsidTr="00F02E0B">
        <w:trPr>
          <w:cantSplit/>
          <w:trHeight w:val="20"/>
        </w:trPr>
        <w:tc>
          <w:tcPr>
            <w:tcW w:w="647" w:type="dxa"/>
            <w:tcMar>
              <w:top w:w="85" w:type="dxa"/>
              <w:bottom w:w="85" w:type="dxa"/>
            </w:tcMar>
          </w:tcPr>
          <w:p w:rsidR="00A2059C" w:rsidRPr="00A4058A" w:rsidRDefault="00A2059C" w:rsidP="00AB46FA">
            <w:pPr>
              <w:numPr>
                <w:ilvl w:val="0"/>
                <w:numId w:val="32"/>
              </w:numPr>
              <w:jc w:val="both"/>
              <w:rPr>
                <w:lang w:val="uk-UA"/>
              </w:rPr>
            </w:pPr>
          </w:p>
        </w:tc>
        <w:tc>
          <w:tcPr>
            <w:tcW w:w="4304" w:type="dxa"/>
            <w:tcMar>
              <w:top w:w="85" w:type="dxa"/>
              <w:bottom w:w="85" w:type="dxa"/>
            </w:tcMar>
          </w:tcPr>
          <w:p w:rsidR="00A2059C" w:rsidRPr="00A4058A" w:rsidRDefault="00A2059C" w:rsidP="00A2059C">
            <w:pPr>
              <w:rPr>
                <w:lang w:val="uk-UA" w:eastAsia="uk-UA"/>
              </w:rPr>
            </w:pPr>
            <w:r w:rsidRPr="00A4058A">
              <w:rPr>
                <w:lang w:val="uk-UA" w:eastAsia="uk-UA"/>
              </w:rPr>
              <w:t>Відзначення 75-ї річниці визволення України від фашистських загарбників та 75-ї річниці П</w:t>
            </w:r>
            <w:r w:rsidR="00E56D71" w:rsidRPr="00A4058A">
              <w:rPr>
                <w:lang w:val="uk-UA" w:eastAsia="uk-UA"/>
              </w:rPr>
              <w:t>еремоги у Другій світовій війні</w:t>
            </w:r>
          </w:p>
        </w:tc>
        <w:tc>
          <w:tcPr>
            <w:tcW w:w="1307" w:type="dxa"/>
            <w:tcMar>
              <w:top w:w="85" w:type="dxa"/>
              <w:bottom w:w="85" w:type="dxa"/>
            </w:tcMar>
          </w:tcPr>
          <w:p w:rsidR="00A2059C" w:rsidRPr="00A4058A" w:rsidRDefault="00A2059C" w:rsidP="00A2059C">
            <w:pPr>
              <w:rPr>
                <w:lang w:val="uk-UA" w:eastAsia="uk-UA"/>
              </w:rPr>
            </w:pPr>
            <w:r w:rsidRPr="00A4058A">
              <w:rPr>
                <w:lang w:val="uk-UA" w:eastAsia="uk-UA"/>
              </w:rPr>
              <w:t>жовтень</w:t>
            </w:r>
          </w:p>
          <w:p w:rsidR="00A2059C" w:rsidRPr="00A4058A" w:rsidRDefault="00A2059C" w:rsidP="00A2059C">
            <w:pPr>
              <w:rPr>
                <w:lang w:val="uk-UA" w:eastAsia="uk-UA"/>
              </w:rPr>
            </w:pPr>
          </w:p>
          <w:p w:rsidR="00A2059C" w:rsidRPr="00A4058A" w:rsidRDefault="00A2059C" w:rsidP="00A2059C">
            <w:pPr>
              <w:rPr>
                <w:lang w:val="uk-UA" w:eastAsia="uk-UA"/>
              </w:rPr>
            </w:pPr>
            <w:r w:rsidRPr="00A4058A">
              <w:rPr>
                <w:lang w:val="uk-UA" w:eastAsia="uk-UA"/>
              </w:rPr>
              <w:t>травень</w:t>
            </w:r>
          </w:p>
        </w:tc>
        <w:tc>
          <w:tcPr>
            <w:tcW w:w="2384" w:type="dxa"/>
            <w:tcMar>
              <w:top w:w="85" w:type="dxa"/>
              <w:bottom w:w="85" w:type="dxa"/>
            </w:tcMar>
          </w:tcPr>
          <w:p w:rsidR="00A2059C" w:rsidRPr="00A4058A" w:rsidRDefault="00E56D71" w:rsidP="00A2059C">
            <w:pPr>
              <w:rPr>
                <w:lang w:val="uk-UA" w:eastAsia="uk-UA"/>
              </w:rPr>
            </w:pPr>
            <w:r w:rsidRPr="00A4058A">
              <w:rPr>
                <w:lang w:val="uk-UA" w:eastAsia="uk-UA"/>
              </w:rPr>
              <w:t>заступник директора з НВихР</w:t>
            </w:r>
            <w:r w:rsidR="00A2059C" w:rsidRPr="00A4058A">
              <w:rPr>
                <w:lang w:val="uk-UA" w:eastAsia="uk-UA"/>
              </w:rPr>
              <w:t>,</w:t>
            </w:r>
          </w:p>
          <w:p w:rsidR="00A2059C" w:rsidRPr="00A4058A" w:rsidRDefault="00A2059C" w:rsidP="00A2059C">
            <w:pPr>
              <w:rPr>
                <w:lang w:val="uk-UA" w:eastAsia="uk-UA"/>
              </w:rPr>
            </w:pPr>
            <w:r w:rsidRPr="00A4058A">
              <w:rPr>
                <w:lang w:val="uk-UA" w:eastAsia="uk-UA"/>
              </w:rPr>
              <w:t>керівник</w:t>
            </w:r>
          </w:p>
        </w:tc>
        <w:tc>
          <w:tcPr>
            <w:tcW w:w="1276" w:type="dxa"/>
            <w:tcMar>
              <w:top w:w="85" w:type="dxa"/>
              <w:bottom w:w="85" w:type="dxa"/>
            </w:tcMar>
          </w:tcPr>
          <w:p w:rsidR="00A2059C" w:rsidRPr="00A4058A" w:rsidRDefault="00A2059C" w:rsidP="00A2059C">
            <w:pPr>
              <w:rPr>
                <w:lang w:val="uk-UA"/>
              </w:rPr>
            </w:pPr>
          </w:p>
        </w:tc>
      </w:tr>
      <w:tr w:rsidR="00A4058A" w:rsidRPr="00A4058A" w:rsidTr="00F02E0B">
        <w:trPr>
          <w:cantSplit/>
          <w:trHeight w:val="20"/>
        </w:trPr>
        <w:tc>
          <w:tcPr>
            <w:tcW w:w="647" w:type="dxa"/>
            <w:tcMar>
              <w:top w:w="85" w:type="dxa"/>
              <w:bottom w:w="85" w:type="dxa"/>
            </w:tcMar>
          </w:tcPr>
          <w:p w:rsidR="00A2059C" w:rsidRPr="00A4058A" w:rsidRDefault="00A2059C" w:rsidP="00AB46FA">
            <w:pPr>
              <w:numPr>
                <w:ilvl w:val="0"/>
                <w:numId w:val="32"/>
              </w:numPr>
              <w:jc w:val="both"/>
              <w:rPr>
                <w:lang w:val="uk-UA"/>
              </w:rPr>
            </w:pPr>
          </w:p>
        </w:tc>
        <w:tc>
          <w:tcPr>
            <w:tcW w:w="4304" w:type="dxa"/>
            <w:tcMar>
              <w:top w:w="85" w:type="dxa"/>
              <w:bottom w:w="85" w:type="dxa"/>
            </w:tcMar>
          </w:tcPr>
          <w:p w:rsidR="00A2059C" w:rsidRPr="00A4058A" w:rsidRDefault="00A2059C" w:rsidP="00A2059C">
            <w:pPr>
              <w:snapToGrid w:val="0"/>
              <w:rPr>
                <w:lang w:val="uk-UA"/>
              </w:rPr>
            </w:pPr>
            <w:r w:rsidRPr="00A4058A">
              <w:rPr>
                <w:lang w:val="uk-UA"/>
              </w:rPr>
              <w:t>Літературно-музикальний захід</w:t>
            </w:r>
            <w:r w:rsidR="00387FAD" w:rsidRPr="00A4058A">
              <w:rPr>
                <w:lang w:val="uk-UA"/>
              </w:rPr>
              <w:t xml:space="preserve"> </w:t>
            </w:r>
            <w:r w:rsidRPr="00A4058A">
              <w:rPr>
                <w:lang w:val="uk-UA"/>
              </w:rPr>
              <w:t>«Виховання національної свідомості через українські пісні»</w:t>
            </w:r>
          </w:p>
        </w:tc>
        <w:tc>
          <w:tcPr>
            <w:tcW w:w="1307" w:type="dxa"/>
            <w:tcMar>
              <w:top w:w="85" w:type="dxa"/>
              <w:bottom w:w="85" w:type="dxa"/>
            </w:tcMar>
          </w:tcPr>
          <w:p w:rsidR="00A2059C" w:rsidRPr="00A4058A" w:rsidRDefault="00E56D71" w:rsidP="00A2059C">
            <w:pPr>
              <w:snapToGrid w:val="0"/>
              <w:rPr>
                <w:lang w:val="uk-UA"/>
              </w:rPr>
            </w:pPr>
            <w:r w:rsidRPr="00A4058A">
              <w:rPr>
                <w:lang w:val="uk-UA"/>
              </w:rPr>
              <w:t>л</w:t>
            </w:r>
            <w:r w:rsidR="00A2059C" w:rsidRPr="00A4058A">
              <w:rPr>
                <w:lang w:val="uk-UA"/>
              </w:rPr>
              <w:t>истопад</w:t>
            </w:r>
          </w:p>
        </w:tc>
        <w:tc>
          <w:tcPr>
            <w:tcW w:w="2384" w:type="dxa"/>
            <w:tcMar>
              <w:top w:w="85" w:type="dxa"/>
              <w:bottom w:w="85" w:type="dxa"/>
            </w:tcMar>
          </w:tcPr>
          <w:p w:rsidR="00A2059C" w:rsidRPr="00A4058A" w:rsidRDefault="001127E3" w:rsidP="001B4B26">
            <w:pPr>
              <w:snapToGrid w:val="0"/>
              <w:rPr>
                <w:lang w:val="uk-UA"/>
              </w:rPr>
            </w:pPr>
            <w:r w:rsidRPr="00A4058A">
              <w:rPr>
                <w:lang w:val="uk-UA"/>
              </w:rPr>
              <w:t>завідувач бібліотекою</w:t>
            </w:r>
            <w:r w:rsidR="001B4B26" w:rsidRPr="00A4058A">
              <w:rPr>
                <w:lang w:val="uk-UA"/>
              </w:rPr>
              <w:t xml:space="preserve">. </w:t>
            </w:r>
            <w:r w:rsidR="00E56D71" w:rsidRPr="00A4058A">
              <w:rPr>
                <w:lang w:val="uk-UA"/>
              </w:rPr>
              <w:br/>
            </w:r>
            <w:r w:rsidR="00A2059C" w:rsidRPr="00A4058A">
              <w:rPr>
                <w:lang w:val="uk-UA"/>
              </w:rPr>
              <w:t>керівник гуртка</w:t>
            </w:r>
          </w:p>
        </w:tc>
        <w:tc>
          <w:tcPr>
            <w:tcW w:w="1276" w:type="dxa"/>
            <w:tcMar>
              <w:top w:w="85" w:type="dxa"/>
              <w:bottom w:w="85" w:type="dxa"/>
            </w:tcMar>
          </w:tcPr>
          <w:p w:rsidR="00A2059C" w:rsidRPr="00A4058A" w:rsidRDefault="00A2059C" w:rsidP="00A2059C">
            <w:pPr>
              <w:rPr>
                <w:lang w:val="uk-UA"/>
              </w:rPr>
            </w:pPr>
          </w:p>
        </w:tc>
      </w:tr>
      <w:tr w:rsidR="00A4058A" w:rsidRPr="00A4058A" w:rsidTr="00F02E0B">
        <w:trPr>
          <w:cantSplit/>
          <w:trHeight w:val="20"/>
        </w:trPr>
        <w:tc>
          <w:tcPr>
            <w:tcW w:w="647" w:type="dxa"/>
            <w:tcMar>
              <w:top w:w="85" w:type="dxa"/>
              <w:bottom w:w="85" w:type="dxa"/>
            </w:tcMar>
          </w:tcPr>
          <w:p w:rsidR="00A2059C" w:rsidRPr="00A4058A" w:rsidRDefault="00A2059C" w:rsidP="00AB46FA">
            <w:pPr>
              <w:numPr>
                <w:ilvl w:val="0"/>
                <w:numId w:val="32"/>
              </w:numPr>
              <w:jc w:val="both"/>
              <w:rPr>
                <w:lang w:val="uk-UA"/>
              </w:rPr>
            </w:pPr>
          </w:p>
        </w:tc>
        <w:tc>
          <w:tcPr>
            <w:tcW w:w="4304" w:type="dxa"/>
            <w:tcMar>
              <w:top w:w="85" w:type="dxa"/>
              <w:bottom w:w="85" w:type="dxa"/>
            </w:tcMar>
          </w:tcPr>
          <w:p w:rsidR="00A2059C" w:rsidRPr="00A4058A" w:rsidRDefault="00671EE3" w:rsidP="00A2059C">
            <w:pPr>
              <w:rPr>
                <w:lang w:val="uk-UA" w:eastAsia="uk-UA"/>
              </w:rPr>
            </w:pPr>
            <w:r w:rsidRPr="00A4058A">
              <w:rPr>
                <w:lang w:val="uk-UA" w:eastAsia="uk-UA"/>
              </w:rPr>
              <w:t>В</w:t>
            </w:r>
            <w:r w:rsidR="00A2059C" w:rsidRPr="00A4058A">
              <w:rPr>
                <w:lang w:val="uk-UA" w:eastAsia="uk-UA"/>
              </w:rPr>
              <w:t>иготовлення символів Перемоги у Другій світовій війні - маків</w:t>
            </w:r>
          </w:p>
        </w:tc>
        <w:tc>
          <w:tcPr>
            <w:tcW w:w="1307" w:type="dxa"/>
            <w:tcMar>
              <w:top w:w="85" w:type="dxa"/>
              <w:bottom w:w="85" w:type="dxa"/>
            </w:tcMar>
          </w:tcPr>
          <w:p w:rsidR="00A2059C" w:rsidRPr="00A4058A" w:rsidRDefault="00A2059C" w:rsidP="00E56D71">
            <w:pPr>
              <w:rPr>
                <w:lang w:val="uk-UA" w:eastAsia="uk-UA"/>
              </w:rPr>
            </w:pPr>
            <w:r w:rsidRPr="00A4058A">
              <w:rPr>
                <w:lang w:val="uk-UA" w:eastAsia="uk-UA"/>
              </w:rPr>
              <w:t>до 06 травня</w:t>
            </w:r>
          </w:p>
        </w:tc>
        <w:tc>
          <w:tcPr>
            <w:tcW w:w="2384" w:type="dxa"/>
            <w:tcMar>
              <w:top w:w="85" w:type="dxa"/>
              <w:bottom w:w="85" w:type="dxa"/>
            </w:tcMar>
          </w:tcPr>
          <w:p w:rsidR="00A2059C" w:rsidRPr="00A4058A" w:rsidRDefault="00A2059C" w:rsidP="00A2059C">
            <w:pPr>
              <w:rPr>
                <w:lang w:val="uk-UA" w:eastAsia="uk-UA"/>
              </w:rPr>
            </w:pPr>
            <w:r w:rsidRPr="00A4058A">
              <w:rPr>
                <w:lang w:val="uk-UA" w:eastAsia="uk-UA"/>
              </w:rPr>
              <w:t xml:space="preserve">майстри в/н, </w:t>
            </w:r>
            <w:r w:rsidR="00E56D71" w:rsidRPr="00A4058A">
              <w:rPr>
                <w:lang w:val="uk-UA" w:eastAsia="uk-UA"/>
              </w:rPr>
              <w:br/>
            </w:r>
            <w:r w:rsidRPr="00A4058A">
              <w:rPr>
                <w:lang w:val="uk-UA" w:eastAsia="uk-UA"/>
              </w:rPr>
              <w:t>вихователі,</w:t>
            </w:r>
          </w:p>
          <w:p w:rsidR="00A2059C" w:rsidRPr="00A4058A" w:rsidRDefault="00A2059C" w:rsidP="00A2059C">
            <w:pPr>
              <w:rPr>
                <w:lang w:val="uk-UA" w:eastAsia="uk-UA"/>
              </w:rPr>
            </w:pPr>
            <w:r w:rsidRPr="00A4058A">
              <w:rPr>
                <w:lang w:val="uk-UA" w:eastAsia="uk-UA"/>
              </w:rPr>
              <w:t>керівники гуртків</w:t>
            </w:r>
          </w:p>
        </w:tc>
        <w:tc>
          <w:tcPr>
            <w:tcW w:w="1276" w:type="dxa"/>
            <w:tcMar>
              <w:top w:w="85" w:type="dxa"/>
              <w:bottom w:w="85" w:type="dxa"/>
            </w:tcMar>
          </w:tcPr>
          <w:p w:rsidR="00A2059C" w:rsidRPr="00A4058A" w:rsidRDefault="00A2059C" w:rsidP="00A2059C">
            <w:pPr>
              <w:rPr>
                <w:lang w:val="uk-UA"/>
              </w:rPr>
            </w:pPr>
          </w:p>
        </w:tc>
      </w:tr>
      <w:tr w:rsidR="00A4058A" w:rsidRPr="00A4058A" w:rsidTr="00F02E0B">
        <w:trPr>
          <w:cantSplit/>
          <w:trHeight w:val="20"/>
        </w:trPr>
        <w:tc>
          <w:tcPr>
            <w:tcW w:w="647" w:type="dxa"/>
            <w:tcMar>
              <w:top w:w="85" w:type="dxa"/>
              <w:bottom w:w="85" w:type="dxa"/>
            </w:tcMar>
          </w:tcPr>
          <w:p w:rsidR="00A2059C" w:rsidRPr="00A4058A" w:rsidRDefault="00A2059C" w:rsidP="00AB46FA">
            <w:pPr>
              <w:numPr>
                <w:ilvl w:val="0"/>
                <w:numId w:val="32"/>
              </w:numPr>
              <w:jc w:val="both"/>
              <w:rPr>
                <w:lang w:val="uk-UA"/>
              </w:rPr>
            </w:pPr>
          </w:p>
        </w:tc>
        <w:tc>
          <w:tcPr>
            <w:tcW w:w="4304" w:type="dxa"/>
            <w:tcMar>
              <w:top w:w="85" w:type="dxa"/>
              <w:bottom w:w="85" w:type="dxa"/>
            </w:tcMar>
          </w:tcPr>
          <w:p w:rsidR="00A2059C" w:rsidRPr="00A4058A" w:rsidRDefault="00A2059C" w:rsidP="00A2059C">
            <w:pPr>
              <w:rPr>
                <w:lang w:val="uk-UA" w:eastAsia="uk-UA"/>
              </w:rPr>
            </w:pPr>
            <w:r w:rsidRPr="00A4058A">
              <w:rPr>
                <w:lang w:val="uk-UA" w:eastAsia="uk-UA"/>
              </w:rPr>
              <w:t>Літературно-музичний захід</w:t>
            </w:r>
          </w:p>
          <w:p w:rsidR="00A2059C" w:rsidRPr="00A4058A" w:rsidRDefault="00A2059C" w:rsidP="00A2059C">
            <w:pPr>
              <w:rPr>
                <w:lang w:val="uk-UA" w:eastAsia="uk-UA"/>
              </w:rPr>
            </w:pPr>
            <w:r w:rsidRPr="00A4058A">
              <w:rPr>
                <w:lang w:val="uk-UA" w:eastAsia="uk-UA"/>
              </w:rPr>
              <w:t>«Війна в поезії і Перемога у піснях»</w:t>
            </w:r>
          </w:p>
        </w:tc>
        <w:tc>
          <w:tcPr>
            <w:tcW w:w="1307" w:type="dxa"/>
            <w:tcMar>
              <w:top w:w="85" w:type="dxa"/>
              <w:bottom w:w="85" w:type="dxa"/>
            </w:tcMar>
          </w:tcPr>
          <w:p w:rsidR="00A2059C" w:rsidRPr="00A4058A" w:rsidRDefault="00A2059C" w:rsidP="00E56D71">
            <w:pPr>
              <w:rPr>
                <w:lang w:val="uk-UA" w:eastAsia="uk-UA"/>
              </w:rPr>
            </w:pPr>
            <w:r w:rsidRPr="00A4058A">
              <w:rPr>
                <w:lang w:val="uk-UA" w:eastAsia="uk-UA"/>
              </w:rPr>
              <w:t>6 травня</w:t>
            </w:r>
          </w:p>
        </w:tc>
        <w:tc>
          <w:tcPr>
            <w:tcW w:w="2384" w:type="dxa"/>
            <w:tcMar>
              <w:top w:w="85" w:type="dxa"/>
              <w:bottom w:w="85" w:type="dxa"/>
            </w:tcMar>
          </w:tcPr>
          <w:p w:rsidR="00A2059C" w:rsidRPr="00A4058A" w:rsidRDefault="00A2059C" w:rsidP="00A2059C">
            <w:pPr>
              <w:rPr>
                <w:lang w:val="uk-UA" w:eastAsia="uk-UA"/>
              </w:rPr>
            </w:pPr>
            <w:r w:rsidRPr="00A4058A">
              <w:rPr>
                <w:lang w:val="uk-UA" w:eastAsia="uk-UA"/>
              </w:rPr>
              <w:t>майстри в/н, вихователі,</w:t>
            </w:r>
          </w:p>
          <w:p w:rsidR="00A2059C" w:rsidRPr="00A4058A" w:rsidRDefault="00A2059C" w:rsidP="00A2059C">
            <w:pPr>
              <w:rPr>
                <w:lang w:val="uk-UA" w:eastAsia="uk-UA"/>
              </w:rPr>
            </w:pPr>
            <w:r w:rsidRPr="00A4058A">
              <w:rPr>
                <w:lang w:val="uk-UA" w:eastAsia="uk-UA"/>
              </w:rPr>
              <w:t>керівники гуртків</w:t>
            </w:r>
          </w:p>
        </w:tc>
        <w:tc>
          <w:tcPr>
            <w:tcW w:w="1276" w:type="dxa"/>
            <w:tcMar>
              <w:top w:w="85" w:type="dxa"/>
              <w:bottom w:w="85" w:type="dxa"/>
            </w:tcMar>
          </w:tcPr>
          <w:p w:rsidR="00A2059C" w:rsidRPr="00A4058A" w:rsidRDefault="00A2059C" w:rsidP="00A2059C">
            <w:pPr>
              <w:rPr>
                <w:lang w:val="uk-UA"/>
              </w:rPr>
            </w:pPr>
          </w:p>
        </w:tc>
      </w:tr>
      <w:tr w:rsidR="00A4058A" w:rsidRPr="00A4058A" w:rsidTr="00F02E0B">
        <w:trPr>
          <w:cantSplit/>
          <w:trHeight w:val="20"/>
        </w:trPr>
        <w:tc>
          <w:tcPr>
            <w:tcW w:w="647" w:type="dxa"/>
            <w:tcMar>
              <w:top w:w="85" w:type="dxa"/>
              <w:bottom w:w="85" w:type="dxa"/>
            </w:tcMar>
          </w:tcPr>
          <w:p w:rsidR="00A2059C" w:rsidRPr="00A4058A" w:rsidRDefault="00A2059C" w:rsidP="00AB46FA">
            <w:pPr>
              <w:numPr>
                <w:ilvl w:val="0"/>
                <w:numId w:val="32"/>
              </w:numPr>
              <w:jc w:val="both"/>
              <w:rPr>
                <w:lang w:val="uk-UA"/>
              </w:rPr>
            </w:pPr>
          </w:p>
        </w:tc>
        <w:tc>
          <w:tcPr>
            <w:tcW w:w="4304" w:type="dxa"/>
            <w:tcMar>
              <w:top w:w="85" w:type="dxa"/>
              <w:bottom w:w="85" w:type="dxa"/>
            </w:tcMar>
          </w:tcPr>
          <w:p w:rsidR="00A2059C" w:rsidRPr="00A4058A" w:rsidRDefault="00A2059C" w:rsidP="00F13726">
            <w:pPr>
              <w:rPr>
                <w:lang w:val="uk-UA"/>
              </w:rPr>
            </w:pPr>
            <w:r w:rsidRPr="00A4058A">
              <w:rPr>
                <w:lang w:val="uk-UA"/>
              </w:rPr>
              <w:t>Урок-реквієм</w:t>
            </w:r>
            <w:r w:rsidR="00387FAD" w:rsidRPr="00A4058A">
              <w:rPr>
                <w:lang w:val="uk-UA"/>
              </w:rPr>
              <w:t xml:space="preserve"> </w:t>
            </w:r>
            <w:r w:rsidRPr="00A4058A">
              <w:rPr>
                <w:lang w:val="uk-UA"/>
              </w:rPr>
              <w:t>«Безсмертя звитя</w:t>
            </w:r>
            <w:r w:rsidR="00F13726" w:rsidRPr="00A4058A">
              <w:rPr>
                <w:lang w:val="uk-UA"/>
              </w:rPr>
              <w:t xml:space="preserve">ги </w:t>
            </w:r>
            <w:r w:rsidRPr="00A4058A">
              <w:rPr>
                <w:lang w:val="uk-UA"/>
              </w:rPr>
              <w:t>людській»</w:t>
            </w:r>
          </w:p>
        </w:tc>
        <w:tc>
          <w:tcPr>
            <w:tcW w:w="1307" w:type="dxa"/>
            <w:tcMar>
              <w:top w:w="85" w:type="dxa"/>
              <w:bottom w:w="85" w:type="dxa"/>
            </w:tcMar>
          </w:tcPr>
          <w:p w:rsidR="00A2059C" w:rsidRPr="00A4058A" w:rsidRDefault="00A2059C" w:rsidP="00E56D71">
            <w:pPr>
              <w:rPr>
                <w:lang w:val="uk-UA" w:eastAsia="uk-UA"/>
              </w:rPr>
            </w:pPr>
            <w:r w:rsidRPr="00A4058A">
              <w:rPr>
                <w:lang w:val="uk-UA" w:eastAsia="uk-UA"/>
              </w:rPr>
              <w:t>5 травня</w:t>
            </w:r>
          </w:p>
        </w:tc>
        <w:tc>
          <w:tcPr>
            <w:tcW w:w="2384" w:type="dxa"/>
            <w:tcMar>
              <w:top w:w="85" w:type="dxa"/>
              <w:bottom w:w="85" w:type="dxa"/>
            </w:tcMar>
          </w:tcPr>
          <w:p w:rsidR="00A2059C" w:rsidRPr="00A4058A" w:rsidRDefault="00E56D71" w:rsidP="00A2059C">
            <w:pPr>
              <w:rPr>
                <w:lang w:val="uk-UA" w:eastAsia="uk-UA"/>
              </w:rPr>
            </w:pPr>
            <w:r w:rsidRPr="00A4058A">
              <w:rPr>
                <w:lang w:val="uk-UA" w:eastAsia="uk-UA"/>
              </w:rPr>
              <w:t>заступник директора з НВихР</w:t>
            </w:r>
            <w:r w:rsidR="00A2059C" w:rsidRPr="00A4058A">
              <w:rPr>
                <w:lang w:val="uk-UA" w:eastAsia="uk-UA"/>
              </w:rPr>
              <w:t>,</w:t>
            </w:r>
          </w:p>
          <w:p w:rsidR="00A2059C" w:rsidRPr="00A4058A" w:rsidRDefault="00A2059C" w:rsidP="00A2059C">
            <w:pPr>
              <w:rPr>
                <w:lang w:val="uk-UA" w:eastAsia="uk-UA"/>
              </w:rPr>
            </w:pPr>
            <w:r w:rsidRPr="00A4058A">
              <w:rPr>
                <w:lang w:val="uk-UA" w:eastAsia="uk-UA"/>
              </w:rPr>
              <w:t>керівники гуртків</w:t>
            </w:r>
          </w:p>
        </w:tc>
        <w:tc>
          <w:tcPr>
            <w:tcW w:w="1276" w:type="dxa"/>
            <w:tcMar>
              <w:top w:w="85" w:type="dxa"/>
              <w:bottom w:w="85" w:type="dxa"/>
            </w:tcMar>
          </w:tcPr>
          <w:p w:rsidR="00A2059C" w:rsidRPr="00A4058A" w:rsidRDefault="00A2059C" w:rsidP="00A2059C">
            <w:pPr>
              <w:rPr>
                <w:lang w:val="uk-UA"/>
              </w:rPr>
            </w:pPr>
          </w:p>
        </w:tc>
      </w:tr>
      <w:tr w:rsidR="00A4058A" w:rsidRPr="00A4058A" w:rsidTr="00F02E0B">
        <w:trPr>
          <w:cantSplit/>
          <w:trHeight w:val="20"/>
        </w:trPr>
        <w:tc>
          <w:tcPr>
            <w:tcW w:w="647" w:type="dxa"/>
            <w:tcMar>
              <w:top w:w="85" w:type="dxa"/>
              <w:bottom w:w="85" w:type="dxa"/>
            </w:tcMar>
          </w:tcPr>
          <w:p w:rsidR="00A2059C" w:rsidRPr="00A4058A" w:rsidRDefault="00A2059C" w:rsidP="00AB46FA">
            <w:pPr>
              <w:numPr>
                <w:ilvl w:val="0"/>
                <w:numId w:val="32"/>
              </w:numPr>
              <w:jc w:val="both"/>
              <w:rPr>
                <w:lang w:val="uk-UA"/>
              </w:rPr>
            </w:pPr>
          </w:p>
        </w:tc>
        <w:tc>
          <w:tcPr>
            <w:tcW w:w="4304" w:type="dxa"/>
            <w:tcMar>
              <w:top w:w="85" w:type="dxa"/>
              <w:bottom w:w="85" w:type="dxa"/>
            </w:tcMar>
          </w:tcPr>
          <w:p w:rsidR="00A2059C" w:rsidRPr="00A4058A" w:rsidRDefault="00A2059C" w:rsidP="00E56D71">
            <w:pPr>
              <w:rPr>
                <w:lang w:val="uk-UA"/>
              </w:rPr>
            </w:pPr>
            <w:r w:rsidRPr="00A4058A">
              <w:rPr>
                <w:lang w:val="uk-UA"/>
              </w:rPr>
              <w:t xml:space="preserve">Урок-реквієм </w:t>
            </w:r>
            <w:r w:rsidR="00E56D71" w:rsidRPr="00A4058A">
              <w:rPr>
                <w:lang w:val="uk-UA"/>
              </w:rPr>
              <w:t>«Вічна пам’ять героям»</w:t>
            </w:r>
            <w:r w:rsidRPr="00A4058A">
              <w:rPr>
                <w:lang w:val="uk-UA"/>
              </w:rPr>
              <w:t xml:space="preserve"> </w:t>
            </w:r>
            <w:r w:rsidR="00E56D71" w:rsidRPr="00A4058A">
              <w:rPr>
                <w:lang w:val="uk-UA"/>
              </w:rPr>
              <w:t>д</w:t>
            </w:r>
            <w:r w:rsidRPr="00A4058A">
              <w:rPr>
                <w:lang w:val="uk-UA"/>
              </w:rPr>
              <w:t>о Дня скорботи і вшанування пам’яті жертв війни</w:t>
            </w:r>
            <w:r w:rsidR="00387FAD" w:rsidRPr="00A4058A">
              <w:rPr>
                <w:lang w:val="uk-UA"/>
              </w:rPr>
              <w:t xml:space="preserve"> </w:t>
            </w:r>
            <w:r w:rsidRPr="00A4058A">
              <w:rPr>
                <w:lang w:val="uk-UA"/>
              </w:rPr>
              <w:t>провести.</w:t>
            </w:r>
          </w:p>
        </w:tc>
        <w:tc>
          <w:tcPr>
            <w:tcW w:w="1307" w:type="dxa"/>
            <w:tcMar>
              <w:top w:w="85" w:type="dxa"/>
              <w:bottom w:w="85" w:type="dxa"/>
            </w:tcMar>
          </w:tcPr>
          <w:p w:rsidR="00A2059C" w:rsidRPr="00A4058A" w:rsidRDefault="00A2059C" w:rsidP="00E56D71">
            <w:pPr>
              <w:rPr>
                <w:lang w:val="uk-UA"/>
              </w:rPr>
            </w:pPr>
            <w:r w:rsidRPr="00A4058A">
              <w:rPr>
                <w:lang w:val="uk-UA"/>
              </w:rPr>
              <w:t>червень</w:t>
            </w:r>
          </w:p>
        </w:tc>
        <w:tc>
          <w:tcPr>
            <w:tcW w:w="2384" w:type="dxa"/>
            <w:tcMar>
              <w:top w:w="85" w:type="dxa"/>
              <w:bottom w:w="85" w:type="dxa"/>
            </w:tcMar>
          </w:tcPr>
          <w:p w:rsidR="00A2059C" w:rsidRPr="00A4058A" w:rsidRDefault="00E56D71" w:rsidP="001B4B26">
            <w:pPr>
              <w:rPr>
                <w:spacing w:val="-10"/>
                <w:lang w:val="uk-UA" w:eastAsia="uk-UA"/>
              </w:rPr>
            </w:pPr>
            <w:r w:rsidRPr="00A4058A">
              <w:rPr>
                <w:lang w:val="uk-UA" w:eastAsia="uk-UA"/>
              </w:rPr>
              <w:t>Заступник директора з НВихР</w:t>
            </w:r>
            <w:r w:rsidR="00A2059C" w:rsidRPr="00A4058A">
              <w:rPr>
                <w:spacing w:val="-10"/>
                <w:lang w:val="uk-UA" w:eastAsia="uk-UA"/>
              </w:rPr>
              <w:t xml:space="preserve">, </w:t>
            </w:r>
            <w:r w:rsidRPr="00A4058A">
              <w:rPr>
                <w:spacing w:val="-10"/>
                <w:lang w:val="uk-UA" w:eastAsia="uk-UA"/>
              </w:rPr>
              <w:br/>
            </w:r>
            <w:r w:rsidR="001127E3" w:rsidRPr="00A4058A">
              <w:rPr>
                <w:spacing w:val="-10"/>
                <w:lang w:val="uk-UA" w:eastAsia="uk-UA"/>
              </w:rPr>
              <w:t>завідувач бібліотекою</w:t>
            </w:r>
            <w:r w:rsidR="00A2059C" w:rsidRPr="00A4058A">
              <w:rPr>
                <w:spacing w:val="-10"/>
                <w:lang w:val="uk-UA" w:eastAsia="uk-UA"/>
              </w:rPr>
              <w:t xml:space="preserve">, </w:t>
            </w:r>
            <w:r w:rsidRPr="00A4058A">
              <w:rPr>
                <w:spacing w:val="-10"/>
                <w:lang w:val="uk-UA" w:eastAsia="uk-UA"/>
              </w:rPr>
              <w:br/>
            </w:r>
            <w:r w:rsidR="00A2059C" w:rsidRPr="00A4058A">
              <w:rPr>
                <w:spacing w:val="-10"/>
                <w:lang w:val="uk-UA" w:eastAsia="uk-UA"/>
              </w:rPr>
              <w:t>керівники гуртків</w:t>
            </w:r>
          </w:p>
        </w:tc>
        <w:tc>
          <w:tcPr>
            <w:tcW w:w="1276" w:type="dxa"/>
            <w:tcMar>
              <w:top w:w="85" w:type="dxa"/>
              <w:bottom w:w="85" w:type="dxa"/>
            </w:tcMar>
          </w:tcPr>
          <w:p w:rsidR="00A2059C" w:rsidRPr="00A4058A" w:rsidRDefault="00A2059C" w:rsidP="00A2059C">
            <w:pPr>
              <w:rPr>
                <w:lang w:val="uk-UA"/>
              </w:rPr>
            </w:pPr>
          </w:p>
        </w:tc>
      </w:tr>
      <w:tr w:rsidR="00A4058A" w:rsidRPr="00A4058A" w:rsidTr="00F02E0B">
        <w:trPr>
          <w:cantSplit/>
          <w:trHeight w:val="20"/>
        </w:trPr>
        <w:tc>
          <w:tcPr>
            <w:tcW w:w="647" w:type="dxa"/>
            <w:tcMar>
              <w:top w:w="85" w:type="dxa"/>
              <w:bottom w:w="85" w:type="dxa"/>
            </w:tcMar>
          </w:tcPr>
          <w:p w:rsidR="00A2059C" w:rsidRPr="00A4058A" w:rsidRDefault="00A2059C" w:rsidP="00AB46FA">
            <w:pPr>
              <w:numPr>
                <w:ilvl w:val="0"/>
                <w:numId w:val="32"/>
              </w:numPr>
              <w:jc w:val="both"/>
              <w:rPr>
                <w:lang w:val="uk-UA"/>
              </w:rPr>
            </w:pPr>
          </w:p>
        </w:tc>
        <w:tc>
          <w:tcPr>
            <w:tcW w:w="4304" w:type="dxa"/>
            <w:tcMar>
              <w:top w:w="85" w:type="dxa"/>
              <w:bottom w:w="85" w:type="dxa"/>
            </w:tcMar>
          </w:tcPr>
          <w:p w:rsidR="00A2059C" w:rsidRPr="00A4058A" w:rsidRDefault="00A2059C" w:rsidP="00E56D71">
            <w:pPr>
              <w:rPr>
                <w:lang w:val="uk-UA" w:eastAsia="uk-UA"/>
              </w:rPr>
            </w:pPr>
            <w:r w:rsidRPr="00A4058A">
              <w:rPr>
                <w:lang w:val="uk-UA" w:eastAsia="uk-UA"/>
              </w:rPr>
              <w:t>Конкурс</w:t>
            </w:r>
            <w:r w:rsidR="00E56D71" w:rsidRPr="00A4058A">
              <w:rPr>
                <w:lang w:val="uk-UA" w:eastAsia="uk-UA"/>
              </w:rPr>
              <w:t>-</w:t>
            </w:r>
            <w:r w:rsidRPr="00A4058A">
              <w:rPr>
                <w:lang w:val="uk-UA" w:eastAsia="uk-UA"/>
              </w:rPr>
              <w:t>виставка листівок «Хай же ніколи не буде війни!»</w:t>
            </w:r>
          </w:p>
        </w:tc>
        <w:tc>
          <w:tcPr>
            <w:tcW w:w="1307" w:type="dxa"/>
            <w:tcMar>
              <w:top w:w="85" w:type="dxa"/>
              <w:bottom w:w="85" w:type="dxa"/>
            </w:tcMar>
          </w:tcPr>
          <w:p w:rsidR="00A2059C" w:rsidRPr="00A4058A" w:rsidRDefault="00A2059C" w:rsidP="00A2059C">
            <w:pPr>
              <w:rPr>
                <w:lang w:val="uk-UA" w:eastAsia="uk-UA"/>
              </w:rPr>
            </w:pPr>
            <w:r w:rsidRPr="00A4058A">
              <w:rPr>
                <w:lang w:val="uk-UA" w:eastAsia="uk-UA"/>
              </w:rPr>
              <w:t>6-8 травня</w:t>
            </w:r>
          </w:p>
        </w:tc>
        <w:tc>
          <w:tcPr>
            <w:tcW w:w="2384" w:type="dxa"/>
            <w:tcMar>
              <w:top w:w="85" w:type="dxa"/>
              <w:bottom w:w="85" w:type="dxa"/>
            </w:tcMar>
          </w:tcPr>
          <w:p w:rsidR="00A2059C" w:rsidRPr="00A4058A" w:rsidRDefault="00E56D71" w:rsidP="00A2059C">
            <w:pPr>
              <w:rPr>
                <w:lang w:val="uk-UA" w:eastAsia="uk-UA"/>
              </w:rPr>
            </w:pPr>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A2059C" w:rsidRPr="00A4058A" w:rsidRDefault="00A2059C" w:rsidP="00A2059C">
            <w:pPr>
              <w:rPr>
                <w:lang w:val="uk-UA"/>
              </w:rPr>
            </w:pPr>
          </w:p>
        </w:tc>
      </w:tr>
      <w:tr w:rsidR="00A4058A" w:rsidRPr="00A4058A" w:rsidTr="00F02E0B">
        <w:trPr>
          <w:cantSplit/>
          <w:trHeight w:val="20"/>
        </w:trPr>
        <w:tc>
          <w:tcPr>
            <w:tcW w:w="647" w:type="dxa"/>
            <w:tcMar>
              <w:top w:w="85" w:type="dxa"/>
              <w:bottom w:w="85" w:type="dxa"/>
            </w:tcMar>
          </w:tcPr>
          <w:p w:rsidR="00A2059C" w:rsidRPr="00A4058A" w:rsidRDefault="00A2059C" w:rsidP="00AB46FA">
            <w:pPr>
              <w:numPr>
                <w:ilvl w:val="0"/>
                <w:numId w:val="32"/>
              </w:numPr>
              <w:jc w:val="both"/>
              <w:rPr>
                <w:lang w:val="uk-UA"/>
              </w:rPr>
            </w:pPr>
          </w:p>
        </w:tc>
        <w:tc>
          <w:tcPr>
            <w:tcW w:w="4304" w:type="dxa"/>
            <w:tcMar>
              <w:top w:w="85" w:type="dxa"/>
              <w:bottom w:w="85" w:type="dxa"/>
            </w:tcMar>
          </w:tcPr>
          <w:p w:rsidR="00A2059C" w:rsidRPr="00A4058A" w:rsidRDefault="00A2059C" w:rsidP="00A2059C">
            <w:pPr>
              <w:rPr>
                <w:lang w:val="uk-UA" w:eastAsia="uk-UA"/>
              </w:rPr>
            </w:pPr>
            <w:r w:rsidRPr="00A4058A">
              <w:rPr>
                <w:lang w:val="uk-UA" w:eastAsia="uk-UA"/>
              </w:rPr>
              <w:t>Урочисте покладання квітів, корзин до братської могили</w:t>
            </w:r>
          </w:p>
        </w:tc>
        <w:tc>
          <w:tcPr>
            <w:tcW w:w="1307" w:type="dxa"/>
            <w:tcMar>
              <w:top w:w="85" w:type="dxa"/>
              <w:bottom w:w="85" w:type="dxa"/>
            </w:tcMar>
          </w:tcPr>
          <w:p w:rsidR="00A2059C" w:rsidRPr="00A4058A" w:rsidRDefault="00A2059C" w:rsidP="00A2059C">
            <w:pPr>
              <w:rPr>
                <w:lang w:val="uk-UA" w:eastAsia="uk-UA"/>
              </w:rPr>
            </w:pPr>
            <w:r w:rsidRPr="00A4058A">
              <w:rPr>
                <w:lang w:val="uk-UA" w:eastAsia="uk-UA"/>
              </w:rPr>
              <w:t>За окремим планом</w:t>
            </w:r>
          </w:p>
        </w:tc>
        <w:tc>
          <w:tcPr>
            <w:tcW w:w="2384" w:type="dxa"/>
            <w:tcMar>
              <w:top w:w="85" w:type="dxa"/>
              <w:bottom w:w="85" w:type="dxa"/>
            </w:tcMar>
          </w:tcPr>
          <w:p w:rsidR="00A2059C" w:rsidRPr="00A4058A" w:rsidRDefault="00A2059C" w:rsidP="00A2059C">
            <w:pPr>
              <w:rPr>
                <w:lang w:val="uk-UA" w:eastAsia="uk-UA"/>
              </w:rPr>
            </w:pPr>
            <w:r w:rsidRPr="00A4058A">
              <w:rPr>
                <w:lang w:val="uk-UA" w:eastAsia="uk-UA"/>
              </w:rPr>
              <w:t>адміністрація</w:t>
            </w:r>
          </w:p>
        </w:tc>
        <w:tc>
          <w:tcPr>
            <w:tcW w:w="1276" w:type="dxa"/>
            <w:tcMar>
              <w:top w:w="85" w:type="dxa"/>
              <w:bottom w:w="85" w:type="dxa"/>
            </w:tcMar>
          </w:tcPr>
          <w:p w:rsidR="00A2059C" w:rsidRPr="00A4058A" w:rsidRDefault="00A2059C" w:rsidP="00A2059C">
            <w:pPr>
              <w:rPr>
                <w:lang w:val="uk-UA"/>
              </w:rPr>
            </w:pPr>
          </w:p>
        </w:tc>
      </w:tr>
      <w:tr w:rsidR="00A4058A" w:rsidRPr="00A4058A" w:rsidTr="00F02E0B">
        <w:trPr>
          <w:cantSplit/>
          <w:trHeight w:val="20"/>
        </w:trPr>
        <w:tc>
          <w:tcPr>
            <w:tcW w:w="647" w:type="dxa"/>
            <w:tcMar>
              <w:top w:w="85" w:type="dxa"/>
              <w:bottom w:w="85" w:type="dxa"/>
            </w:tcMar>
          </w:tcPr>
          <w:p w:rsidR="00A2059C" w:rsidRPr="00A4058A" w:rsidRDefault="00A2059C" w:rsidP="00AB46FA">
            <w:pPr>
              <w:numPr>
                <w:ilvl w:val="0"/>
                <w:numId w:val="32"/>
              </w:numPr>
              <w:jc w:val="both"/>
              <w:rPr>
                <w:lang w:val="uk-UA"/>
              </w:rPr>
            </w:pPr>
          </w:p>
        </w:tc>
        <w:tc>
          <w:tcPr>
            <w:tcW w:w="4304" w:type="dxa"/>
            <w:tcMar>
              <w:top w:w="85" w:type="dxa"/>
              <w:bottom w:w="85" w:type="dxa"/>
            </w:tcMar>
          </w:tcPr>
          <w:p w:rsidR="00A2059C" w:rsidRPr="00A4058A" w:rsidRDefault="00A2059C" w:rsidP="00A2059C">
            <w:pPr>
              <w:rPr>
                <w:lang w:val="uk-UA" w:eastAsia="uk-UA"/>
              </w:rPr>
            </w:pPr>
            <w:r w:rsidRPr="00A4058A">
              <w:rPr>
                <w:lang w:val="uk-UA" w:eastAsia="uk-UA"/>
              </w:rPr>
              <w:t>Вечір-спогад «І в звуках</w:t>
            </w:r>
            <w:r w:rsidR="00387FAD" w:rsidRPr="00A4058A">
              <w:rPr>
                <w:lang w:val="uk-UA" w:eastAsia="uk-UA"/>
              </w:rPr>
              <w:t xml:space="preserve"> </w:t>
            </w:r>
            <w:r w:rsidRPr="00A4058A">
              <w:rPr>
                <w:lang w:val="uk-UA" w:eastAsia="uk-UA"/>
              </w:rPr>
              <w:t>пам’ять відгукнеться»</w:t>
            </w:r>
          </w:p>
        </w:tc>
        <w:tc>
          <w:tcPr>
            <w:tcW w:w="1307" w:type="dxa"/>
            <w:tcMar>
              <w:top w:w="85" w:type="dxa"/>
              <w:bottom w:w="85" w:type="dxa"/>
            </w:tcMar>
          </w:tcPr>
          <w:p w:rsidR="00A2059C" w:rsidRPr="00A4058A" w:rsidRDefault="00A2059C" w:rsidP="00A2059C">
            <w:pPr>
              <w:rPr>
                <w:lang w:val="uk-UA" w:eastAsia="uk-UA"/>
              </w:rPr>
            </w:pPr>
            <w:r w:rsidRPr="00A4058A">
              <w:rPr>
                <w:lang w:val="uk-UA" w:eastAsia="uk-UA"/>
              </w:rPr>
              <w:t>6 травня</w:t>
            </w:r>
          </w:p>
        </w:tc>
        <w:tc>
          <w:tcPr>
            <w:tcW w:w="2384" w:type="dxa"/>
            <w:tcMar>
              <w:top w:w="85" w:type="dxa"/>
              <w:bottom w:w="85" w:type="dxa"/>
            </w:tcMar>
          </w:tcPr>
          <w:p w:rsidR="00A2059C" w:rsidRPr="00A4058A" w:rsidRDefault="00A2059C" w:rsidP="00E56D71">
            <w:pPr>
              <w:rPr>
                <w:lang w:val="uk-UA" w:eastAsia="uk-UA"/>
              </w:rPr>
            </w:pPr>
            <w:r w:rsidRPr="00A4058A">
              <w:rPr>
                <w:lang w:val="uk-UA" w:eastAsia="uk-UA"/>
              </w:rPr>
              <w:t>Вихователі</w:t>
            </w:r>
            <w:r w:rsidR="00E56D71" w:rsidRPr="00A4058A">
              <w:rPr>
                <w:lang w:val="uk-UA" w:eastAsia="uk-UA"/>
              </w:rPr>
              <w:t>,</w:t>
            </w:r>
            <w:r w:rsidR="00E56D71" w:rsidRPr="00A4058A">
              <w:rPr>
                <w:lang w:val="uk-UA" w:eastAsia="uk-UA"/>
              </w:rPr>
              <w:br/>
              <w:t>керівники</w:t>
            </w:r>
            <w:r w:rsidRPr="00A4058A">
              <w:rPr>
                <w:lang w:val="uk-UA" w:eastAsia="uk-UA"/>
              </w:rPr>
              <w:t xml:space="preserve"> гуртків</w:t>
            </w:r>
          </w:p>
        </w:tc>
        <w:tc>
          <w:tcPr>
            <w:tcW w:w="1276" w:type="dxa"/>
            <w:tcMar>
              <w:top w:w="85" w:type="dxa"/>
              <w:bottom w:w="85" w:type="dxa"/>
            </w:tcMar>
          </w:tcPr>
          <w:p w:rsidR="00A2059C" w:rsidRPr="00A4058A" w:rsidRDefault="00A2059C" w:rsidP="00A2059C">
            <w:pPr>
              <w:rPr>
                <w:lang w:val="uk-UA"/>
              </w:rPr>
            </w:pPr>
          </w:p>
        </w:tc>
      </w:tr>
      <w:tr w:rsidR="00A4058A" w:rsidRPr="00A4058A" w:rsidTr="00F02E0B">
        <w:trPr>
          <w:cantSplit/>
          <w:trHeight w:val="20"/>
        </w:trPr>
        <w:tc>
          <w:tcPr>
            <w:tcW w:w="647" w:type="dxa"/>
            <w:tcMar>
              <w:top w:w="85" w:type="dxa"/>
              <w:bottom w:w="85" w:type="dxa"/>
            </w:tcMar>
          </w:tcPr>
          <w:p w:rsidR="00A2059C" w:rsidRPr="00A4058A" w:rsidRDefault="00A2059C" w:rsidP="00AB46FA">
            <w:pPr>
              <w:numPr>
                <w:ilvl w:val="0"/>
                <w:numId w:val="32"/>
              </w:numPr>
              <w:jc w:val="both"/>
              <w:rPr>
                <w:lang w:val="uk-UA"/>
              </w:rPr>
            </w:pPr>
          </w:p>
        </w:tc>
        <w:tc>
          <w:tcPr>
            <w:tcW w:w="4304" w:type="dxa"/>
            <w:tcMar>
              <w:top w:w="85" w:type="dxa"/>
              <w:bottom w:w="85" w:type="dxa"/>
            </w:tcMar>
          </w:tcPr>
          <w:p w:rsidR="00A2059C" w:rsidRPr="00A4058A" w:rsidRDefault="00A2059C" w:rsidP="00A2059C">
            <w:pPr>
              <w:rPr>
                <w:lang w:val="uk-UA" w:eastAsia="uk-UA"/>
              </w:rPr>
            </w:pPr>
            <w:r w:rsidRPr="00A4058A">
              <w:rPr>
                <w:lang w:val="uk-UA" w:eastAsia="uk-UA"/>
              </w:rPr>
              <w:t>Оновлення</w:t>
            </w:r>
            <w:r w:rsidR="00387FAD" w:rsidRPr="00A4058A">
              <w:rPr>
                <w:lang w:val="uk-UA" w:eastAsia="uk-UA"/>
              </w:rPr>
              <w:t xml:space="preserve"> </w:t>
            </w:r>
            <w:r w:rsidRPr="00A4058A">
              <w:rPr>
                <w:lang w:val="uk-UA" w:eastAsia="uk-UA"/>
              </w:rPr>
              <w:t>інформаційного стенду «Воїни ООС – наша гордість і слава»</w:t>
            </w:r>
          </w:p>
        </w:tc>
        <w:tc>
          <w:tcPr>
            <w:tcW w:w="1307" w:type="dxa"/>
            <w:tcMar>
              <w:top w:w="85" w:type="dxa"/>
              <w:bottom w:w="85" w:type="dxa"/>
            </w:tcMar>
          </w:tcPr>
          <w:p w:rsidR="00A2059C" w:rsidRPr="00A4058A" w:rsidRDefault="00A2059C" w:rsidP="00A2059C">
            <w:pPr>
              <w:rPr>
                <w:lang w:val="uk-UA" w:eastAsia="uk-UA"/>
              </w:rPr>
            </w:pPr>
            <w:r w:rsidRPr="00A4058A">
              <w:rPr>
                <w:lang w:val="uk-UA" w:eastAsia="uk-UA"/>
              </w:rPr>
              <w:t>лютий</w:t>
            </w:r>
          </w:p>
        </w:tc>
        <w:tc>
          <w:tcPr>
            <w:tcW w:w="2384" w:type="dxa"/>
            <w:tcMar>
              <w:top w:w="85" w:type="dxa"/>
              <w:bottom w:w="85" w:type="dxa"/>
            </w:tcMar>
          </w:tcPr>
          <w:p w:rsidR="00A2059C" w:rsidRPr="00A4058A" w:rsidRDefault="00E56D71" w:rsidP="007B128D">
            <w:pPr>
              <w:rPr>
                <w:lang w:val="uk-UA" w:eastAsia="uk-UA"/>
              </w:rPr>
            </w:pPr>
            <w:r w:rsidRPr="00A4058A">
              <w:rPr>
                <w:lang w:val="uk-UA" w:eastAsia="uk-UA"/>
              </w:rPr>
              <w:t>К</w:t>
            </w:r>
            <w:r w:rsidR="00A2059C" w:rsidRPr="00A4058A">
              <w:rPr>
                <w:lang w:val="uk-UA" w:eastAsia="uk-UA"/>
              </w:rPr>
              <w:t>ер</w:t>
            </w:r>
            <w:r w:rsidRPr="00A4058A">
              <w:rPr>
                <w:lang w:val="uk-UA" w:eastAsia="uk-UA"/>
              </w:rPr>
              <w:t xml:space="preserve">івник </w:t>
            </w:r>
            <w:r w:rsidR="00A2059C" w:rsidRPr="00A4058A">
              <w:rPr>
                <w:lang w:val="uk-UA" w:eastAsia="uk-UA"/>
              </w:rPr>
              <w:t xml:space="preserve">гуртка, </w:t>
            </w:r>
            <w:r w:rsidRPr="00A4058A">
              <w:rPr>
                <w:lang w:val="uk-UA" w:eastAsia="uk-UA"/>
              </w:rPr>
              <w:br/>
            </w:r>
            <w:r w:rsidR="00A2059C" w:rsidRPr="00A4058A">
              <w:rPr>
                <w:lang w:val="uk-UA" w:eastAsia="uk-UA"/>
              </w:rPr>
              <w:t xml:space="preserve">учнівський </w:t>
            </w:r>
            <w:r w:rsidR="007B128D" w:rsidRPr="00A4058A">
              <w:rPr>
                <w:lang w:val="uk-UA" w:eastAsia="uk-UA"/>
              </w:rPr>
              <w:t>п</w:t>
            </w:r>
            <w:r w:rsidR="00A2059C" w:rsidRPr="00A4058A">
              <w:rPr>
                <w:lang w:val="uk-UA" w:eastAsia="uk-UA"/>
              </w:rPr>
              <w:t>арламент</w:t>
            </w:r>
          </w:p>
        </w:tc>
        <w:tc>
          <w:tcPr>
            <w:tcW w:w="1276" w:type="dxa"/>
            <w:tcMar>
              <w:top w:w="85" w:type="dxa"/>
              <w:bottom w:w="85" w:type="dxa"/>
            </w:tcMar>
          </w:tcPr>
          <w:p w:rsidR="00A2059C" w:rsidRPr="00A4058A" w:rsidRDefault="00A2059C" w:rsidP="00A2059C">
            <w:pPr>
              <w:rPr>
                <w:lang w:val="uk-UA"/>
              </w:rPr>
            </w:pPr>
          </w:p>
        </w:tc>
      </w:tr>
      <w:tr w:rsidR="00A4058A" w:rsidRPr="00A4058A" w:rsidTr="00F02E0B">
        <w:trPr>
          <w:cantSplit/>
          <w:trHeight w:val="20"/>
        </w:trPr>
        <w:tc>
          <w:tcPr>
            <w:tcW w:w="647" w:type="dxa"/>
            <w:tcMar>
              <w:top w:w="85" w:type="dxa"/>
              <w:bottom w:w="85" w:type="dxa"/>
            </w:tcMar>
          </w:tcPr>
          <w:p w:rsidR="00E56D71" w:rsidRPr="00A4058A" w:rsidRDefault="00E56D71" w:rsidP="00AB46FA">
            <w:pPr>
              <w:numPr>
                <w:ilvl w:val="0"/>
                <w:numId w:val="32"/>
              </w:numPr>
              <w:jc w:val="both"/>
              <w:rPr>
                <w:lang w:val="uk-UA"/>
              </w:rPr>
            </w:pPr>
          </w:p>
        </w:tc>
        <w:tc>
          <w:tcPr>
            <w:tcW w:w="4304" w:type="dxa"/>
            <w:tcMar>
              <w:top w:w="85" w:type="dxa"/>
              <w:bottom w:w="85" w:type="dxa"/>
            </w:tcMar>
          </w:tcPr>
          <w:p w:rsidR="00E56D71" w:rsidRPr="00A4058A" w:rsidRDefault="00E56D71" w:rsidP="00E56D71">
            <w:pPr>
              <w:rPr>
                <w:lang w:val="uk-UA" w:eastAsia="uk-UA"/>
              </w:rPr>
            </w:pPr>
            <w:r w:rsidRPr="00A4058A">
              <w:rPr>
                <w:lang w:val="uk-UA" w:eastAsia="uk-UA"/>
              </w:rPr>
              <w:t>Година спілкування:</w:t>
            </w:r>
          </w:p>
          <w:p w:rsidR="00E56D71" w:rsidRPr="00A4058A" w:rsidRDefault="00E56D71" w:rsidP="00E56D71">
            <w:pPr>
              <w:rPr>
                <w:lang w:val="uk-UA" w:eastAsia="uk-UA"/>
              </w:rPr>
            </w:pPr>
            <w:r w:rsidRPr="00A4058A">
              <w:rPr>
                <w:lang w:val="uk-UA" w:eastAsia="uk-UA"/>
              </w:rPr>
              <w:t>«Вітчизна – це не хтось і десь, Я – теж Вітчизна…»</w:t>
            </w:r>
          </w:p>
        </w:tc>
        <w:tc>
          <w:tcPr>
            <w:tcW w:w="1307" w:type="dxa"/>
            <w:tcMar>
              <w:top w:w="85" w:type="dxa"/>
              <w:bottom w:w="85" w:type="dxa"/>
            </w:tcMar>
          </w:tcPr>
          <w:p w:rsidR="00E56D71" w:rsidRPr="00A4058A" w:rsidRDefault="00E56D71" w:rsidP="00E56D71">
            <w:pPr>
              <w:rPr>
                <w:lang w:val="uk-UA" w:eastAsia="uk-UA"/>
              </w:rPr>
            </w:pPr>
            <w:r w:rsidRPr="00A4058A">
              <w:rPr>
                <w:lang w:val="uk-UA" w:eastAsia="uk-UA"/>
              </w:rPr>
              <w:t>жовтень</w:t>
            </w:r>
          </w:p>
        </w:tc>
        <w:tc>
          <w:tcPr>
            <w:tcW w:w="2384" w:type="dxa"/>
            <w:tcMar>
              <w:top w:w="85" w:type="dxa"/>
              <w:bottom w:w="85" w:type="dxa"/>
            </w:tcMar>
          </w:tcPr>
          <w:p w:rsidR="00E56D71" w:rsidRPr="00A4058A" w:rsidRDefault="00E56D71" w:rsidP="00E56D71">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E56D71" w:rsidRPr="00A4058A" w:rsidRDefault="00E56D71" w:rsidP="00E56D71">
            <w:pPr>
              <w:rPr>
                <w:lang w:val="uk-UA"/>
              </w:rPr>
            </w:pPr>
          </w:p>
        </w:tc>
      </w:tr>
      <w:tr w:rsidR="00A4058A" w:rsidRPr="00A4058A" w:rsidTr="00F02E0B">
        <w:trPr>
          <w:cantSplit/>
          <w:trHeight w:val="20"/>
        </w:trPr>
        <w:tc>
          <w:tcPr>
            <w:tcW w:w="647" w:type="dxa"/>
            <w:tcMar>
              <w:top w:w="85" w:type="dxa"/>
              <w:bottom w:w="85" w:type="dxa"/>
            </w:tcMar>
          </w:tcPr>
          <w:p w:rsidR="00E56D71" w:rsidRPr="00A4058A" w:rsidRDefault="00E56D71" w:rsidP="00AB46FA">
            <w:pPr>
              <w:numPr>
                <w:ilvl w:val="0"/>
                <w:numId w:val="32"/>
              </w:numPr>
              <w:jc w:val="both"/>
              <w:rPr>
                <w:lang w:val="uk-UA"/>
              </w:rPr>
            </w:pPr>
          </w:p>
        </w:tc>
        <w:tc>
          <w:tcPr>
            <w:tcW w:w="4304" w:type="dxa"/>
            <w:tcMar>
              <w:top w:w="85" w:type="dxa"/>
              <w:bottom w:w="85" w:type="dxa"/>
            </w:tcMar>
          </w:tcPr>
          <w:p w:rsidR="00E56D71" w:rsidRPr="00A4058A" w:rsidRDefault="00E56D71" w:rsidP="00E56D71">
            <w:pPr>
              <w:rPr>
                <w:lang w:val="uk-UA" w:eastAsia="uk-UA"/>
              </w:rPr>
            </w:pPr>
            <w:r w:rsidRPr="00A4058A">
              <w:rPr>
                <w:lang w:val="uk-UA" w:eastAsia="uk-UA"/>
              </w:rPr>
              <w:t>Уроки мужності: «Звеличте відвагу, з якою вони нам служили, Вони цю повагу поклавши життя заслужили» (вшанування пам’яті загиблих учасників ООС)</w:t>
            </w:r>
          </w:p>
        </w:tc>
        <w:tc>
          <w:tcPr>
            <w:tcW w:w="1307" w:type="dxa"/>
            <w:tcMar>
              <w:top w:w="85" w:type="dxa"/>
              <w:bottom w:w="85" w:type="dxa"/>
            </w:tcMar>
          </w:tcPr>
          <w:p w:rsidR="00E56D71" w:rsidRPr="00A4058A" w:rsidRDefault="00E56D71" w:rsidP="00E56D71">
            <w:pPr>
              <w:rPr>
                <w:lang w:val="uk-UA" w:eastAsia="uk-UA"/>
              </w:rPr>
            </w:pPr>
            <w:r w:rsidRPr="00A4058A">
              <w:rPr>
                <w:lang w:val="uk-UA" w:eastAsia="uk-UA"/>
              </w:rPr>
              <w:t>травень</w:t>
            </w:r>
          </w:p>
        </w:tc>
        <w:tc>
          <w:tcPr>
            <w:tcW w:w="2384" w:type="dxa"/>
            <w:tcMar>
              <w:top w:w="85" w:type="dxa"/>
              <w:bottom w:w="85" w:type="dxa"/>
            </w:tcMar>
          </w:tcPr>
          <w:p w:rsidR="00E56D71" w:rsidRPr="00A4058A" w:rsidRDefault="00E56D71" w:rsidP="00E56D71">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E56D71" w:rsidRPr="00A4058A" w:rsidRDefault="00E56D71" w:rsidP="00E56D71">
            <w:pPr>
              <w:rPr>
                <w:lang w:val="uk-UA"/>
              </w:rPr>
            </w:pPr>
          </w:p>
        </w:tc>
      </w:tr>
      <w:tr w:rsidR="00A4058A" w:rsidRPr="00A4058A" w:rsidTr="00F02E0B">
        <w:trPr>
          <w:cantSplit/>
          <w:trHeight w:val="20"/>
        </w:trPr>
        <w:tc>
          <w:tcPr>
            <w:tcW w:w="647" w:type="dxa"/>
            <w:tcMar>
              <w:top w:w="85" w:type="dxa"/>
              <w:bottom w:w="85" w:type="dxa"/>
            </w:tcMar>
          </w:tcPr>
          <w:p w:rsidR="00A2059C" w:rsidRPr="00A4058A" w:rsidRDefault="00A2059C" w:rsidP="00AB46FA">
            <w:pPr>
              <w:numPr>
                <w:ilvl w:val="0"/>
                <w:numId w:val="32"/>
              </w:numPr>
              <w:jc w:val="both"/>
              <w:rPr>
                <w:lang w:val="uk-UA"/>
              </w:rPr>
            </w:pPr>
          </w:p>
        </w:tc>
        <w:tc>
          <w:tcPr>
            <w:tcW w:w="4304" w:type="dxa"/>
            <w:tcMar>
              <w:top w:w="85" w:type="dxa"/>
              <w:bottom w:w="85" w:type="dxa"/>
            </w:tcMar>
          </w:tcPr>
          <w:p w:rsidR="00A2059C" w:rsidRPr="00A4058A" w:rsidRDefault="00A2059C" w:rsidP="00A2059C">
            <w:pPr>
              <w:rPr>
                <w:lang w:val="uk-UA" w:eastAsia="uk-UA"/>
              </w:rPr>
            </w:pPr>
            <w:r w:rsidRPr="00A4058A">
              <w:rPr>
                <w:lang w:val="uk-UA" w:eastAsia="uk-UA"/>
              </w:rPr>
              <w:t>Волонтерська акція «Повертайся живим»</w:t>
            </w:r>
          </w:p>
        </w:tc>
        <w:tc>
          <w:tcPr>
            <w:tcW w:w="1307" w:type="dxa"/>
            <w:tcMar>
              <w:top w:w="85" w:type="dxa"/>
              <w:bottom w:w="85" w:type="dxa"/>
            </w:tcMar>
          </w:tcPr>
          <w:p w:rsidR="00A2059C" w:rsidRPr="00A4058A" w:rsidRDefault="00A2059C" w:rsidP="00A2059C">
            <w:pPr>
              <w:rPr>
                <w:lang w:val="uk-UA" w:eastAsia="uk-UA"/>
              </w:rPr>
            </w:pPr>
            <w:r w:rsidRPr="00A4058A">
              <w:rPr>
                <w:lang w:val="uk-UA" w:eastAsia="uk-UA"/>
              </w:rPr>
              <w:t>постійно</w:t>
            </w:r>
          </w:p>
        </w:tc>
        <w:tc>
          <w:tcPr>
            <w:tcW w:w="2384" w:type="dxa"/>
            <w:tcMar>
              <w:top w:w="85" w:type="dxa"/>
              <w:bottom w:w="85" w:type="dxa"/>
            </w:tcMar>
          </w:tcPr>
          <w:p w:rsidR="00A2059C" w:rsidRPr="00A4058A" w:rsidRDefault="00E56D71" w:rsidP="00A2059C">
            <w:pPr>
              <w:rPr>
                <w:lang w:val="uk-UA" w:eastAsia="uk-UA"/>
              </w:rPr>
            </w:pPr>
            <w:r w:rsidRPr="00A4058A">
              <w:rPr>
                <w:lang w:val="uk-UA" w:eastAsia="uk-UA"/>
              </w:rPr>
              <w:t>У</w:t>
            </w:r>
            <w:r w:rsidR="00A2059C" w:rsidRPr="00A4058A">
              <w:rPr>
                <w:lang w:val="uk-UA" w:eastAsia="uk-UA"/>
              </w:rPr>
              <w:t>чнівський парламент</w:t>
            </w:r>
          </w:p>
        </w:tc>
        <w:tc>
          <w:tcPr>
            <w:tcW w:w="1276" w:type="dxa"/>
            <w:tcMar>
              <w:top w:w="85" w:type="dxa"/>
              <w:bottom w:w="85" w:type="dxa"/>
            </w:tcMar>
          </w:tcPr>
          <w:p w:rsidR="00A2059C" w:rsidRPr="00A4058A" w:rsidRDefault="00A2059C" w:rsidP="00A2059C">
            <w:pPr>
              <w:rPr>
                <w:lang w:val="uk-UA"/>
              </w:rPr>
            </w:pPr>
          </w:p>
        </w:tc>
      </w:tr>
      <w:tr w:rsidR="00A4058A" w:rsidRPr="00A4058A" w:rsidTr="00F02E0B">
        <w:trPr>
          <w:cantSplit/>
          <w:trHeight w:val="20"/>
        </w:trPr>
        <w:tc>
          <w:tcPr>
            <w:tcW w:w="647" w:type="dxa"/>
            <w:tcMar>
              <w:top w:w="85" w:type="dxa"/>
              <w:bottom w:w="85" w:type="dxa"/>
            </w:tcMar>
          </w:tcPr>
          <w:p w:rsidR="00A2059C" w:rsidRPr="00A4058A" w:rsidRDefault="00A2059C" w:rsidP="00AB46FA">
            <w:pPr>
              <w:numPr>
                <w:ilvl w:val="0"/>
                <w:numId w:val="32"/>
              </w:numPr>
              <w:jc w:val="both"/>
              <w:rPr>
                <w:lang w:val="uk-UA"/>
              </w:rPr>
            </w:pPr>
          </w:p>
        </w:tc>
        <w:tc>
          <w:tcPr>
            <w:tcW w:w="4304" w:type="dxa"/>
            <w:tcMar>
              <w:top w:w="85" w:type="dxa"/>
              <w:bottom w:w="85" w:type="dxa"/>
            </w:tcMar>
          </w:tcPr>
          <w:p w:rsidR="00A2059C" w:rsidRPr="00A4058A" w:rsidRDefault="00A2059C" w:rsidP="00F13726">
            <w:pPr>
              <w:rPr>
                <w:lang w:val="uk-UA" w:eastAsia="uk-UA"/>
              </w:rPr>
            </w:pPr>
            <w:r w:rsidRPr="00A4058A">
              <w:rPr>
                <w:lang w:val="uk-UA" w:eastAsia="uk-UA"/>
              </w:rPr>
              <w:t>День партизанської слави:</w:t>
            </w:r>
            <w:r w:rsidR="00387FAD" w:rsidRPr="00A4058A">
              <w:rPr>
                <w:lang w:val="uk-UA" w:eastAsia="uk-UA"/>
              </w:rPr>
              <w:t xml:space="preserve"> </w:t>
            </w:r>
            <w:r w:rsidRPr="00A4058A">
              <w:rPr>
                <w:lang w:val="uk-UA" w:eastAsia="uk-UA"/>
              </w:rPr>
              <w:t>урок</w:t>
            </w:r>
            <w:r w:rsidR="00387FAD" w:rsidRPr="00A4058A">
              <w:rPr>
                <w:lang w:val="uk-UA" w:eastAsia="uk-UA"/>
              </w:rPr>
              <w:t xml:space="preserve"> </w:t>
            </w:r>
            <w:r w:rsidRPr="00A4058A">
              <w:rPr>
                <w:lang w:val="uk-UA" w:eastAsia="uk-UA"/>
              </w:rPr>
              <w:t>мужності</w:t>
            </w:r>
            <w:r w:rsidR="00387FAD" w:rsidRPr="00A4058A">
              <w:rPr>
                <w:lang w:val="uk-UA" w:eastAsia="uk-UA"/>
              </w:rPr>
              <w:t xml:space="preserve"> </w:t>
            </w:r>
            <w:r w:rsidRPr="00A4058A">
              <w:rPr>
                <w:lang w:val="uk-UA" w:eastAsia="uk-UA"/>
              </w:rPr>
              <w:t>за</w:t>
            </w:r>
            <w:r w:rsidR="00387FAD" w:rsidRPr="00A4058A">
              <w:rPr>
                <w:lang w:val="uk-UA" w:eastAsia="uk-UA"/>
              </w:rPr>
              <w:t xml:space="preserve"> </w:t>
            </w:r>
            <w:r w:rsidRPr="00A4058A">
              <w:rPr>
                <w:lang w:val="uk-UA" w:eastAsia="uk-UA"/>
              </w:rPr>
              <w:t xml:space="preserve">темою </w:t>
            </w:r>
            <w:r w:rsidR="00F13726" w:rsidRPr="00A4058A">
              <w:rPr>
                <w:lang w:val="uk-UA" w:eastAsia="uk-UA"/>
              </w:rPr>
              <w:t>«</w:t>
            </w:r>
            <w:r w:rsidRPr="00A4058A">
              <w:rPr>
                <w:lang w:val="uk-UA" w:eastAsia="uk-UA"/>
              </w:rPr>
              <w:t>Славні захисники України у Другій світовій війні</w:t>
            </w:r>
            <w:r w:rsidR="00F13726" w:rsidRPr="00A4058A">
              <w:rPr>
                <w:lang w:val="uk-UA" w:eastAsia="uk-UA"/>
              </w:rPr>
              <w:t>»</w:t>
            </w:r>
            <w:r w:rsidRPr="00A4058A">
              <w:rPr>
                <w:lang w:val="uk-UA" w:eastAsia="uk-UA"/>
              </w:rPr>
              <w:t>.</w:t>
            </w:r>
          </w:p>
        </w:tc>
        <w:tc>
          <w:tcPr>
            <w:tcW w:w="1307" w:type="dxa"/>
            <w:tcMar>
              <w:top w:w="85" w:type="dxa"/>
              <w:bottom w:w="85" w:type="dxa"/>
            </w:tcMar>
          </w:tcPr>
          <w:p w:rsidR="00A2059C" w:rsidRPr="00A4058A" w:rsidRDefault="00A2059C" w:rsidP="007B128D">
            <w:pPr>
              <w:rPr>
                <w:lang w:val="uk-UA" w:eastAsia="uk-UA"/>
              </w:rPr>
            </w:pPr>
            <w:r w:rsidRPr="00A4058A">
              <w:rPr>
                <w:lang w:val="uk-UA" w:eastAsia="uk-UA"/>
              </w:rPr>
              <w:t>19</w:t>
            </w:r>
            <w:r w:rsidR="007B128D" w:rsidRPr="00A4058A">
              <w:rPr>
                <w:lang w:val="uk-UA" w:eastAsia="uk-UA"/>
              </w:rPr>
              <w:t>-</w:t>
            </w:r>
            <w:r w:rsidRPr="00A4058A">
              <w:rPr>
                <w:lang w:val="uk-UA" w:eastAsia="uk-UA"/>
              </w:rPr>
              <w:t>23 вересня</w:t>
            </w:r>
          </w:p>
        </w:tc>
        <w:tc>
          <w:tcPr>
            <w:tcW w:w="2384" w:type="dxa"/>
            <w:tcMar>
              <w:top w:w="85" w:type="dxa"/>
              <w:bottom w:w="85" w:type="dxa"/>
            </w:tcMar>
          </w:tcPr>
          <w:p w:rsidR="00A2059C" w:rsidRPr="00A4058A" w:rsidRDefault="00E56D71" w:rsidP="00A2059C">
            <w:pPr>
              <w:rPr>
                <w:lang w:val="uk-UA" w:eastAsia="uk-UA"/>
              </w:rPr>
            </w:pPr>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A2059C" w:rsidRPr="00A4058A" w:rsidRDefault="00A2059C" w:rsidP="00A2059C">
            <w:pPr>
              <w:rPr>
                <w:lang w:val="uk-UA"/>
              </w:rPr>
            </w:pPr>
          </w:p>
        </w:tc>
      </w:tr>
      <w:tr w:rsidR="00A4058A" w:rsidRPr="00A4058A" w:rsidTr="00F02E0B">
        <w:trPr>
          <w:cantSplit/>
          <w:trHeight w:val="20"/>
        </w:trPr>
        <w:tc>
          <w:tcPr>
            <w:tcW w:w="647" w:type="dxa"/>
            <w:tcMar>
              <w:top w:w="85" w:type="dxa"/>
              <w:bottom w:w="85" w:type="dxa"/>
            </w:tcMar>
          </w:tcPr>
          <w:p w:rsidR="00A2059C" w:rsidRPr="00A4058A" w:rsidRDefault="00A2059C" w:rsidP="00AB46FA">
            <w:pPr>
              <w:numPr>
                <w:ilvl w:val="0"/>
                <w:numId w:val="32"/>
              </w:numPr>
              <w:jc w:val="both"/>
              <w:rPr>
                <w:lang w:val="uk-UA"/>
              </w:rPr>
            </w:pPr>
          </w:p>
        </w:tc>
        <w:tc>
          <w:tcPr>
            <w:tcW w:w="4304" w:type="dxa"/>
            <w:tcMar>
              <w:top w:w="85" w:type="dxa"/>
              <w:bottom w:w="85" w:type="dxa"/>
            </w:tcMar>
          </w:tcPr>
          <w:p w:rsidR="00A2059C" w:rsidRPr="00A4058A" w:rsidRDefault="00A2059C" w:rsidP="00A2059C">
            <w:pPr>
              <w:rPr>
                <w:lang w:val="uk-UA" w:eastAsia="uk-UA"/>
              </w:rPr>
            </w:pPr>
            <w:r w:rsidRPr="00A4058A">
              <w:rPr>
                <w:lang w:val="uk-UA" w:eastAsia="uk-UA"/>
              </w:rPr>
              <w:t>Провести тиждень Пам'яті, присвячений 75 -їй річниці звільнення України від німецько-фашистських загарбників</w:t>
            </w:r>
          </w:p>
          <w:p w:rsidR="00A2059C" w:rsidRPr="00A4058A" w:rsidRDefault="00A2059C" w:rsidP="00F13726">
            <w:pPr>
              <w:rPr>
                <w:lang w:val="uk-UA" w:eastAsia="uk-UA"/>
              </w:rPr>
            </w:pPr>
            <w:r w:rsidRPr="00A4058A">
              <w:rPr>
                <w:lang w:val="uk-UA" w:eastAsia="uk-UA"/>
              </w:rPr>
              <w:t>«Тільки пам'ять не сивіє</w:t>
            </w:r>
            <w:r w:rsidR="00F13726" w:rsidRPr="00A4058A">
              <w:rPr>
                <w:lang w:val="uk-UA" w:eastAsia="uk-UA"/>
              </w:rPr>
              <w:t>»</w:t>
            </w:r>
          </w:p>
        </w:tc>
        <w:tc>
          <w:tcPr>
            <w:tcW w:w="1307" w:type="dxa"/>
            <w:tcMar>
              <w:top w:w="85" w:type="dxa"/>
              <w:bottom w:w="85" w:type="dxa"/>
            </w:tcMar>
          </w:tcPr>
          <w:p w:rsidR="00A2059C" w:rsidRPr="00A4058A" w:rsidRDefault="00A2059C" w:rsidP="00A2059C">
            <w:pPr>
              <w:rPr>
                <w:lang w:val="uk-UA" w:eastAsia="uk-UA"/>
              </w:rPr>
            </w:pPr>
            <w:r w:rsidRPr="00A4058A">
              <w:rPr>
                <w:lang w:val="uk-UA" w:eastAsia="uk-UA"/>
              </w:rPr>
              <w:t>жовтень</w:t>
            </w:r>
          </w:p>
        </w:tc>
        <w:tc>
          <w:tcPr>
            <w:tcW w:w="2384" w:type="dxa"/>
            <w:tcMar>
              <w:top w:w="85" w:type="dxa"/>
              <w:bottom w:w="85" w:type="dxa"/>
            </w:tcMar>
          </w:tcPr>
          <w:p w:rsidR="00A2059C" w:rsidRPr="00A4058A" w:rsidRDefault="00E56D71" w:rsidP="00A2059C">
            <w:pPr>
              <w:rPr>
                <w:lang w:val="uk-UA" w:eastAsia="uk-UA"/>
              </w:rPr>
            </w:pPr>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A2059C" w:rsidRPr="00A4058A" w:rsidRDefault="00A2059C" w:rsidP="00A2059C">
            <w:pPr>
              <w:rPr>
                <w:lang w:val="uk-UA"/>
              </w:rPr>
            </w:pPr>
          </w:p>
        </w:tc>
      </w:tr>
      <w:tr w:rsidR="00A4058A" w:rsidRPr="00A4058A" w:rsidTr="00F02E0B">
        <w:trPr>
          <w:cantSplit/>
          <w:trHeight w:val="20"/>
        </w:trPr>
        <w:tc>
          <w:tcPr>
            <w:tcW w:w="647" w:type="dxa"/>
            <w:tcMar>
              <w:top w:w="85" w:type="dxa"/>
              <w:bottom w:w="85" w:type="dxa"/>
            </w:tcMar>
          </w:tcPr>
          <w:p w:rsidR="00A2059C" w:rsidRPr="00A4058A" w:rsidRDefault="00A2059C" w:rsidP="00AB46FA">
            <w:pPr>
              <w:numPr>
                <w:ilvl w:val="0"/>
                <w:numId w:val="32"/>
              </w:numPr>
              <w:jc w:val="both"/>
              <w:rPr>
                <w:lang w:val="uk-UA"/>
              </w:rPr>
            </w:pPr>
          </w:p>
        </w:tc>
        <w:tc>
          <w:tcPr>
            <w:tcW w:w="4304" w:type="dxa"/>
            <w:tcMar>
              <w:top w:w="85" w:type="dxa"/>
              <w:bottom w:w="85" w:type="dxa"/>
            </w:tcMar>
          </w:tcPr>
          <w:p w:rsidR="00A2059C" w:rsidRPr="00A4058A" w:rsidRDefault="00A2059C" w:rsidP="00E56D71">
            <w:pPr>
              <w:rPr>
                <w:lang w:val="uk-UA" w:eastAsia="uk-UA"/>
              </w:rPr>
            </w:pPr>
            <w:r w:rsidRPr="00A4058A">
              <w:rPr>
                <w:lang w:val="uk-UA" w:eastAsia="uk-UA"/>
              </w:rPr>
              <w:t xml:space="preserve">Військово-спортивні змагання </w:t>
            </w:r>
            <w:r w:rsidR="00E56D71" w:rsidRPr="00A4058A">
              <w:rPr>
                <w:lang w:val="uk-UA" w:eastAsia="uk-UA"/>
              </w:rPr>
              <w:t>«</w:t>
            </w:r>
            <w:r w:rsidRPr="00A4058A">
              <w:rPr>
                <w:lang w:val="uk-UA" w:eastAsia="uk-UA"/>
              </w:rPr>
              <w:t>Ми козацького роду</w:t>
            </w:r>
            <w:r w:rsidR="00E56D71" w:rsidRPr="00A4058A">
              <w:rPr>
                <w:lang w:val="uk-UA" w:eastAsia="uk-UA"/>
              </w:rPr>
              <w:t>»</w:t>
            </w:r>
          </w:p>
        </w:tc>
        <w:tc>
          <w:tcPr>
            <w:tcW w:w="1307" w:type="dxa"/>
            <w:tcMar>
              <w:top w:w="85" w:type="dxa"/>
              <w:bottom w:w="85" w:type="dxa"/>
            </w:tcMar>
          </w:tcPr>
          <w:p w:rsidR="00A2059C" w:rsidRPr="00A4058A" w:rsidRDefault="00A2059C" w:rsidP="00A2059C">
            <w:pPr>
              <w:rPr>
                <w:lang w:val="uk-UA" w:eastAsia="uk-UA"/>
              </w:rPr>
            </w:pPr>
            <w:r w:rsidRPr="00A4058A">
              <w:rPr>
                <w:lang w:val="uk-UA" w:eastAsia="uk-UA"/>
              </w:rPr>
              <w:t>грудень</w:t>
            </w:r>
          </w:p>
        </w:tc>
        <w:tc>
          <w:tcPr>
            <w:tcW w:w="2384" w:type="dxa"/>
            <w:tcMar>
              <w:top w:w="85" w:type="dxa"/>
              <w:bottom w:w="85" w:type="dxa"/>
            </w:tcMar>
          </w:tcPr>
          <w:p w:rsidR="00A2059C" w:rsidRPr="00A4058A" w:rsidRDefault="00A2059C" w:rsidP="00A2059C">
            <w:pPr>
              <w:rPr>
                <w:lang w:val="uk-UA" w:eastAsia="uk-UA"/>
              </w:rPr>
            </w:pPr>
            <w:r w:rsidRPr="00A4058A">
              <w:rPr>
                <w:lang w:val="uk-UA" w:eastAsia="uk-UA"/>
              </w:rPr>
              <w:t>Дубінін Є.В.</w:t>
            </w:r>
          </w:p>
        </w:tc>
        <w:tc>
          <w:tcPr>
            <w:tcW w:w="1276" w:type="dxa"/>
            <w:tcMar>
              <w:top w:w="85" w:type="dxa"/>
              <w:bottom w:w="85" w:type="dxa"/>
            </w:tcMar>
          </w:tcPr>
          <w:p w:rsidR="00A2059C" w:rsidRPr="00A4058A" w:rsidRDefault="00A2059C" w:rsidP="00A2059C">
            <w:pPr>
              <w:rPr>
                <w:lang w:val="uk-UA"/>
              </w:rPr>
            </w:pPr>
          </w:p>
        </w:tc>
      </w:tr>
      <w:tr w:rsidR="00A4058A" w:rsidRPr="00A4058A" w:rsidTr="00F02E0B">
        <w:trPr>
          <w:cantSplit/>
          <w:trHeight w:val="20"/>
        </w:trPr>
        <w:tc>
          <w:tcPr>
            <w:tcW w:w="647" w:type="dxa"/>
            <w:tcMar>
              <w:top w:w="85" w:type="dxa"/>
              <w:bottom w:w="85" w:type="dxa"/>
            </w:tcMar>
          </w:tcPr>
          <w:p w:rsidR="00A2059C" w:rsidRPr="00A4058A" w:rsidRDefault="00A2059C" w:rsidP="00AB46FA">
            <w:pPr>
              <w:numPr>
                <w:ilvl w:val="0"/>
                <w:numId w:val="32"/>
              </w:numPr>
              <w:jc w:val="both"/>
              <w:rPr>
                <w:lang w:val="uk-UA"/>
              </w:rPr>
            </w:pPr>
          </w:p>
        </w:tc>
        <w:tc>
          <w:tcPr>
            <w:tcW w:w="4304" w:type="dxa"/>
            <w:tcMar>
              <w:top w:w="85" w:type="dxa"/>
              <w:bottom w:w="85" w:type="dxa"/>
            </w:tcMar>
          </w:tcPr>
          <w:p w:rsidR="00A2059C" w:rsidRPr="00A4058A" w:rsidRDefault="00A2059C" w:rsidP="00A2059C">
            <w:pPr>
              <w:rPr>
                <w:lang w:val="uk-UA" w:eastAsia="uk-UA"/>
              </w:rPr>
            </w:pPr>
            <w:r w:rsidRPr="00A4058A">
              <w:rPr>
                <w:lang w:val="uk-UA" w:eastAsia="uk-UA"/>
              </w:rPr>
              <w:t>Конкурс</w:t>
            </w:r>
            <w:r w:rsidR="00387FAD" w:rsidRPr="00A4058A">
              <w:rPr>
                <w:lang w:val="uk-UA" w:eastAsia="uk-UA"/>
              </w:rPr>
              <w:t xml:space="preserve"> </w:t>
            </w:r>
            <w:r w:rsidR="007B128D" w:rsidRPr="00A4058A">
              <w:rPr>
                <w:lang w:val="uk-UA" w:eastAsia="uk-UA"/>
              </w:rPr>
              <w:t>листівок</w:t>
            </w:r>
            <w:r w:rsidRPr="00A4058A">
              <w:rPr>
                <w:lang w:val="uk-UA" w:eastAsia="uk-UA"/>
              </w:rPr>
              <w:t xml:space="preserve"> «Герої, що кладуть життя заради нас і мирного життя»</w:t>
            </w:r>
          </w:p>
        </w:tc>
        <w:tc>
          <w:tcPr>
            <w:tcW w:w="1307" w:type="dxa"/>
            <w:tcMar>
              <w:top w:w="85" w:type="dxa"/>
              <w:bottom w:w="85" w:type="dxa"/>
            </w:tcMar>
          </w:tcPr>
          <w:p w:rsidR="00A2059C" w:rsidRPr="00A4058A" w:rsidRDefault="00A2059C" w:rsidP="00A2059C">
            <w:pPr>
              <w:rPr>
                <w:lang w:val="uk-UA" w:eastAsia="uk-UA"/>
              </w:rPr>
            </w:pPr>
            <w:r w:rsidRPr="00A4058A">
              <w:rPr>
                <w:lang w:val="uk-UA" w:eastAsia="uk-UA"/>
              </w:rPr>
              <w:t>грудень</w:t>
            </w:r>
          </w:p>
        </w:tc>
        <w:tc>
          <w:tcPr>
            <w:tcW w:w="2384" w:type="dxa"/>
            <w:tcMar>
              <w:top w:w="85" w:type="dxa"/>
              <w:bottom w:w="85" w:type="dxa"/>
            </w:tcMar>
          </w:tcPr>
          <w:p w:rsidR="00A2059C" w:rsidRPr="00A4058A" w:rsidRDefault="00A2059C" w:rsidP="00A2059C">
            <w:pPr>
              <w:rPr>
                <w:lang w:val="uk-UA" w:eastAsia="uk-UA"/>
              </w:rPr>
            </w:pPr>
            <w:r w:rsidRPr="00A4058A">
              <w:rPr>
                <w:lang w:val="uk-UA" w:eastAsia="uk-UA"/>
              </w:rPr>
              <w:t>актив групи</w:t>
            </w:r>
          </w:p>
        </w:tc>
        <w:tc>
          <w:tcPr>
            <w:tcW w:w="1276" w:type="dxa"/>
            <w:tcMar>
              <w:top w:w="85" w:type="dxa"/>
              <w:bottom w:w="85" w:type="dxa"/>
            </w:tcMar>
          </w:tcPr>
          <w:p w:rsidR="00A2059C" w:rsidRPr="00A4058A" w:rsidRDefault="00A2059C" w:rsidP="00A2059C">
            <w:pPr>
              <w:rPr>
                <w:lang w:val="uk-UA"/>
              </w:rPr>
            </w:pPr>
          </w:p>
        </w:tc>
      </w:tr>
      <w:tr w:rsidR="00A4058A" w:rsidRPr="00A4058A" w:rsidTr="00F02E0B">
        <w:trPr>
          <w:cantSplit/>
          <w:trHeight w:val="20"/>
        </w:trPr>
        <w:tc>
          <w:tcPr>
            <w:tcW w:w="647" w:type="dxa"/>
            <w:tcMar>
              <w:top w:w="85" w:type="dxa"/>
              <w:bottom w:w="85" w:type="dxa"/>
            </w:tcMar>
          </w:tcPr>
          <w:p w:rsidR="00A2059C" w:rsidRPr="00A4058A" w:rsidRDefault="00A2059C" w:rsidP="00AB46FA">
            <w:pPr>
              <w:numPr>
                <w:ilvl w:val="0"/>
                <w:numId w:val="32"/>
              </w:numPr>
              <w:jc w:val="both"/>
              <w:rPr>
                <w:lang w:val="uk-UA"/>
              </w:rPr>
            </w:pPr>
          </w:p>
        </w:tc>
        <w:tc>
          <w:tcPr>
            <w:tcW w:w="4304" w:type="dxa"/>
            <w:tcMar>
              <w:top w:w="85" w:type="dxa"/>
              <w:bottom w:w="85" w:type="dxa"/>
            </w:tcMar>
          </w:tcPr>
          <w:p w:rsidR="00A2059C" w:rsidRPr="00A4058A" w:rsidRDefault="00A2059C" w:rsidP="00671EE3">
            <w:pPr>
              <w:rPr>
                <w:lang w:val="uk-UA" w:eastAsia="uk-UA"/>
              </w:rPr>
            </w:pPr>
            <w:r w:rsidRPr="00A4058A">
              <w:rPr>
                <w:lang w:val="uk-UA" w:eastAsia="uk-UA"/>
              </w:rPr>
              <w:t>Випуск радіо</w:t>
            </w:r>
            <w:r w:rsidR="00F13726" w:rsidRPr="00A4058A">
              <w:rPr>
                <w:lang w:val="uk-UA" w:eastAsia="uk-UA"/>
              </w:rPr>
              <w:t>-</w:t>
            </w:r>
            <w:r w:rsidRPr="00A4058A">
              <w:rPr>
                <w:lang w:val="uk-UA" w:eastAsia="uk-UA"/>
              </w:rPr>
              <w:t>газети до Дня визволення м. Харкова від німецько-фашистських загарбників «Ха</w:t>
            </w:r>
            <w:r w:rsidR="007B128D" w:rsidRPr="00A4058A">
              <w:rPr>
                <w:lang w:val="uk-UA" w:eastAsia="uk-UA"/>
              </w:rPr>
              <w:t>рків – благословенне місто моє»</w:t>
            </w:r>
          </w:p>
        </w:tc>
        <w:tc>
          <w:tcPr>
            <w:tcW w:w="1307" w:type="dxa"/>
            <w:tcMar>
              <w:top w:w="85" w:type="dxa"/>
              <w:bottom w:w="85" w:type="dxa"/>
            </w:tcMar>
          </w:tcPr>
          <w:p w:rsidR="00A2059C" w:rsidRPr="00A4058A" w:rsidRDefault="00A2059C" w:rsidP="00A2059C">
            <w:pPr>
              <w:rPr>
                <w:lang w:val="uk-UA" w:eastAsia="uk-UA"/>
              </w:rPr>
            </w:pPr>
            <w:r w:rsidRPr="00A4058A">
              <w:rPr>
                <w:lang w:val="uk-UA" w:eastAsia="uk-UA"/>
              </w:rPr>
              <w:t>серпень</w:t>
            </w:r>
          </w:p>
        </w:tc>
        <w:tc>
          <w:tcPr>
            <w:tcW w:w="2384" w:type="dxa"/>
            <w:tcMar>
              <w:top w:w="85" w:type="dxa"/>
              <w:bottom w:w="85" w:type="dxa"/>
            </w:tcMar>
          </w:tcPr>
          <w:p w:rsidR="00A2059C" w:rsidRPr="00A4058A" w:rsidRDefault="001B4B26" w:rsidP="00A2059C">
            <w:pPr>
              <w:rPr>
                <w:lang w:val="uk-UA" w:eastAsia="uk-UA"/>
              </w:rPr>
            </w:pPr>
            <w:r w:rsidRPr="00A4058A">
              <w:rPr>
                <w:spacing w:val="-10"/>
                <w:lang w:val="uk-UA" w:eastAsia="uk-UA"/>
              </w:rPr>
              <w:t>Завідувач бібліотекою</w:t>
            </w:r>
            <w:r w:rsidR="00A2059C" w:rsidRPr="00A4058A">
              <w:rPr>
                <w:lang w:val="uk-UA" w:eastAsia="uk-UA"/>
              </w:rPr>
              <w:t>,</w:t>
            </w:r>
          </w:p>
          <w:p w:rsidR="00A2059C" w:rsidRPr="00A4058A" w:rsidRDefault="007B128D" w:rsidP="00A2059C">
            <w:pPr>
              <w:rPr>
                <w:lang w:val="uk-UA" w:eastAsia="uk-UA"/>
              </w:rPr>
            </w:pPr>
            <w:r w:rsidRPr="00A4058A">
              <w:rPr>
                <w:lang w:val="uk-UA" w:eastAsia="uk-UA"/>
              </w:rPr>
              <w:t>учнівський парламент</w:t>
            </w:r>
          </w:p>
        </w:tc>
        <w:tc>
          <w:tcPr>
            <w:tcW w:w="1276" w:type="dxa"/>
            <w:tcMar>
              <w:top w:w="85" w:type="dxa"/>
              <w:bottom w:w="85" w:type="dxa"/>
            </w:tcMar>
          </w:tcPr>
          <w:p w:rsidR="00A2059C" w:rsidRPr="00A4058A" w:rsidRDefault="00A2059C" w:rsidP="00A2059C">
            <w:pPr>
              <w:rPr>
                <w:lang w:val="uk-UA"/>
              </w:rPr>
            </w:pPr>
          </w:p>
        </w:tc>
      </w:tr>
      <w:tr w:rsidR="00A4058A" w:rsidRPr="00A4058A" w:rsidTr="00F02E0B">
        <w:trPr>
          <w:cantSplit/>
          <w:trHeight w:val="20"/>
        </w:trPr>
        <w:tc>
          <w:tcPr>
            <w:tcW w:w="647" w:type="dxa"/>
            <w:tcMar>
              <w:top w:w="85" w:type="dxa"/>
              <w:bottom w:w="85" w:type="dxa"/>
            </w:tcMar>
          </w:tcPr>
          <w:p w:rsidR="00A2059C" w:rsidRPr="00A4058A" w:rsidRDefault="00A2059C" w:rsidP="00AB46FA">
            <w:pPr>
              <w:numPr>
                <w:ilvl w:val="0"/>
                <w:numId w:val="32"/>
              </w:numPr>
              <w:jc w:val="both"/>
              <w:rPr>
                <w:lang w:val="uk-UA"/>
              </w:rPr>
            </w:pPr>
          </w:p>
        </w:tc>
        <w:tc>
          <w:tcPr>
            <w:tcW w:w="4304" w:type="dxa"/>
            <w:tcMar>
              <w:top w:w="85" w:type="dxa"/>
              <w:bottom w:w="85" w:type="dxa"/>
            </w:tcMar>
          </w:tcPr>
          <w:p w:rsidR="00A2059C" w:rsidRPr="00A4058A" w:rsidRDefault="00A2059C" w:rsidP="00671EE3">
            <w:pPr>
              <w:shd w:val="clear" w:color="auto" w:fill="FFFFFF"/>
              <w:rPr>
                <w:lang w:val="uk-UA"/>
              </w:rPr>
            </w:pPr>
            <w:r w:rsidRPr="00A4058A">
              <w:rPr>
                <w:lang w:val="uk-UA"/>
              </w:rPr>
              <w:t>Фото</w:t>
            </w:r>
            <w:r w:rsidR="00671EE3" w:rsidRPr="00A4058A">
              <w:rPr>
                <w:lang w:val="uk-UA"/>
              </w:rPr>
              <w:t>-</w:t>
            </w:r>
            <w:r w:rsidRPr="00A4058A">
              <w:rPr>
                <w:lang w:val="uk-UA"/>
              </w:rPr>
              <w:t>конкурс «Рідна країна – працьовита Україна!» серед учнів та праців</w:t>
            </w:r>
            <w:r w:rsidRPr="00A4058A">
              <w:rPr>
                <w:lang w:val="uk-UA"/>
              </w:rPr>
              <w:softHyphen/>
              <w:t>ників училища</w:t>
            </w:r>
          </w:p>
        </w:tc>
        <w:tc>
          <w:tcPr>
            <w:tcW w:w="1307" w:type="dxa"/>
            <w:tcMar>
              <w:top w:w="85" w:type="dxa"/>
              <w:bottom w:w="85" w:type="dxa"/>
            </w:tcMar>
          </w:tcPr>
          <w:p w:rsidR="00A2059C" w:rsidRPr="00A4058A" w:rsidRDefault="00A2059C" w:rsidP="00A2059C">
            <w:pPr>
              <w:shd w:val="clear" w:color="auto" w:fill="FFFFFF"/>
              <w:rPr>
                <w:lang w:val="uk-UA"/>
              </w:rPr>
            </w:pPr>
            <w:r w:rsidRPr="00A4058A">
              <w:rPr>
                <w:lang w:val="uk-UA"/>
              </w:rPr>
              <w:t>жовтень</w:t>
            </w:r>
          </w:p>
        </w:tc>
        <w:tc>
          <w:tcPr>
            <w:tcW w:w="2384" w:type="dxa"/>
            <w:tcMar>
              <w:top w:w="85" w:type="dxa"/>
              <w:bottom w:w="85" w:type="dxa"/>
            </w:tcMar>
          </w:tcPr>
          <w:p w:rsidR="00A2059C" w:rsidRPr="00A4058A" w:rsidRDefault="00A2059C" w:rsidP="00A2059C">
            <w:pPr>
              <w:shd w:val="clear" w:color="auto" w:fill="FFFFFF"/>
              <w:rPr>
                <w:lang w:val="uk-UA"/>
              </w:rPr>
            </w:pPr>
            <w:r w:rsidRPr="00A4058A">
              <w:rPr>
                <w:lang w:val="uk-UA"/>
              </w:rPr>
              <w:t>Учнівський пар</w:t>
            </w:r>
            <w:r w:rsidRPr="00A4058A">
              <w:rPr>
                <w:lang w:val="uk-UA"/>
              </w:rPr>
              <w:softHyphen/>
              <w:t>ламент</w:t>
            </w:r>
          </w:p>
        </w:tc>
        <w:tc>
          <w:tcPr>
            <w:tcW w:w="1276" w:type="dxa"/>
            <w:tcMar>
              <w:top w:w="85" w:type="dxa"/>
              <w:bottom w:w="85" w:type="dxa"/>
            </w:tcMar>
          </w:tcPr>
          <w:p w:rsidR="00A2059C" w:rsidRPr="00A4058A" w:rsidRDefault="00A2059C" w:rsidP="00A2059C">
            <w:pPr>
              <w:rPr>
                <w:lang w:val="uk-UA"/>
              </w:rPr>
            </w:pPr>
          </w:p>
        </w:tc>
      </w:tr>
      <w:tr w:rsidR="00A4058A" w:rsidRPr="00A4058A" w:rsidTr="00F02E0B">
        <w:trPr>
          <w:cantSplit/>
          <w:trHeight w:val="20"/>
        </w:trPr>
        <w:tc>
          <w:tcPr>
            <w:tcW w:w="647" w:type="dxa"/>
            <w:tcMar>
              <w:top w:w="85" w:type="dxa"/>
              <w:bottom w:w="85" w:type="dxa"/>
            </w:tcMar>
          </w:tcPr>
          <w:p w:rsidR="00A2059C" w:rsidRPr="00A4058A" w:rsidRDefault="00A2059C" w:rsidP="000212E1">
            <w:pPr>
              <w:ind w:left="57"/>
              <w:jc w:val="both"/>
              <w:rPr>
                <w:lang w:val="uk-UA"/>
              </w:rPr>
            </w:pPr>
          </w:p>
        </w:tc>
        <w:tc>
          <w:tcPr>
            <w:tcW w:w="4304" w:type="dxa"/>
            <w:tcMar>
              <w:top w:w="85" w:type="dxa"/>
              <w:bottom w:w="85" w:type="dxa"/>
            </w:tcMar>
          </w:tcPr>
          <w:p w:rsidR="00A2059C" w:rsidRPr="00A4058A" w:rsidRDefault="00A2059C" w:rsidP="00A2059C">
            <w:pPr>
              <w:rPr>
                <w:b/>
                <w:lang w:val="uk-UA" w:eastAsia="uk-UA"/>
              </w:rPr>
            </w:pPr>
            <w:r w:rsidRPr="00A4058A">
              <w:rPr>
                <w:b/>
                <w:lang w:val="uk-UA" w:eastAsia="uk-UA"/>
              </w:rPr>
              <w:t>Заходи щодо реалізації Концепції національно-патріотичного виховання дітей і молоді:</w:t>
            </w:r>
          </w:p>
        </w:tc>
        <w:tc>
          <w:tcPr>
            <w:tcW w:w="1307" w:type="dxa"/>
            <w:tcMar>
              <w:top w:w="85" w:type="dxa"/>
              <w:bottom w:w="85" w:type="dxa"/>
            </w:tcMar>
          </w:tcPr>
          <w:p w:rsidR="00A2059C" w:rsidRPr="00A4058A" w:rsidRDefault="00A2059C" w:rsidP="00A2059C">
            <w:pPr>
              <w:rPr>
                <w:lang w:val="uk-UA" w:eastAsia="uk-UA"/>
              </w:rPr>
            </w:pPr>
          </w:p>
        </w:tc>
        <w:tc>
          <w:tcPr>
            <w:tcW w:w="2384" w:type="dxa"/>
            <w:tcMar>
              <w:top w:w="85" w:type="dxa"/>
              <w:bottom w:w="85" w:type="dxa"/>
            </w:tcMar>
          </w:tcPr>
          <w:p w:rsidR="00A2059C" w:rsidRPr="00A4058A" w:rsidRDefault="00A2059C" w:rsidP="00A2059C">
            <w:pPr>
              <w:rPr>
                <w:lang w:val="uk-UA" w:eastAsia="uk-UA"/>
              </w:rPr>
            </w:pPr>
          </w:p>
        </w:tc>
        <w:tc>
          <w:tcPr>
            <w:tcW w:w="1276" w:type="dxa"/>
            <w:tcMar>
              <w:top w:w="85" w:type="dxa"/>
              <w:bottom w:w="85" w:type="dxa"/>
            </w:tcMar>
          </w:tcPr>
          <w:p w:rsidR="00A2059C" w:rsidRPr="00A4058A" w:rsidRDefault="00A2059C" w:rsidP="00A2059C">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0212E1">
            <w:pPr>
              <w:numPr>
                <w:ilvl w:val="0"/>
                <w:numId w:val="32"/>
              </w:numPr>
              <w:jc w:val="both"/>
              <w:rPr>
                <w:lang w:val="uk-UA"/>
              </w:rPr>
            </w:pPr>
          </w:p>
        </w:tc>
        <w:tc>
          <w:tcPr>
            <w:tcW w:w="4304" w:type="dxa"/>
            <w:tcMar>
              <w:top w:w="85" w:type="dxa"/>
              <w:bottom w:w="85" w:type="dxa"/>
            </w:tcMar>
          </w:tcPr>
          <w:p w:rsidR="00671EE3" w:rsidRPr="00A4058A" w:rsidRDefault="00671EE3" w:rsidP="00671EE3">
            <w:pPr>
              <w:rPr>
                <w:lang w:val="uk-UA" w:eastAsia="uk-UA"/>
              </w:rPr>
            </w:pPr>
            <w:r w:rsidRPr="00A4058A">
              <w:rPr>
                <w:lang w:val="uk-UA" w:eastAsia="uk-UA"/>
              </w:rPr>
              <w:t>забезпечити розміщення державної символіки, виконання державного Гімну та підняття державного Прапора під час проведення різноманітних урочистих зібрань, спортивних змагань, інших масових заходів</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постійно</w:t>
            </w:r>
          </w:p>
        </w:tc>
        <w:tc>
          <w:tcPr>
            <w:tcW w:w="2384" w:type="dxa"/>
            <w:tcMar>
              <w:top w:w="85" w:type="dxa"/>
              <w:bottom w:w="85" w:type="dxa"/>
            </w:tcMar>
          </w:tcPr>
          <w:p w:rsidR="00671EE3" w:rsidRPr="00A4058A" w:rsidRDefault="00671EE3" w:rsidP="00671EE3">
            <w:pPr>
              <w:rPr>
                <w:lang w:val="uk-UA" w:eastAsia="uk-UA"/>
              </w:rPr>
            </w:pPr>
            <w:r w:rsidRPr="00A4058A">
              <w:rPr>
                <w:lang w:val="uk-UA" w:eastAsia="uk-UA"/>
              </w:rPr>
              <w:t>Адміністрація</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0212E1">
            <w:pPr>
              <w:numPr>
                <w:ilvl w:val="0"/>
                <w:numId w:val="32"/>
              </w:numPr>
              <w:jc w:val="both"/>
              <w:rPr>
                <w:lang w:val="uk-UA"/>
              </w:rPr>
            </w:pPr>
          </w:p>
        </w:tc>
        <w:tc>
          <w:tcPr>
            <w:tcW w:w="4304" w:type="dxa"/>
            <w:tcMar>
              <w:top w:w="85" w:type="dxa"/>
              <w:bottom w:w="85" w:type="dxa"/>
            </w:tcMar>
          </w:tcPr>
          <w:p w:rsidR="00671EE3" w:rsidRPr="00A4058A" w:rsidRDefault="00671EE3" w:rsidP="007B128D">
            <w:pPr>
              <w:rPr>
                <w:lang w:val="uk-UA" w:eastAsia="uk-UA"/>
              </w:rPr>
            </w:pPr>
            <w:r w:rsidRPr="00A4058A">
              <w:rPr>
                <w:lang w:val="uk-UA" w:eastAsia="uk-UA"/>
              </w:rPr>
              <w:t>Провести</w:t>
            </w:r>
            <w:r w:rsidR="00387FAD" w:rsidRPr="00A4058A">
              <w:rPr>
                <w:lang w:val="uk-UA" w:eastAsia="uk-UA"/>
              </w:rPr>
              <w:t xml:space="preserve"> </w:t>
            </w:r>
            <w:r w:rsidR="007B128D" w:rsidRPr="00A4058A">
              <w:rPr>
                <w:lang w:val="uk-UA" w:eastAsia="uk-UA"/>
              </w:rPr>
              <w:t xml:space="preserve">заходи за темою </w:t>
            </w:r>
            <w:r w:rsidRPr="00A4058A">
              <w:rPr>
                <w:lang w:val="uk-UA" w:eastAsia="uk-UA"/>
              </w:rPr>
              <w:t>«Мої права і обов'язки за Конституцією України»</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грудень</w:t>
            </w:r>
          </w:p>
        </w:tc>
        <w:tc>
          <w:tcPr>
            <w:tcW w:w="2384" w:type="dxa"/>
            <w:tcMar>
              <w:top w:w="85" w:type="dxa"/>
              <w:bottom w:w="85" w:type="dxa"/>
            </w:tcMar>
          </w:tcPr>
          <w:p w:rsidR="00671EE3" w:rsidRPr="00A4058A" w:rsidRDefault="00671EE3" w:rsidP="00671EE3">
            <w:pPr>
              <w:rPr>
                <w:lang w:val="uk-UA" w:eastAsia="uk-UA"/>
              </w:rPr>
            </w:pPr>
            <w:r w:rsidRPr="00A4058A">
              <w:rPr>
                <w:lang w:val="uk-UA" w:eastAsia="uk-UA"/>
              </w:rPr>
              <w:t>викладач права</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0212E1">
            <w:pPr>
              <w:numPr>
                <w:ilvl w:val="0"/>
                <w:numId w:val="32"/>
              </w:numPr>
              <w:jc w:val="both"/>
              <w:rPr>
                <w:lang w:val="uk-UA"/>
              </w:rPr>
            </w:pPr>
          </w:p>
        </w:tc>
        <w:tc>
          <w:tcPr>
            <w:tcW w:w="4304" w:type="dxa"/>
            <w:tcMar>
              <w:top w:w="85" w:type="dxa"/>
              <w:bottom w:w="85" w:type="dxa"/>
            </w:tcMar>
          </w:tcPr>
          <w:p w:rsidR="00671EE3" w:rsidRPr="00A4058A" w:rsidRDefault="00671EE3" w:rsidP="00671EE3">
            <w:pPr>
              <w:rPr>
                <w:lang w:val="uk-UA" w:eastAsia="uk-UA"/>
              </w:rPr>
            </w:pPr>
            <w:r w:rsidRPr="00A4058A">
              <w:rPr>
                <w:lang w:val="uk-UA" w:eastAsia="uk-UA"/>
              </w:rPr>
              <w:t>Проводити уроки мужності, виховні, інформаційно-просвітницькі заходи з ушанування героїчного подвигу воїнів, загиблих за незалежність та територіальну цілісність України</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протягом року</w:t>
            </w:r>
          </w:p>
        </w:tc>
        <w:tc>
          <w:tcPr>
            <w:tcW w:w="2384" w:type="dxa"/>
            <w:tcMar>
              <w:top w:w="85" w:type="dxa"/>
              <w:bottom w:w="85" w:type="dxa"/>
            </w:tcMar>
          </w:tcPr>
          <w:p w:rsidR="00671EE3" w:rsidRPr="00A4058A" w:rsidRDefault="00671EE3" w:rsidP="00671EE3">
            <w:pPr>
              <w:rPr>
                <w:lang w:val="uk-UA" w:eastAsia="uk-UA"/>
              </w:rPr>
            </w:pPr>
            <w:r w:rsidRPr="00A4058A">
              <w:rPr>
                <w:lang w:val="uk-UA" w:eastAsia="uk-UA"/>
              </w:rPr>
              <w:t>майстри виробничого навчання та класні керівники</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0212E1">
            <w:pPr>
              <w:numPr>
                <w:ilvl w:val="0"/>
                <w:numId w:val="32"/>
              </w:numPr>
              <w:jc w:val="both"/>
              <w:rPr>
                <w:lang w:val="uk-UA"/>
              </w:rPr>
            </w:pPr>
          </w:p>
        </w:tc>
        <w:tc>
          <w:tcPr>
            <w:tcW w:w="4304" w:type="dxa"/>
            <w:tcMar>
              <w:top w:w="85" w:type="dxa"/>
              <w:bottom w:w="85" w:type="dxa"/>
            </w:tcMar>
          </w:tcPr>
          <w:p w:rsidR="00671EE3" w:rsidRPr="00A4058A" w:rsidRDefault="00671EE3" w:rsidP="00671EE3">
            <w:pPr>
              <w:rPr>
                <w:lang w:val="uk-UA" w:eastAsia="uk-UA"/>
              </w:rPr>
            </w:pPr>
            <w:r w:rsidRPr="00A4058A">
              <w:rPr>
                <w:lang w:val="uk-UA" w:eastAsia="uk-UA"/>
              </w:rPr>
              <w:t>Провести</w:t>
            </w:r>
            <w:r w:rsidR="00387FAD" w:rsidRPr="00A4058A">
              <w:rPr>
                <w:lang w:val="uk-UA" w:eastAsia="uk-UA"/>
              </w:rPr>
              <w:t xml:space="preserve"> </w:t>
            </w:r>
            <w:r w:rsidRPr="00A4058A">
              <w:rPr>
                <w:lang w:val="uk-UA" w:eastAsia="uk-UA"/>
              </w:rPr>
              <w:t>спеціальні уроки, конкурси з відзначення Дня української писемності та мови:</w:t>
            </w:r>
          </w:p>
          <w:p w:rsidR="00671EE3" w:rsidRPr="00A4058A" w:rsidRDefault="00671EE3" w:rsidP="00671EE3">
            <w:pPr>
              <w:rPr>
                <w:lang w:val="uk-UA" w:eastAsia="uk-UA"/>
              </w:rPr>
            </w:pPr>
            <w:r w:rsidRPr="00A4058A">
              <w:rPr>
                <w:lang w:val="uk-UA" w:eastAsia="uk-UA"/>
              </w:rPr>
              <w:t>«Допоки є Шевченка мова,. то доти Україна є…»</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9 листопада</w:t>
            </w:r>
          </w:p>
        </w:tc>
        <w:tc>
          <w:tcPr>
            <w:tcW w:w="2384" w:type="dxa"/>
            <w:tcMar>
              <w:top w:w="85" w:type="dxa"/>
              <w:bottom w:w="85" w:type="dxa"/>
            </w:tcMar>
          </w:tcPr>
          <w:p w:rsidR="00671EE3" w:rsidRPr="00A4058A" w:rsidRDefault="00671EE3" w:rsidP="00671EE3">
            <w:pPr>
              <w:rPr>
                <w:lang w:val="uk-UA" w:eastAsia="uk-UA"/>
              </w:rPr>
            </w:pPr>
            <w:r w:rsidRPr="00A4058A">
              <w:rPr>
                <w:lang w:val="uk-UA" w:eastAsia="uk-UA"/>
              </w:rPr>
              <w:t>викладачі, майстри в/н</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0212E1">
            <w:pPr>
              <w:numPr>
                <w:ilvl w:val="0"/>
                <w:numId w:val="32"/>
              </w:numPr>
              <w:jc w:val="both"/>
              <w:rPr>
                <w:lang w:val="uk-UA"/>
              </w:rPr>
            </w:pPr>
          </w:p>
        </w:tc>
        <w:tc>
          <w:tcPr>
            <w:tcW w:w="4304" w:type="dxa"/>
            <w:tcMar>
              <w:top w:w="85" w:type="dxa"/>
              <w:bottom w:w="85" w:type="dxa"/>
            </w:tcMar>
          </w:tcPr>
          <w:p w:rsidR="00671EE3" w:rsidRPr="00A4058A" w:rsidRDefault="00671EE3" w:rsidP="00671EE3">
            <w:pPr>
              <w:rPr>
                <w:lang w:val="uk-UA" w:eastAsia="uk-UA"/>
              </w:rPr>
            </w:pPr>
            <w:r w:rsidRPr="00A4058A">
              <w:rPr>
                <w:lang w:val="uk-UA" w:eastAsia="uk-UA"/>
              </w:rPr>
              <w:t>Радіо-урок «Звучи, рідна мово!»</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листопад</w:t>
            </w:r>
          </w:p>
        </w:tc>
        <w:tc>
          <w:tcPr>
            <w:tcW w:w="2384" w:type="dxa"/>
            <w:tcMar>
              <w:top w:w="85" w:type="dxa"/>
              <w:bottom w:w="85" w:type="dxa"/>
            </w:tcMar>
          </w:tcPr>
          <w:p w:rsidR="00671EE3" w:rsidRPr="00A4058A" w:rsidRDefault="001B4B26" w:rsidP="00671EE3">
            <w:pPr>
              <w:rPr>
                <w:lang w:val="uk-UA" w:eastAsia="uk-UA"/>
              </w:rPr>
            </w:pPr>
            <w:r w:rsidRPr="00A4058A">
              <w:rPr>
                <w:spacing w:val="-10"/>
                <w:lang w:val="uk-UA" w:eastAsia="uk-UA"/>
              </w:rPr>
              <w:t>Завідувач бібліотекою</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0212E1">
            <w:pPr>
              <w:numPr>
                <w:ilvl w:val="0"/>
                <w:numId w:val="32"/>
              </w:numPr>
              <w:jc w:val="both"/>
              <w:rPr>
                <w:lang w:val="uk-UA"/>
              </w:rPr>
            </w:pPr>
          </w:p>
        </w:tc>
        <w:tc>
          <w:tcPr>
            <w:tcW w:w="4304" w:type="dxa"/>
            <w:tcMar>
              <w:top w:w="85" w:type="dxa"/>
              <w:bottom w:w="85" w:type="dxa"/>
            </w:tcMar>
          </w:tcPr>
          <w:p w:rsidR="00671EE3" w:rsidRPr="00A4058A" w:rsidRDefault="00671EE3" w:rsidP="00671EE3">
            <w:pPr>
              <w:rPr>
                <w:lang w:val="uk-UA" w:eastAsia="uk-UA"/>
              </w:rPr>
            </w:pPr>
            <w:r w:rsidRPr="00A4058A">
              <w:rPr>
                <w:lang w:val="uk-UA" w:eastAsia="uk-UA"/>
              </w:rPr>
              <w:t>На «День знань» провести лекції, бесіди, виховні заходи з метою утвердження у свідомості молоді переконань про єдність і соборність України (Сходу і Заходу)</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1 вересня</w:t>
            </w:r>
          </w:p>
        </w:tc>
        <w:tc>
          <w:tcPr>
            <w:tcW w:w="2384" w:type="dxa"/>
            <w:tcMar>
              <w:top w:w="85" w:type="dxa"/>
              <w:bottom w:w="85" w:type="dxa"/>
            </w:tcMar>
          </w:tcPr>
          <w:p w:rsidR="00671EE3" w:rsidRPr="00A4058A" w:rsidRDefault="00671EE3" w:rsidP="00671EE3">
            <w:pPr>
              <w:rPr>
                <w:lang w:val="uk-UA" w:eastAsia="uk-UA"/>
              </w:rPr>
            </w:pPr>
            <w:r w:rsidRPr="00A4058A">
              <w:rPr>
                <w:lang w:val="uk-UA" w:eastAsia="uk-UA"/>
              </w:rPr>
              <w:t>майстри виробничого навчання, класні керівники</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0212E1">
            <w:pPr>
              <w:numPr>
                <w:ilvl w:val="0"/>
                <w:numId w:val="32"/>
              </w:numPr>
              <w:jc w:val="both"/>
              <w:rPr>
                <w:lang w:val="uk-UA"/>
              </w:rPr>
            </w:pPr>
          </w:p>
        </w:tc>
        <w:tc>
          <w:tcPr>
            <w:tcW w:w="4304" w:type="dxa"/>
            <w:tcMar>
              <w:top w:w="85" w:type="dxa"/>
              <w:bottom w:w="85" w:type="dxa"/>
            </w:tcMar>
          </w:tcPr>
          <w:p w:rsidR="00671EE3" w:rsidRPr="00A4058A" w:rsidRDefault="00671EE3" w:rsidP="00671EE3">
            <w:pPr>
              <w:rPr>
                <w:lang w:val="uk-UA" w:eastAsia="uk-UA"/>
              </w:rPr>
            </w:pPr>
            <w:r w:rsidRPr="00A4058A">
              <w:rPr>
                <w:lang w:val="uk-UA" w:eastAsia="uk-UA"/>
              </w:rPr>
              <w:t>Організація та проведення днів цивільного захисту та тижня охорони праці та безпеки життєдіяльності</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квітень</w:t>
            </w:r>
          </w:p>
        </w:tc>
        <w:tc>
          <w:tcPr>
            <w:tcW w:w="2384" w:type="dxa"/>
            <w:tcMar>
              <w:top w:w="85" w:type="dxa"/>
              <w:bottom w:w="85" w:type="dxa"/>
            </w:tcMar>
          </w:tcPr>
          <w:p w:rsidR="00671EE3" w:rsidRPr="00A4058A" w:rsidRDefault="00671EE3" w:rsidP="00671EE3">
            <w:pPr>
              <w:rPr>
                <w:lang w:val="uk-UA" w:eastAsia="uk-UA"/>
              </w:rPr>
            </w:pPr>
            <w:r w:rsidRPr="00A4058A">
              <w:rPr>
                <w:lang w:val="uk-UA" w:eastAsia="uk-UA"/>
              </w:rPr>
              <w:t xml:space="preserve">інженер з ОП, </w:t>
            </w:r>
            <w:r w:rsidR="00F96060" w:rsidRPr="00A4058A">
              <w:rPr>
                <w:lang w:val="uk-UA" w:eastAsia="uk-UA"/>
              </w:rPr>
              <w:br/>
              <w:t>викладач ОП</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0212E1">
            <w:pPr>
              <w:numPr>
                <w:ilvl w:val="0"/>
                <w:numId w:val="32"/>
              </w:numPr>
              <w:jc w:val="both"/>
              <w:rPr>
                <w:lang w:val="uk-UA"/>
              </w:rPr>
            </w:pPr>
          </w:p>
        </w:tc>
        <w:tc>
          <w:tcPr>
            <w:tcW w:w="4304" w:type="dxa"/>
            <w:tcMar>
              <w:top w:w="85" w:type="dxa"/>
              <w:bottom w:w="85" w:type="dxa"/>
            </w:tcMar>
          </w:tcPr>
          <w:p w:rsidR="00671EE3" w:rsidRPr="00A4058A" w:rsidRDefault="00671EE3" w:rsidP="00671EE3">
            <w:pPr>
              <w:rPr>
                <w:lang w:val="uk-UA" w:eastAsia="uk-UA"/>
              </w:rPr>
            </w:pPr>
            <w:r w:rsidRPr="00A4058A">
              <w:rPr>
                <w:lang w:val="uk-UA" w:eastAsia="uk-UA"/>
              </w:rPr>
              <w:t>Проводити тематичні заходи, присвячені героїчним подвигам українських воїнів, боротьбі за територіальну цілісність і незалежність України:</w:t>
            </w:r>
          </w:p>
        </w:tc>
        <w:tc>
          <w:tcPr>
            <w:tcW w:w="1307" w:type="dxa"/>
            <w:tcMar>
              <w:top w:w="85" w:type="dxa"/>
              <w:bottom w:w="85" w:type="dxa"/>
            </w:tcMar>
          </w:tcPr>
          <w:p w:rsidR="00671EE3" w:rsidRPr="00A4058A" w:rsidRDefault="00671EE3" w:rsidP="00671EE3">
            <w:pPr>
              <w:rPr>
                <w:lang w:val="uk-UA" w:eastAsia="uk-UA"/>
              </w:rPr>
            </w:pPr>
          </w:p>
        </w:tc>
        <w:tc>
          <w:tcPr>
            <w:tcW w:w="2384" w:type="dxa"/>
            <w:tcMar>
              <w:top w:w="85" w:type="dxa"/>
              <w:bottom w:w="85" w:type="dxa"/>
            </w:tcMar>
          </w:tcPr>
          <w:p w:rsidR="00671EE3" w:rsidRPr="00A4058A" w:rsidRDefault="00671EE3" w:rsidP="00671EE3">
            <w:pPr>
              <w:rPr>
                <w:lang w:val="uk-UA" w:eastAsia="uk-UA"/>
              </w:rPr>
            </w:pPr>
            <w:r w:rsidRPr="00A4058A">
              <w:rPr>
                <w:lang w:val="uk-UA" w:eastAsia="uk-UA"/>
              </w:rPr>
              <w:t xml:space="preserve">майстри виробничого навчання, </w:t>
            </w:r>
            <w:r w:rsidR="00F96060" w:rsidRPr="00A4058A">
              <w:rPr>
                <w:lang w:val="uk-UA" w:eastAsia="uk-UA"/>
              </w:rPr>
              <w:br/>
            </w:r>
            <w:r w:rsidRPr="00A4058A">
              <w:rPr>
                <w:lang w:val="uk-UA" w:eastAsia="uk-UA"/>
              </w:rPr>
              <w:t>класні керівники</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671EE3">
            <w:pPr>
              <w:ind w:left="57"/>
              <w:jc w:val="both"/>
              <w:rPr>
                <w:lang w:val="uk-UA"/>
              </w:rPr>
            </w:pPr>
          </w:p>
        </w:tc>
        <w:tc>
          <w:tcPr>
            <w:tcW w:w="4304" w:type="dxa"/>
            <w:tcMar>
              <w:top w:w="85" w:type="dxa"/>
              <w:bottom w:w="85" w:type="dxa"/>
            </w:tcMar>
          </w:tcPr>
          <w:p w:rsidR="00671EE3" w:rsidRPr="00A4058A" w:rsidRDefault="00671EE3" w:rsidP="00AB46FA">
            <w:pPr>
              <w:pStyle w:val="af7"/>
              <w:numPr>
                <w:ilvl w:val="0"/>
                <w:numId w:val="50"/>
              </w:numPr>
              <w:tabs>
                <w:tab w:val="clear" w:pos="434"/>
                <w:tab w:val="num" w:pos="233"/>
              </w:tabs>
              <w:ind w:left="233" w:hanging="233"/>
              <w:rPr>
                <w:sz w:val="24"/>
                <w:lang w:val="uk-UA"/>
              </w:rPr>
            </w:pPr>
            <w:r w:rsidRPr="00A4058A">
              <w:rPr>
                <w:sz w:val="24"/>
                <w:lang w:val="uk-UA"/>
              </w:rPr>
              <w:t>до утворення Української Повстанської Армії (14.10.1942 р.);</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14 жовтня</w:t>
            </w:r>
          </w:p>
        </w:tc>
        <w:tc>
          <w:tcPr>
            <w:tcW w:w="2384" w:type="dxa"/>
            <w:tcMar>
              <w:top w:w="85" w:type="dxa"/>
              <w:bottom w:w="85" w:type="dxa"/>
            </w:tcMar>
          </w:tcPr>
          <w:p w:rsidR="00671EE3" w:rsidRPr="00A4058A" w:rsidRDefault="00671EE3" w:rsidP="00671EE3">
            <w:pPr>
              <w:rPr>
                <w:lang w:val="uk-UA" w:eastAsia="uk-UA"/>
              </w:rPr>
            </w:pP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671EE3">
            <w:pPr>
              <w:ind w:left="57"/>
              <w:jc w:val="both"/>
              <w:rPr>
                <w:lang w:val="uk-UA"/>
              </w:rPr>
            </w:pPr>
          </w:p>
        </w:tc>
        <w:tc>
          <w:tcPr>
            <w:tcW w:w="4304" w:type="dxa"/>
            <w:tcMar>
              <w:top w:w="85" w:type="dxa"/>
              <w:bottom w:w="85" w:type="dxa"/>
            </w:tcMar>
          </w:tcPr>
          <w:p w:rsidR="00671EE3" w:rsidRPr="00A4058A" w:rsidRDefault="00671EE3" w:rsidP="00AB46FA">
            <w:pPr>
              <w:pStyle w:val="af7"/>
              <w:numPr>
                <w:ilvl w:val="0"/>
                <w:numId w:val="50"/>
              </w:numPr>
              <w:tabs>
                <w:tab w:val="clear" w:pos="434"/>
                <w:tab w:val="num" w:pos="233"/>
              </w:tabs>
              <w:ind w:left="233" w:hanging="233"/>
              <w:rPr>
                <w:sz w:val="24"/>
                <w:lang w:val="uk-UA"/>
              </w:rPr>
            </w:pPr>
            <w:r w:rsidRPr="00A4058A">
              <w:rPr>
                <w:sz w:val="24"/>
                <w:lang w:val="uk-UA"/>
              </w:rPr>
              <w:t>до дня Соборності України «Україна від краю до краю»;</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22 січня</w:t>
            </w:r>
          </w:p>
        </w:tc>
        <w:tc>
          <w:tcPr>
            <w:tcW w:w="2384" w:type="dxa"/>
            <w:tcMar>
              <w:top w:w="85" w:type="dxa"/>
              <w:bottom w:w="85" w:type="dxa"/>
            </w:tcMar>
          </w:tcPr>
          <w:p w:rsidR="00671EE3" w:rsidRPr="00A4058A" w:rsidRDefault="00671EE3" w:rsidP="00671EE3">
            <w:pPr>
              <w:rPr>
                <w:lang w:val="uk-UA" w:eastAsia="uk-UA"/>
              </w:rPr>
            </w:pP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671EE3">
            <w:pPr>
              <w:ind w:left="57"/>
              <w:jc w:val="both"/>
              <w:rPr>
                <w:lang w:val="uk-UA"/>
              </w:rPr>
            </w:pPr>
          </w:p>
        </w:tc>
        <w:tc>
          <w:tcPr>
            <w:tcW w:w="4304" w:type="dxa"/>
            <w:tcMar>
              <w:top w:w="85" w:type="dxa"/>
              <w:bottom w:w="85" w:type="dxa"/>
            </w:tcMar>
          </w:tcPr>
          <w:p w:rsidR="00671EE3" w:rsidRPr="00A4058A" w:rsidRDefault="00671EE3" w:rsidP="00AB46FA">
            <w:pPr>
              <w:pStyle w:val="af7"/>
              <w:numPr>
                <w:ilvl w:val="0"/>
                <w:numId w:val="50"/>
              </w:numPr>
              <w:tabs>
                <w:tab w:val="clear" w:pos="434"/>
                <w:tab w:val="num" w:pos="233"/>
              </w:tabs>
              <w:ind w:left="233" w:hanging="233"/>
              <w:rPr>
                <w:sz w:val="24"/>
                <w:lang w:val="uk-UA"/>
              </w:rPr>
            </w:pPr>
            <w:r w:rsidRPr="00A4058A">
              <w:rPr>
                <w:sz w:val="24"/>
                <w:lang w:val="uk-UA"/>
              </w:rPr>
              <w:t>до святкування дня Гідності та Свободи</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22 листопада</w:t>
            </w:r>
          </w:p>
        </w:tc>
        <w:tc>
          <w:tcPr>
            <w:tcW w:w="2384" w:type="dxa"/>
            <w:tcMar>
              <w:top w:w="85" w:type="dxa"/>
              <w:bottom w:w="85" w:type="dxa"/>
            </w:tcMar>
          </w:tcPr>
          <w:p w:rsidR="00671EE3" w:rsidRPr="00A4058A" w:rsidRDefault="00671EE3" w:rsidP="00671EE3">
            <w:pPr>
              <w:rPr>
                <w:lang w:val="uk-UA" w:eastAsia="uk-UA"/>
              </w:rPr>
            </w:pP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0212E1">
            <w:pPr>
              <w:numPr>
                <w:ilvl w:val="0"/>
                <w:numId w:val="32"/>
              </w:numPr>
              <w:jc w:val="both"/>
              <w:rPr>
                <w:lang w:val="uk-UA"/>
              </w:rPr>
            </w:pPr>
          </w:p>
        </w:tc>
        <w:tc>
          <w:tcPr>
            <w:tcW w:w="4304" w:type="dxa"/>
            <w:tcMar>
              <w:top w:w="85" w:type="dxa"/>
              <w:bottom w:w="85" w:type="dxa"/>
            </w:tcMar>
          </w:tcPr>
          <w:p w:rsidR="00671EE3" w:rsidRPr="00A4058A" w:rsidRDefault="00671EE3" w:rsidP="00671EE3">
            <w:pPr>
              <w:rPr>
                <w:lang w:val="uk-UA" w:eastAsia="uk-UA"/>
              </w:rPr>
            </w:pPr>
            <w:r w:rsidRPr="00A4058A">
              <w:rPr>
                <w:lang w:val="uk-UA" w:eastAsia="uk-UA"/>
              </w:rPr>
              <w:t>Забезпечити організацію перегляду та обговорення учнями</w:t>
            </w:r>
            <w:r w:rsidR="00387FAD" w:rsidRPr="00A4058A">
              <w:rPr>
                <w:lang w:val="uk-UA" w:eastAsia="uk-UA"/>
              </w:rPr>
              <w:t xml:space="preserve"> </w:t>
            </w:r>
            <w:r w:rsidRPr="00A4058A">
              <w:rPr>
                <w:lang w:val="uk-UA" w:eastAsia="uk-UA"/>
              </w:rPr>
              <w:t>вітчизняних художніх і документальних фільмів:</w:t>
            </w:r>
          </w:p>
        </w:tc>
        <w:tc>
          <w:tcPr>
            <w:tcW w:w="1307" w:type="dxa"/>
            <w:tcMar>
              <w:top w:w="85" w:type="dxa"/>
              <w:bottom w:w="85" w:type="dxa"/>
            </w:tcMar>
          </w:tcPr>
          <w:p w:rsidR="00671EE3" w:rsidRPr="00A4058A" w:rsidRDefault="00671EE3" w:rsidP="00671EE3">
            <w:pPr>
              <w:rPr>
                <w:lang w:val="uk-UA" w:eastAsia="uk-UA"/>
              </w:rPr>
            </w:pPr>
          </w:p>
        </w:tc>
        <w:tc>
          <w:tcPr>
            <w:tcW w:w="2384" w:type="dxa"/>
            <w:tcMar>
              <w:top w:w="85" w:type="dxa"/>
              <w:bottom w:w="85" w:type="dxa"/>
            </w:tcMar>
          </w:tcPr>
          <w:p w:rsidR="00671EE3" w:rsidRPr="00A4058A" w:rsidRDefault="00671EE3" w:rsidP="00671EE3">
            <w:pPr>
              <w:rPr>
                <w:lang w:val="uk-UA" w:eastAsia="uk-UA"/>
              </w:rPr>
            </w:pP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671EE3">
            <w:pPr>
              <w:ind w:left="57"/>
              <w:jc w:val="both"/>
              <w:rPr>
                <w:lang w:val="uk-UA"/>
              </w:rPr>
            </w:pPr>
          </w:p>
        </w:tc>
        <w:tc>
          <w:tcPr>
            <w:tcW w:w="4304" w:type="dxa"/>
            <w:tcMar>
              <w:top w:w="85" w:type="dxa"/>
              <w:bottom w:w="85" w:type="dxa"/>
            </w:tcMar>
          </w:tcPr>
          <w:p w:rsidR="00671EE3" w:rsidRPr="00A4058A" w:rsidRDefault="00671EE3" w:rsidP="00AB46FA">
            <w:pPr>
              <w:pStyle w:val="af7"/>
              <w:numPr>
                <w:ilvl w:val="0"/>
                <w:numId w:val="50"/>
              </w:numPr>
              <w:tabs>
                <w:tab w:val="clear" w:pos="434"/>
                <w:tab w:val="num" w:pos="233"/>
              </w:tabs>
              <w:ind w:left="233" w:hanging="233"/>
              <w:rPr>
                <w:sz w:val="24"/>
                <w:lang w:val="uk-UA"/>
              </w:rPr>
            </w:pPr>
            <w:r w:rsidRPr="00A4058A">
              <w:rPr>
                <w:sz w:val="24"/>
                <w:lang w:val="uk-UA"/>
              </w:rPr>
              <w:t>«Між Гітлером і Сталіним. Україна в ІІ Світовій війні», 2002 рік, авт. – Святослав Новицький;</w:t>
            </w:r>
          </w:p>
        </w:tc>
        <w:tc>
          <w:tcPr>
            <w:tcW w:w="1307" w:type="dxa"/>
            <w:tcMar>
              <w:top w:w="85" w:type="dxa"/>
              <w:bottom w:w="85" w:type="dxa"/>
            </w:tcMar>
          </w:tcPr>
          <w:p w:rsidR="00671EE3" w:rsidRPr="00A4058A" w:rsidRDefault="00671EE3" w:rsidP="00671EE3">
            <w:r w:rsidRPr="00A4058A">
              <w:rPr>
                <w:lang w:val="uk-UA" w:eastAsia="uk-UA"/>
              </w:rPr>
              <w:t>протягом року</w:t>
            </w:r>
          </w:p>
        </w:tc>
        <w:tc>
          <w:tcPr>
            <w:tcW w:w="2384" w:type="dxa"/>
            <w:tcMar>
              <w:top w:w="85" w:type="dxa"/>
              <w:bottom w:w="85" w:type="dxa"/>
            </w:tcMar>
          </w:tcPr>
          <w:p w:rsidR="00671EE3" w:rsidRPr="00A4058A" w:rsidRDefault="00671EE3" w:rsidP="00671EE3">
            <w:pPr>
              <w:rPr>
                <w:lang w:val="uk-UA" w:eastAsia="uk-UA"/>
              </w:rPr>
            </w:pPr>
            <w:r w:rsidRPr="00A4058A">
              <w:rPr>
                <w:lang w:val="uk-UA" w:eastAsia="uk-UA"/>
              </w:rPr>
              <w:t>майстри, вихователі,</w:t>
            </w:r>
          </w:p>
          <w:p w:rsidR="00671EE3" w:rsidRPr="00A4058A" w:rsidRDefault="00671EE3" w:rsidP="00671EE3">
            <w:pPr>
              <w:rPr>
                <w:lang w:val="uk-UA" w:eastAsia="uk-UA"/>
              </w:rPr>
            </w:pPr>
            <w:r w:rsidRPr="00A4058A">
              <w:rPr>
                <w:lang w:val="uk-UA" w:eastAsia="uk-UA"/>
              </w:rPr>
              <w:t>класні керівники</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671EE3">
            <w:pPr>
              <w:ind w:left="57"/>
              <w:jc w:val="both"/>
              <w:rPr>
                <w:lang w:val="uk-UA"/>
              </w:rPr>
            </w:pPr>
          </w:p>
        </w:tc>
        <w:tc>
          <w:tcPr>
            <w:tcW w:w="4304" w:type="dxa"/>
            <w:tcMar>
              <w:top w:w="85" w:type="dxa"/>
              <w:bottom w:w="85" w:type="dxa"/>
            </w:tcMar>
          </w:tcPr>
          <w:p w:rsidR="00671EE3" w:rsidRPr="00A4058A" w:rsidRDefault="00671EE3" w:rsidP="00AB46FA">
            <w:pPr>
              <w:pStyle w:val="af7"/>
              <w:numPr>
                <w:ilvl w:val="0"/>
                <w:numId w:val="50"/>
              </w:numPr>
              <w:tabs>
                <w:tab w:val="clear" w:pos="434"/>
                <w:tab w:val="num" w:pos="233"/>
              </w:tabs>
              <w:ind w:left="233" w:hanging="233"/>
              <w:rPr>
                <w:sz w:val="24"/>
                <w:lang w:val="uk-UA"/>
              </w:rPr>
            </w:pPr>
            <w:r w:rsidRPr="00A4058A">
              <w:rPr>
                <w:sz w:val="24"/>
                <w:lang w:val="uk-UA"/>
              </w:rPr>
              <w:t>«Війна – український рахунок», 2002 рік, авт. – Сергій Буковський;</w:t>
            </w:r>
          </w:p>
        </w:tc>
        <w:tc>
          <w:tcPr>
            <w:tcW w:w="1307" w:type="dxa"/>
            <w:tcMar>
              <w:top w:w="85" w:type="dxa"/>
              <w:bottom w:w="85" w:type="dxa"/>
            </w:tcMar>
          </w:tcPr>
          <w:p w:rsidR="00671EE3" w:rsidRPr="00A4058A" w:rsidRDefault="00671EE3" w:rsidP="00671EE3">
            <w:r w:rsidRPr="00A4058A">
              <w:rPr>
                <w:lang w:val="uk-UA" w:eastAsia="uk-UA"/>
              </w:rPr>
              <w:t>протягом року</w:t>
            </w:r>
          </w:p>
        </w:tc>
        <w:tc>
          <w:tcPr>
            <w:tcW w:w="2384" w:type="dxa"/>
            <w:tcMar>
              <w:top w:w="85" w:type="dxa"/>
              <w:bottom w:w="85" w:type="dxa"/>
            </w:tcMar>
          </w:tcPr>
          <w:p w:rsidR="00671EE3" w:rsidRPr="00A4058A" w:rsidRDefault="00671EE3" w:rsidP="00671EE3">
            <w:pPr>
              <w:rPr>
                <w:lang w:val="uk-UA" w:eastAsia="uk-UA"/>
              </w:rPr>
            </w:pPr>
            <w:r w:rsidRPr="00A4058A">
              <w:rPr>
                <w:lang w:val="uk-UA" w:eastAsia="uk-UA"/>
              </w:rPr>
              <w:t>майстри, вихователі,</w:t>
            </w:r>
          </w:p>
          <w:p w:rsidR="00671EE3" w:rsidRPr="00A4058A" w:rsidRDefault="00671EE3" w:rsidP="00671EE3">
            <w:pPr>
              <w:rPr>
                <w:lang w:val="uk-UA" w:eastAsia="uk-UA"/>
              </w:rPr>
            </w:pPr>
            <w:r w:rsidRPr="00A4058A">
              <w:rPr>
                <w:lang w:val="uk-UA" w:eastAsia="uk-UA"/>
              </w:rPr>
              <w:t>класні керівники</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671EE3">
            <w:pPr>
              <w:ind w:left="57"/>
              <w:jc w:val="both"/>
              <w:rPr>
                <w:lang w:val="uk-UA"/>
              </w:rPr>
            </w:pPr>
          </w:p>
        </w:tc>
        <w:tc>
          <w:tcPr>
            <w:tcW w:w="4304" w:type="dxa"/>
            <w:tcMar>
              <w:top w:w="85" w:type="dxa"/>
              <w:bottom w:w="85" w:type="dxa"/>
            </w:tcMar>
          </w:tcPr>
          <w:p w:rsidR="00671EE3" w:rsidRPr="00A4058A" w:rsidRDefault="00671EE3" w:rsidP="00AB46FA">
            <w:pPr>
              <w:pStyle w:val="af7"/>
              <w:numPr>
                <w:ilvl w:val="0"/>
                <w:numId w:val="50"/>
              </w:numPr>
              <w:tabs>
                <w:tab w:val="clear" w:pos="434"/>
                <w:tab w:val="num" w:pos="233"/>
              </w:tabs>
              <w:ind w:left="233" w:hanging="233"/>
              <w:rPr>
                <w:sz w:val="24"/>
                <w:lang w:val="uk-UA"/>
              </w:rPr>
            </w:pPr>
            <w:r w:rsidRPr="00A4058A">
              <w:rPr>
                <w:sz w:val="24"/>
                <w:lang w:val="uk-UA"/>
              </w:rPr>
              <w:t>«Війна без переможців» 2003 рік, авт. – Ігор Чижов;</w:t>
            </w:r>
          </w:p>
        </w:tc>
        <w:tc>
          <w:tcPr>
            <w:tcW w:w="1307" w:type="dxa"/>
            <w:tcMar>
              <w:top w:w="85" w:type="dxa"/>
              <w:bottom w:w="85" w:type="dxa"/>
            </w:tcMar>
          </w:tcPr>
          <w:p w:rsidR="00671EE3" w:rsidRPr="00A4058A" w:rsidRDefault="00671EE3" w:rsidP="00671EE3">
            <w:r w:rsidRPr="00A4058A">
              <w:rPr>
                <w:lang w:val="uk-UA" w:eastAsia="uk-UA"/>
              </w:rPr>
              <w:t>протягом року</w:t>
            </w:r>
          </w:p>
        </w:tc>
        <w:tc>
          <w:tcPr>
            <w:tcW w:w="2384" w:type="dxa"/>
            <w:tcMar>
              <w:top w:w="85" w:type="dxa"/>
              <w:bottom w:w="85" w:type="dxa"/>
            </w:tcMar>
          </w:tcPr>
          <w:p w:rsidR="00671EE3" w:rsidRPr="00A4058A" w:rsidRDefault="00671EE3" w:rsidP="00671EE3">
            <w:pPr>
              <w:rPr>
                <w:lang w:val="uk-UA" w:eastAsia="uk-UA"/>
              </w:rPr>
            </w:pPr>
            <w:r w:rsidRPr="00A4058A">
              <w:rPr>
                <w:lang w:val="uk-UA" w:eastAsia="uk-UA"/>
              </w:rPr>
              <w:t>майстри, вихователі,</w:t>
            </w:r>
          </w:p>
          <w:p w:rsidR="00671EE3" w:rsidRPr="00A4058A" w:rsidRDefault="00671EE3" w:rsidP="00671EE3">
            <w:pPr>
              <w:rPr>
                <w:lang w:val="uk-UA" w:eastAsia="uk-UA"/>
              </w:rPr>
            </w:pPr>
            <w:r w:rsidRPr="00A4058A">
              <w:rPr>
                <w:lang w:val="uk-UA" w:eastAsia="uk-UA"/>
              </w:rPr>
              <w:t>класні керівники</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671EE3">
            <w:pPr>
              <w:ind w:left="57"/>
              <w:jc w:val="both"/>
              <w:rPr>
                <w:lang w:val="uk-UA"/>
              </w:rPr>
            </w:pPr>
          </w:p>
        </w:tc>
        <w:tc>
          <w:tcPr>
            <w:tcW w:w="4304" w:type="dxa"/>
            <w:tcMar>
              <w:top w:w="85" w:type="dxa"/>
              <w:bottom w:w="85" w:type="dxa"/>
            </w:tcMar>
          </w:tcPr>
          <w:p w:rsidR="00671EE3" w:rsidRPr="00A4058A" w:rsidRDefault="00671EE3" w:rsidP="00AB46FA">
            <w:pPr>
              <w:pStyle w:val="af7"/>
              <w:numPr>
                <w:ilvl w:val="0"/>
                <w:numId w:val="50"/>
              </w:numPr>
              <w:tabs>
                <w:tab w:val="clear" w:pos="434"/>
                <w:tab w:val="num" w:pos="233"/>
              </w:tabs>
              <w:ind w:left="233" w:hanging="233"/>
              <w:rPr>
                <w:sz w:val="24"/>
                <w:lang w:val="uk-UA"/>
              </w:rPr>
            </w:pPr>
            <w:r w:rsidRPr="00A4058A">
              <w:rPr>
                <w:sz w:val="24"/>
                <w:lang w:val="uk-UA"/>
              </w:rPr>
              <w:t>«1377 спалених заживо», 2009 рік, авт. – Іван Кравчишин;</w:t>
            </w:r>
          </w:p>
        </w:tc>
        <w:tc>
          <w:tcPr>
            <w:tcW w:w="1307" w:type="dxa"/>
            <w:tcMar>
              <w:top w:w="85" w:type="dxa"/>
              <w:bottom w:w="85" w:type="dxa"/>
            </w:tcMar>
          </w:tcPr>
          <w:p w:rsidR="00671EE3" w:rsidRPr="00A4058A" w:rsidRDefault="00671EE3" w:rsidP="00671EE3">
            <w:r w:rsidRPr="00A4058A">
              <w:rPr>
                <w:lang w:val="uk-UA" w:eastAsia="uk-UA"/>
              </w:rPr>
              <w:t>протягом року</w:t>
            </w:r>
          </w:p>
        </w:tc>
        <w:tc>
          <w:tcPr>
            <w:tcW w:w="2384" w:type="dxa"/>
            <w:tcMar>
              <w:top w:w="85" w:type="dxa"/>
              <w:bottom w:w="85" w:type="dxa"/>
            </w:tcMar>
          </w:tcPr>
          <w:p w:rsidR="00671EE3" w:rsidRPr="00A4058A" w:rsidRDefault="00671EE3" w:rsidP="00671EE3">
            <w:pPr>
              <w:rPr>
                <w:lang w:val="uk-UA" w:eastAsia="uk-UA"/>
              </w:rPr>
            </w:pPr>
            <w:r w:rsidRPr="00A4058A">
              <w:rPr>
                <w:lang w:val="uk-UA" w:eastAsia="uk-UA"/>
              </w:rPr>
              <w:t>майстри, вихователі,</w:t>
            </w:r>
          </w:p>
          <w:p w:rsidR="00671EE3" w:rsidRPr="00A4058A" w:rsidRDefault="00671EE3" w:rsidP="00671EE3">
            <w:pPr>
              <w:rPr>
                <w:lang w:val="uk-UA" w:eastAsia="uk-UA"/>
              </w:rPr>
            </w:pPr>
            <w:r w:rsidRPr="00A4058A">
              <w:rPr>
                <w:lang w:val="uk-UA" w:eastAsia="uk-UA"/>
              </w:rPr>
              <w:t>класні керівники</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671EE3">
            <w:pPr>
              <w:ind w:left="57"/>
              <w:jc w:val="both"/>
              <w:rPr>
                <w:lang w:val="uk-UA"/>
              </w:rPr>
            </w:pPr>
          </w:p>
        </w:tc>
        <w:tc>
          <w:tcPr>
            <w:tcW w:w="4304" w:type="dxa"/>
            <w:tcMar>
              <w:top w:w="85" w:type="dxa"/>
              <w:bottom w:w="85" w:type="dxa"/>
            </w:tcMar>
          </w:tcPr>
          <w:p w:rsidR="00671EE3" w:rsidRPr="00A4058A" w:rsidRDefault="00671EE3" w:rsidP="00AB46FA">
            <w:pPr>
              <w:pStyle w:val="af7"/>
              <w:numPr>
                <w:ilvl w:val="0"/>
                <w:numId w:val="50"/>
              </w:numPr>
              <w:tabs>
                <w:tab w:val="clear" w:pos="434"/>
                <w:tab w:val="num" w:pos="233"/>
              </w:tabs>
              <w:ind w:left="233" w:hanging="233"/>
              <w:rPr>
                <w:sz w:val="24"/>
                <w:lang w:val="uk-UA"/>
              </w:rPr>
            </w:pPr>
            <w:r w:rsidRPr="00A4058A">
              <w:rPr>
                <w:sz w:val="24"/>
                <w:lang w:val="uk-UA"/>
              </w:rPr>
              <w:t>«Поводир», 2014 рік, авт. – О.Г.</w:t>
            </w:r>
            <w:r w:rsidR="00F96060" w:rsidRPr="00A4058A">
              <w:rPr>
                <w:sz w:val="24"/>
                <w:lang w:val="uk-UA"/>
              </w:rPr>
              <w:t> </w:t>
            </w:r>
            <w:r w:rsidRPr="00A4058A">
              <w:rPr>
                <w:sz w:val="24"/>
                <w:lang w:val="uk-UA"/>
              </w:rPr>
              <w:t>Санін</w:t>
            </w:r>
          </w:p>
        </w:tc>
        <w:tc>
          <w:tcPr>
            <w:tcW w:w="1307" w:type="dxa"/>
            <w:tcMar>
              <w:top w:w="85" w:type="dxa"/>
              <w:bottom w:w="85" w:type="dxa"/>
            </w:tcMar>
          </w:tcPr>
          <w:p w:rsidR="00671EE3" w:rsidRPr="00A4058A" w:rsidRDefault="00671EE3" w:rsidP="00671EE3">
            <w:r w:rsidRPr="00A4058A">
              <w:rPr>
                <w:lang w:val="uk-UA" w:eastAsia="uk-UA"/>
              </w:rPr>
              <w:t>протягом року</w:t>
            </w:r>
          </w:p>
        </w:tc>
        <w:tc>
          <w:tcPr>
            <w:tcW w:w="2384" w:type="dxa"/>
            <w:tcMar>
              <w:top w:w="85" w:type="dxa"/>
              <w:bottom w:w="85" w:type="dxa"/>
            </w:tcMar>
          </w:tcPr>
          <w:p w:rsidR="00671EE3" w:rsidRPr="00A4058A" w:rsidRDefault="00671EE3" w:rsidP="00671EE3">
            <w:pPr>
              <w:rPr>
                <w:lang w:val="uk-UA" w:eastAsia="uk-UA"/>
              </w:rPr>
            </w:pPr>
            <w:r w:rsidRPr="00A4058A">
              <w:rPr>
                <w:lang w:val="uk-UA" w:eastAsia="uk-UA"/>
              </w:rPr>
              <w:t>майстри, вихователі,</w:t>
            </w:r>
          </w:p>
          <w:p w:rsidR="00671EE3" w:rsidRPr="00A4058A" w:rsidRDefault="00671EE3" w:rsidP="00671EE3">
            <w:pPr>
              <w:rPr>
                <w:lang w:val="uk-UA" w:eastAsia="uk-UA"/>
              </w:rPr>
            </w:pPr>
            <w:r w:rsidRPr="00A4058A">
              <w:rPr>
                <w:lang w:val="uk-UA" w:eastAsia="uk-UA"/>
              </w:rPr>
              <w:t>класні керівники</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671EE3">
            <w:pPr>
              <w:ind w:left="57"/>
              <w:jc w:val="both"/>
              <w:rPr>
                <w:lang w:val="uk-UA"/>
              </w:rPr>
            </w:pPr>
          </w:p>
        </w:tc>
        <w:tc>
          <w:tcPr>
            <w:tcW w:w="4304" w:type="dxa"/>
            <w:tcMar>
              <w:top w:w="85" w:type="dxa"/>
              <w:bottom w:w="85" w:type="dxa"/>
            </w:tcMar>
          </w:tcPr>
          <w:p w:rsidR="00671EE3" w:rsidRPr="00A4058A" w:rsidRDefault="00671EE3" w:rsidP="00F96060">
            <w:pPr>
              <w:pStyle w:val="af7"/>
              <w:numPr>
                <w:ilvl w:val="0"/>
                <w:numId w:val="50"/>
              </w:numPr>
              <w:tabs>
                <w:tab w:val="clear" w:pos="434"/>
                <w:tab w:val="num" w:pos="233"/>
              </w:tabs>
              <w:ind w:left="233" w:hanging="233"/>
              <w:rPr>
                <w:sz w:val="24"/>
                <w:lang w:val="uk-UA"/>
              </w:rPr>
            </w:pPr>
            <w:r w:rsidRPr="00A4058A">
              <w:rPr>
                <w:sz w:val="24"/>
                <w:lang w:val="uk-UA"/>
              </w:rPr>
              <w:t xml:space="preserve">«Кіборги», 2017 рік, авт. </w:t>
            </w:r>
            <w:r w:rsidR="00F96060" w:rsidRPr="00A4058A">
              <w:rPr>
                <w:sz w:val="24"/>
                <w:lang w:val="uk-UA"/>
              </w:rPr>
              <w:t>–</w:t>
            </w:r>
            <w:r w:rsidRPr="00A4058A">
              <w:rPr>
                <w:sz w:val="24"/>
                <w:lang w:val="uk-UA"/>
              </w:rPr>
              <w:t xml:space="preserve"> режисер Ахтем Сеїтаблаєв</w:t>
            </w:r>
          </w:p>
        </w:tc>
        <w:tc>
          <w:tcPr>
            <w:tcW w:w="1307" w:type="dxa"/>
            <w:tcMar>
              <w:top w:w="85" w:type="dxa"/>
              <w:bottom w:w="85" w:type="dxa"/>
            </w:tcMar>
          </w:tcPr>
          <w:p w:rsidR="00671EE3" w:rsidRPr="00A4058A" w:rsidRDefault="00671EE3" w:rsidP="00671EE3">
            <w:r w:rsidRPr="00A4058A">
              <w:rPr>
                <w:lang w:val="uk-UA" w:eastAsia="uk-UA"/>
              </w:rPr>
              <w:t>протягом року</w:t>
            </w:r>
          </w:p>
        </w:tc>
        <w:tc>
          <w:tcPr>
            <w:tcW w:w="2384" w:type="dxa"/>
            <w:tcMar>
              <w:top w:w="85" w:type="dxa"/>
              <w:bottom w:w="85" w:type="dxa"/>
            </w:tcMar>
          </w:tcPr>
          <w:p w:rsidR="00671EE3" w:rsidRPr="00A4058A" w:rsidRDefault="00671EE3" w:rsidP="00671EE3">
            <w:pPr>
              <w:rPr>
                <w:lang w:val="uk-UA" w:eastAsia="uk-UA"/>
              </w:rPr>
            </w:pPr>
            <w:r w:rsidRPr="00A4058A">
              <w:rPr>
                <w:lang w:val="uk-UA" w:eastAsia="uk-UA"/>
              </w:rPr>
              <w:t>майстри, вихователі,</w:t>
            </w:r>
          </w:p>
          <w:p w:rsidR="00671EE3" w:rsidRPr="00A4058A" w:rsidRDefault="00671EE3" w:rsidP="00671EE3">
            <w:pPr>
              <w:rPr>
                <w:lang w:val="uk-UA" w:eastAsia="uk-UA"/>
              </w:rPr>
            </w:pPr>
            <w:r w:rsidRPr="00A4058A">
              <w:rPr>
                <w:lang w:val="uk-UA" w:eastAsia="uk-UA"/>
              </w:rPr>
              <w:t>класні керівники</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0212E1">
            <w:pPr>
              <w:numPr>
                <w:ilvl w:val="0"/>
                <w:numId w:val="32"/>
              </w:numPr>
              <w:jc w:val="both"/>
              <w:rPr>
                <w:lang w:val="uk-UA"/>
              </w:rPr>
            </w:pPr>
          </w:p>
        </w:tc>
        <w:tc>
          <w:tcPr>
            <w:tcW w:w="4304" w:type="dxa"/>
            <w:tcMar>
              <w:top w:w="85" w:type="dxa"/>
              <w:bottom w:w="85" w:type="dxa"/>
            </w:tcMar>
          </w:tcPr>
          <w:p w:rsidR="00671EE3" w:rsidRPr="00A4058A" w:rsidRDefault="00671EE3" w:rsidP="00671EE3">
            <w:pPr>
              <w:rPr>
                <w:lang w:val="uk-UA" w:eastAsia="uk-UA"/>
              </w:rPr>
            </w:pPr>
            <w:r w:rsidRPr="00A4058A">
              <w:rPr>
                <w:lang w:val="uk-UA" w:eastAsia="uk-UA"/>
              </w:rPr>
              <w:t>Поповнити рекомендаційні бібліографічні списки «Виховуємо громадянина, патріота»</w:t>
            </w:r>
          </w:p>
        </w:tc>
        <w:tc>
          <w:tcPr>
            <w:tcW w:w="1307" w:type="dxa"/>
            <w:tcMar>
              <w:top w:w="85" w:type="dxa"/>
              <w:bottom w:w="85" w:type="dxa"/>
            </w:tcMar>
          </w:tcPr>
          <w:p w:rsidR="00671EE3" w:rsidRPr="00A4058A" w:rsidRDefault="00671EE3" w:rsidP="00671EE3">
            <w:r w:rsidRPr="00A4058A">
              <w:rPr>
                <w:lang w:val="uk-UA" w:eastAsia="uk-UA"/>
              </w:rPr>
              <w:t>протягом року</w:t>
            </w:r>
          </w:p>
        </w:tc>
        <w:tc>
          <w:tcPr>
            <w:tcW w:w="2384" w:type="dxa"/>
            <w:tcMar>
              <w:top w:w="85" w:type="dxa"/>
              <w:bottom w:w="85" w:type="dxa"/>
            </w:tcMar>
          </w:tcPr>
          <w:p w:rsidR="00671EE3" w:rsidRPr="00A4058A" w:rsidRDefault="001B4B26" w:rsidP="00671EE3">
            <w:pPr>
              <w:rPr>
                <w:spacing w:val="-6"/>
                <w:lang w:val="uk-UA" w:eastAsia="uk-UA"/>
              </w:rPr>
            </w:pPr>
            <w:r w:rsidRPr="00A4058A">
              <w:rPr>
                <w:spacing w:val="-6"/>
                <w:lang w:val="uk-UA" w:eastAsia="uk-UA"/>
              </w:rPr>
              <w:t>завідувач бібліотекою</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1B4B26" w:rsidRPr="00A4058A" w:rsidRDefault="001B4B26" w:rsidP="001B4B26">
            <w:pPr>
              <w:numPr>
                <w:ilvl w:val="0"/>
                <w:numId w:val="32"/>
              </w:numPr>
              <w:jc w:val="both"/>
              <w:rPr>
                <w:lang w:val="uk-UA"/>
              </w:rPr>
            </w:pPr>
          </w:p>
        </w:tc>
        <w:tc>
          <w:tcPr>
            <w:tcW w:w="4304" w:type="dxa"/>
            <w:tcMar>
              <w:top w:w="85" w:type="dxa"/>
              <w:bottom w:w="85" w:type="dxa"/>
            </w:tcMar>
          </w:tcPr>
          <w:p w:rsidR="001B4B26" w:rsidRPr="00A4058A" w:rsidRDefault="001B4B26" w:rsidP="001B4B26">
            <w:pPr>
              <w:rPr>
                <w:lang w:val="uk-UA" w:eastAsia="uk-UA"/>
              </w:rPr>
            </w:pPr>
            <w:r w:rsidRPr="00A4058A">
              <w:rPr>
                <w:lang w:val="uk-UA" w:eastAsia="uk-UA"/>
              </w:rPr>
              <w:t>Організувати у бібліотеці тематичні експозиції до Дня захисника Вітчизни, до Дня Збройних сил України, до Дня Соборності, Дня Героїв Крут, до Шевченківських днів тощо</w:t>
            </w:r>
          </w:p>
        </w:tc>
        <w:tc>
          <w:tcPr>
            <w:tcW w:w="1307" w:type="dxa"/>
            <w:tcMar>
              <w:top w:w="85" w:type="dxa"/>
              <w:bottom w:w="85" w:type="dxa"/>
            </w:tcMar>
          </w:tcPr>
          <w:p w:rsidR="001B4B26" w:rsidRPr="00A4058A" w:rsidRDefault="001B4B26" w:rsidP="001B4B26">
            <w:pPr>
              <w:rPr>
                <w:lang w:val="uk-UA" w:eastAsia="uk-UA"/>
              </w:rPr>
            </w:pPr>
            <w:r w:rsidRPr="00A4058A">
              <w:rPr>
                <w:lang w:val="uk-UA" w:eastAsia="uk-UA"/>
              </w:rPr>
              <w:t>постійно</w:t>
            </w:r>
          </w:p>
        </w:tc>
        <w:tc>
          <w:tcPr>
            <w:tcW w:w="2384" w:type="dxa"/>
            <w:tcMar>
              <w:top w:w="85" w:type="dxa"/>
              <w:bottom w:w="85" w:type="dxa"/>
            </w:tcMar>
          </w:tcPr>
          <w:p w:rsidR="001B4B26" w:rsidRPr="00A4058A" w:rsidRDefault="001B4B26" w:rsidP="001B4B26">
            <w:pPr>
              <w:rPr>
                <w:spacing w:val="-6"/>
              </w:rPr>
            </w:pPr>
            <w:r w:rsidRPr="00A4058A">
              <w:rPr>
                <w:spacing w:val="-6"/>
                <w:lang w:val="uk-UA" w:eastAsia="uk-UA"/>
              </w:rPr>
              <w:t>завідувач бібліотекою</w:t>
            </w:r>
          </w:p>
        </w:tc>
        <w:tc>
          <w:tcPr>
            <w:tcW w:w="1276" w:type="dxa"/>
            <w:tcMar>
              <w:top w:w="85" w:type="dxa"/>
              <w:bottom w:w="85" w:type="dxa"/>
            </w:tcMar>
          </w:tcPr>
          <w:p w:rsidR="001B4B26" w:rsidRPr="00A4058A" w:rsidRDefault="001B4B26" w:rsidP="001B4B26">
            <w:pPr>
              <w:rPr>
                <w:lang w:val="uk-UA"/>
              </w:rPr>
            </w:pPr>
          </w:p>
        </w:tc>
      </w:tr>
      <w:tr w:rsidR="00A4058A" w:rsidRPr="00A4058A" w:rsidTr="00F02E0B">
        <w:trPr>
          <w:cantSplit/>
          <w:trHeight w:val="20"/>
        </w:trPr>
        <w:tc>
          <w:tcPr>
            <w:tcW w:w="647" w:type="dxa"/>
            <w:tcMar>
              <w:top w:w="85" w:type="dxa"/>
              <w:bottom w:w="85" w:type="dxa"/>
            </w:tcMar>
          </w:tcPr>
          <w:p w:rsidR="001B4B26" w:rsidRPr="00A4058A" w:rsidRDefault="001B4B26" w:rsidP="001B4B26">
            <w:pPr>
              <w:numPr>
                <w:ilvl w:val="0"/>
                <w:numId w:val="32"/>
              </w:numPr>
              <w:jc w:val="both"/>
              <w:rPr>
                <w:lang w:val="uk-UA"/>
              </w:rPr>
            </w:pPr>
          </w:p>
        </w:tc>
        <w:tc>
          <w:tcPr>
            <w:tcW w:w="4304" w:type="dxa"/>
            <w:tcMar>
              <w:top w:w="85" w:type="dxa"/>
              <w:bottom w:w="85" w:type="dxa"/>
            </w:tcMar>
          </w:tcPr>
          <w:p w:rsidR="001B4B26" w:rsidRPr="00A4058A" w:rsidRDefault="001B4B26" w:rsidP="001B4B26">
            <w:pPr>
              <w:rPr>
                <w:lang w:val="uk-UA" w:eastAsia="uk-UA"/>
              </w:rPr>
            </w:pPr>
            <w:r w:rsidRPr="00A4058A">
              <w:rPr>
                <w:lang w:val="uk-UA" w:eastAsia="uk-UA"/>
              </w:rPr>
              <w:t>Організувати і провести заходи з відзначення Днів Української писемності та мови</w:t>
            </w:r>
          </w:p>
        </w:tc>
        <w:tc>
          <w:tcPr>
            <w:tcW w:w="1307" w:type="dxa"/>
            <w:tcMar>
              <w:top w:w="85" w:type="dxa"/>
              <w:bottom w:w="85" w:type="dxa"/>
            </w:tcMar>
          </w:tcPr>
          <w:p w:rsidR="001B4B26" w:rsidRPr="00A4058A" w:rsidRDefault="001B4B26" w:rsidP="001B4B26">
            <w:pPr>
              <w:rPr>
                <w:lang w:val="uk-UA" w:eastAsia="uk-UA"/>
              </w:rPr>
            </w:pPr>
            <w:r w:rsidRPr="00A4058A">
              <w:rPr>
                <w:lang w:val="uk-UA" w:eastAsia="uk-UA"/>
              </w:rPr>
              <w:t>листопад</w:t>
            </w:r>
          </w:p>
        </w:tc>
        <w:tc>
          <w:tcPr>
            <w:tcW w:w="2384" w:type="dxa"/>
            <w:tcMar>
              <w:top w:w="85" w:type="dxa"/>
              <w:bottom w:w="85" w:type="dxa"/>
            </w:tcMar>
          </w:tcPr>
          <w:p w:rsidR="001B4B26" w:rsidRPr="00A4058A" w:rsidRDefault="001B4B26" w:rsidP="001B4B26">
            <w:pPr>
              <w:rPr>
                <w:spacing w:val="-6"/>
              </w:rPr>
            </w:pPr>
            <w:r w:rsidRPr="00A4058A">
              <w:rPr>
                <w:spacing w:val="-6"/>
                <w:lang w:val="uk-UA" w:eastAsia="uk-UA"/>
              </w:rPr>
              <w:t>завідувач бібліотекою</w:t>
            </w:r>
          </w:p>
        </w:tc>
        <w:tc>
          <w:tcPr>
            <w:tcW w:w="1276" w:type="dxa"/>
            <w:tcMar>
              <w:top w:w="85" w:type="dxa"/>
              <w:bottom w:w="85" w:type="dxa"/>
            </w:tcMar>
          </w:tcPr>
          <w:p w:rsidR="001B4B26" w:rsidRPr="00A4058A" w:rsidRDefault="001B4B26" w:rsidP="001B4B26">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AB46FA">
            <w:pPr>
              <w:numPr>
                <w:ilvl w:val="0"/>
                <w:numId w:val="32"/>
              </w:numPr>
              <w:jc w:val="both"/>
              <w:rPr>
                <w:lang w:val="uk-UA"/>
              </w:rPr>
            </w:pPr>
          </w:p>
        </w:tc>
        <w:tc>
          <w:tcPr>
            <w:tcW w:w="4304" w:type="dxa"/>
            <w:tcMar>
              <w:top w:w="85" w:type="dxa"/>
              <w:bottom w:w="85" w:type="dxa"/>
            </w:tcMar>
          </w:tcPr>
          <w:p w:rsidR="00671EE3" w:rsidRPr="00A4058A" w:rsidRDefault="00671EE3" w:rsidP="00671EE3">
            <w:pPr>
              <w:rPr>
                <w:lang w:val="uk-UA" w:eastAsia="uk-UA"/>
              </w:rPr>
            </w:pPr>
            <w:r w:rsidRPr="00A4058A">
              <w:rPr>
                <w:lang w:val="uk-UA" w:eastAsia="uk-UA"/>
              </w:rPr>
              <w:t>До Дня вшанування учасників бойових дій на території інших держав (15 лютого).</w:t>
            </w:r>
          </w:p>
        </w:tc>
        <w:tc>
          <w:tcPr>
            <w:tcW w:w="1307" w:type="dxa"/>
            <w:tcMar>
              <w:top w:w="85" w:type="dxa"/>
              <w:bottom w:w="85" w:type="dxa"/>
            </w:tcMar>
          </w:tcPr>
          <w:p w:rsidR="00671EE3" w:rsidRPr="00A4058A" w:rsidRDefault="00671EE3" w:rsidP="00671EE3">
            <w:pPr>
              <w:rPr>
                <w:lang w:val="uk-UA" w:eastAsia="uk-UA"/>
              </w:rPr>
            </w:pPr>
          </w:p>
        </w:tc>
        <w:tc>
          <w:tcPr>
            <w:tcW w:w="2384" w:type="dxa"/>
            <w:tcMar>
              <w:top w:w="85" w:type="dxa"/>
              <w:bottom w:w="85" w:type="dxa"/>
            </w:tcMar>
          </w:tcPr>
          <w:p w:rsidR="00671EE3" w:rsidRPr="00A4058A" w:rsidRDefault="00671EE3" w:rsidP="00671EE3">
            <w:pPr>
              <w:rPr>
                <w:lang w:val="uk-UA" w:eastAsia="uk-UA"/>
              </w:rPr>
            </w:pP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671EE3">
            <w:pPr>
              <w:ind w:left="57"/>
              <w:jc w:val="both"/>
              <w:rPr>
                <w:lang w:val="uk-UA"/>
              </w:rPr>
            </w:pPr>
          </w:p>
        </w:tc>
        <w:tc>
          <w:tcPr>
            <w:tcW w:w="4304" w:type="dxa"/>
            <w:tcMar>
              <w:top w:w="85" w:type="dxa"/>
              <w:bottom w:w="85" w:type="dxa"/>
            </w:tcMar>
          </w:tcPr>
          <w:p w:rsidR="00671EE3" w:rsidRPr="00A4058A" w:rsidRDefault="00671EE3" w:rsidP="00AB46FA">
            <w:pPr>
              <w:pStyle w:val="af7"/>
              <w:numPr>
                <w:ilvl w:val="0"/>
                <w:numId w:val="50"/>
              </w:numPr>
              <w:tabs>
                <w:tab w:val="clear" w:pos="434"/>
                <w:tab w:val="num" w:pos="233"/>
              </w:tabs>
              <w:ind w:left="233" w:hanging="233"/>
              <w:rPr>
                <w:sz w:val="24"/>
                <w:lang w:val="uk-UA"/>
              </w:rPr>
            </w:pPr>
            <w:r w:rsidRPr="00A4058A">
              <w:rPr>
                <w:sz w:val="24"/>
                <w:lang w:val="uk-UA"/>
              </w:rPr>
              <w:t>покладання квітів до меморіалів загиблих воїнів-інтернаціоналістів;</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13</w:t>
            </w:r>
          </w:p>
          <w:p w:rsidR="00671EE3" w:rsidRPr="00A4058A" w:rsidRDefault="00671EE3" w:rsidP="00671EE3">
            <w:pPr>
              <w:rPr>
                <w:lang w:val="uk-UA" w:eastAsia="uk-UA"/>
              </w:rPr>
            </w:pPr>
            <w:r w:rsidRPr="00A4058A">
              <w:rPr>
                <w:lang w:val="uk-UA" w:eastAsia="uk-UA"/>
              </w:rPr>
              <w:t>лютого</w:t>
            </w:r>
          </w:p>
        </w:tc>
        <w:tc>
          <w:tcPr>
            <w:tcW w:w="2384" w:type="dxa"/>
            <w:tcMar>
              <w:top w:w="85" w:type="dxa"/>
              <w:bottom w:w="85" w:type="dxa"/>
            </w:tcMar>
          </w:tcPr>
          <w:p w:rsidR="00671EE3" w:rsidRPr="00A4058A" w:rsidRDefault="00671EE3" w:rsidP="00671EE3">
            <w:pPr>
              <w:rPr>
                <w:lang w:val="uk-UA" w:eastAsia="uk-UA"/>
              </w:rPr>
            </w:pPr>
            <w:r w:rsidRPr="00A4058A">
              <w:rPr>
                <w:lang w:val="uk-UA" w:eastAsia="uk-UA"/>
              </w:rPr>
              <w:t>майстри в/н та класні керівники</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671EE3">
            <w:pPr>
              <w:ind w:left="57"/>
              <w:jc w:val="both"/>
              <w:rPr>
                <w:lang w:val="uk-UA"/>
              </w:rPr>
            </w:pPr>
          </w:p>
        </w:tc>
        <w:tc>
          <w:tcPr>
            <w:tcW w:w="4304" w:type="dxa"/>
            <w:tcMar>
              <w:top w:w="85" w:type="dxa"/>
              <w:bottom w:w="85" w:type="dxa"/>
            </w:tcMar>
          </w:tcPr>
          <w:p w:rsidR="00671EE3" w:rsidRPr="00A4058A" w:rsidRDefault="00671EE3" w:rsidP="00AB46FA">
            <w:pPr>
              <w:pStyle w:val="af7"/>
              <w:numPr>
                <w:ilvl w:val="0"/>
                <w:numId w:val="50"/>
              </w:numPr>
              <w:tabs>
                <w:tab w:val="clear" w:pos="434"/>
                <w:tab w:val="num" w:pos="233"/>
              </w:tabs>
              <w:ind w:left="233" w:hanging="233"/>
              <w:rPr>
                <w:sz w:val="24"/>
                <w:lang w:val="uk-UA"/>
              </w:rPr>
            </w:pPr>
            <w:r w:rsidRPr="00A4058A">
              <w:rPr>
                <w:sz w:val="24"/>
                <w:lang w:val="uk-UA"/>
              </w:rPr>
              <w:t>зустрічі з учасниками бойових дій на території інших держав – випускниками ПТНЗ, їх вшанування;</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14 лютого</w:t>
            </w:r>
          </w:p>
        </w:tc>
        <w:tc>
          <w:tcPr>
            <w:tcW w:w="2384" w:type="dxa"/>
            <w:tcMar>
              <w:top w:w="85" w:type="dxa"/>
              <w:bottom w:w="85" w:type="dxa"/>
            </w:tcMar>
          </w:tcPr>
          <w:p w:rsidR="00671EE3" w:rsidRPr="00A4058A" w:rsidRDefault="00671EE3" w:rsidP="00671EE3">
            <w:pPr>
              <w:rPr>
                <w:lang w:val="uk-UA" w:eastAsia="uk-UA"/>
              </w:rPr>
            </w:pPr>
            <w:r w:rsidRPr="00A4058A">
              <w:rPr>
                <w:lang w:val="uk-UA" w:eastAsia="uk-UA"/>
              </w:rPr>
              <w:t>майстри в/н та класні керівники</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671EE3">
            <w:pPr>
              <w:ind w:left="57"/>
              <w:jc w:val="both"/>
              <w:rPr>
                <w:lang w:val="uk-UA"/>
              </w:rPr>
            </w:pPr>
          </w:p>
        </w:tc>
        <w:tc>
          <w:tcPr>
            <w:tcW w:w="4304" w:type="dxa"/>
            <w:tcMar>
              <w:top w:w="85" w:type="dxa"/>
              <w:bottom w:w="85" w:type="dxa"/>
            </w:tcMar>
          </w:tcPr>
          <w:p w:rsidR="00671EE3" w:rsidRPr="00A4058A" w:rsidRDefault="00671EE3" w:rsidP="00AB46FA">
            <w:pPr>
              <w:pStyle w:val="af7"/>
              <w:numPr>
                <w:ilvl w:val="0"/>
                <w:numId w:val="50"/>
              </w:numPr>
              <w:tabs>
                <w:tab w:val="clear" w:pos="434"/>
                <w:tab w:val="num" w:pos="233"/>
              </w:tabs>
              <w:ind w:left="233" w:hanging="233"/>
              <w:rPr>
                <w:sz w:val="24"/>
                <w:lang w:val="uk-UA"/>
              </w:rPr>
            </w:pPr>
            <w:r w:rsidRPr="00A4058A">
              <w:rPr>
                <w:sz w:val="24"/>
                <w:lang w:val="uk-UA"/>
              </w:rPr>
              <w:t>оформлення тематичних куточків та експозицій в музейній кімнаті училища;</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лютий</w:t>
            </w:r>
          </w:p>
        </w:tc>
        <w:tc>
          <w:tcPr>
            <w:tcW w:w="2384" w:type="dxa"/>
            <w:tcMar>
              <w:top w:w="85" w:type="dxa"/>
              <w:bottom w:w="85" w:type="dxa"/>
            </w:tcMar>
          </w:tcPr>
          <w:p w:rsidR="00671EE3" w:rsidRPr="00A4058A" w:rsidRDefault="00671EE3" w:rsidP="001B4B26">
            <w:pPr>
              <w:rPr>
                <w:lang w:val="uk-UA" w:eastAsia="uk-UA"/>
              </w:rPr>
            </w:pPr>
            <w:r w:rsidRPr="00A4058A">
              <w:rPr>
                <w:lang w:val="uk-UA" w:eastAsia="uk-UA"/>
              </w:rPr>
              <w:t>кер</w:t>
            </w:r>
            <w:r w:rsidR="001B4B26" w:rsidRPr="00A4058A">
              <w:rPr>
                <w:lang w:val="uk-UA" w:eastAsia="uk-UA"/>
              </w:rPr>
              <w:t>івник</w:t>
            </w:r>
            <w:r w:rsidRPr="00A4058A">
              <w:rPr>
                <w:lang w:val="uk-UA" w:eastAsia="uk-UA"/>
              </w:rPr>
              <w:t xml:space="preserve"> гуртка</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671EE3">
            <w:pPr>
              <w:ind w:left="57"/>
              <w:jc w:val="both"/>
              <w:rPr>
                <w:lang w:val="uk-UA"/>
              </w:rPr>
            </w:pPr>
          </w:p>
        </w:tc>
        <w:tc>
          <w:tcPr>
            <w:tcW w:w="4304" w:type="dxa"/>
            <w:tcMar>
              <w:top w:w="85" w:type="dxa"/>
              <w:bottom w:w="85" w:type="dxa"/>
            </w:tcMar>
          </w:tcPr>
          <w:p w:rsidR="00671EE3" w:rsidRPr="00A4058A" w:rsidRDefault="00671EE3" w:rsidP="00AB46FA">
            <w:pPr>
              <w:pStyle w:val="af7"/>
              <w:numPr>
                <w:ilvl w:val="0"/>
                <w:numId w:val="50"/>
              </w:numPr>
              <w:tabs>
                <w:tab w:val="clear" w:pos="434"/>
                <w:tab w:val="num" w:pos="233"/>
              </w:tabs>
              <w:ind w:left="233" w:hanging="233"/>
              <w:rPr>
                <w:sz w:val="24"/>
                <w:lang w:val="uk-UA"/>
              </w:rPr>
            </w:pPr>
            <w:r w:rsidRPr="00A4058A">
              <w:rPr>
                <w:sz w:val="24"/>
                <w:lang w:val="uk-UA"/>
              </w:rPr>
              <w:t>оформлення книжкової виставки;</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лютий</w:t>
            </w:r>
          </w:p>
        </w:tc>
        <w:tc>
          <w:tcPr>
            <w:tcW w:w="2384" w:type="dxa"/>
            <w:tcMar>
              <w:top w:w="85" w:type="dxa"/>
              <w:bottom w:w="85" w:type="dxa"/>
            </w:tcMar>
          </w:tcPr>
          <w:p w:rsidR="00671EE3" w:rsidRPr="00A4058A" w:rsidRDefault="001B4B26" w:rsidP="00671EE3">
            <w:pPr>
              <w:rPr>
                <w:spacing w:val="-8"/>
                <w:lang w:val="uk-UA" w:eastAsia="uk-UA"/>
              </w:rPr>
            </w:pPr>
            <w:r w:rsidRPr="00A4058A">
              <w:rPr>
                <w:spacing w:val="-8"/>
                <w:lang w:val="uk-UA" w:eastAsia="uk-UA"/>
              </w:rPr>
              <w:t>Завідувач бібліотекою</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671EE3">
            <w:pPr>
              <w:ind w:left="57"/>
              <w:jc w:val="both"/>
              <w:rPr>
                <w:lang w:val="uk-UA"/>
              </w:rPr>
            </w:pPr>
          </w:p>
        </w:tc>
        <w:tc>
          <w:tcPr>
            <w:tcW w:w="4304" w:type="dxa"/>
            <w:tcMar>
              <w:top w:w="85" w:type="dxa"/>
              <w:bottom w:w="85" w:type="dxa"/>
            </w:tcMar>
          </w:tcPr>
          <w:p w:rsidR="00671EE3" w:rsidRPr="00A4058A" w:rsidRDefault="00671EE3" w:rsidP="00AB46FA">
            <w:pPr>
              <w:pStyle w:val="af7"/>
              <w:numPr>
                <w:ilvl w:val="0"/>
                <w:numId w:val="50"/>
              </w:numPr>
              <w:tabs>
                <w:tab w:val="clear" w:pos="434"/>
                <w:tab w:val="num" w:pos="233"/>
              </w:tabs>
              <w:ind w:left="233" w:hanging="233"/>
              <w:rPr>
                <w:sz w:val="24"/>
                <w:lang w:val="uk-UA"/>
              </w:rPr>
            </w:pPr>
            <w:r w:rsidRPr="00A4058A">
              <w:rPr>
                <w:sz w:val="24"/>
                <w:lang w:val="uk-UA"/>
              </w:rPr>
              <w:t>проведення виховної години «Ціна чужої війни» вшанування учасників бойових дій на територіях інших держав.</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14 лютого</w:t>
            </w:r>
          </w:p>
        </w:tc>
        <w:tc>
          <w:tcPr>
            <w:tcW w:w="2384" w:type="dxa"/>
            <w:tcMar>
              <w:top w:w="85" w:type="dxa"/>
              <w:bottom w:w="85" w:type="dxa"/>
            </w:tcMar>
          </w:tcPr>
          <w:p w:rsidR="00671EE3" w:rsidRPr="00A4058A" w:rsidRDefault="00671EE3" w:rsidP="00671EE3">
            <w:pPr>
              <w:rPr>
                <w:lang w:val="uk-UA" w:eastAsia="uk-UA"/>
              </w:rPr>
            </w:pPr>
            <w:r w:rsidRPr="00A4058A">
              <w:rPr>
                <w:lang w:val="uk-UA" w:eastAsia="uk-UA"/>
              </w:rPr>
              <w:t>майстри в/н та класні керівники</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AB46FA">
            <w:pPr>
              <w:numPr>
                <w:ilvl w:val="0"/>
                <w:numId w:val="32"/>
              </w:numPr>
              <w:jc w:val="both"/>
              <w:rPr>
                <w:lang w:val="uk-UA"/>
              </w:rPr>
            </w:pPr>
          </w:p>
        </w:tc>
        <w:tc>
          <w:tcPr>
            <w:tcW w:w="4304" w:type="dxa"/>
            <w:tcMar>
              <w:top w:w="85" w:type="dxa"/>
              <w:bottom w:w="85" w:type="dxa"/>
            </w:tcMar>
          </w:tcPr>
          <w:p w:rsidR="00671EE3" w:rsidRPr="00A4058A" w:rsidRDefault="00671EE3" w:rsidP="00671EE3">
            <w:pPr>
              <w:rPr>
                <w:lang w:val="uk-UA" w:eastAsia="uk-UA"/>
              </w:rPr>
            </w:pPr>
            <w:r w:rsidRPr="00A4058A">
              <w:rPr>
                <w:lang w:val="uk-UA" w:eastAsia="uk-UA"/>
              </w:rPr>
              <w:t>До Дня партизанської слави:</w:t>
            </w:r>
          </w:p>
        </w:tc>
        <w:tc>
          <w:tcPr>
            <w:tcW w:w="1307" w:type="dxa"/>
            <w:tcMar>
              <w:top w:w="85" w:type="dxa"/>
              <w:bottom w:w="85" w:type="dxa"/>
            </w:tcMar>
          </w:tcPr>
          <w:p w:rsidR="00671EE3" w:rsidRPr="00A4058A" w:rsidRDefault="00671EE3" w:rsidP="00671EE3">
            <w:pPr>
              <w:rPr>
                <w:lang w:val="uk-UA" w:eastAsia="uk-UA"/>
              </w:rPr>
            </w:pPr>
          </w:p>
        </w:tc>
        <w:tc>
          <w:tcPr>
            <w:tcW w:w="2384" w:type="dxa"/>
            <w:tcMar>
              <w:top w:w="85" w:type="dxa"/>
              <w:bottom w:w="85" w:type="dxa"/>
            </w:tcMar>
          </w:tcPr>
          <w:p w:rsidR="00671EE3" w:rsidRPr="00A4058A" w:rsidRDefault="00671EE3" w:rsidP="00671EE3">
            <w:pPr>
              <w:rPr>
                <w:lang w:val="uk-UA" w:eastAsia="uk-UA"/>
              </w:rPr>
            </w:pP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671EE3">
            <w:pPr>
              <w:ind w:left="57"/>
              <w:jc w:val="both"/>
              <w:rPr>
                <w:lang w:val="uk-UA"/>
              </w:rPr>
            </w:pPr>
          </w:p>
        </w:tc>
        <w:tc>
          <w:tcPr>
            <w:tcW w:w="4304" w:type="dxa"/>
            <w:tcMar>
              <w:top w:w="85" w:type="dxa"/>
              <w:bottom w:w="85" w:type="dxa"/>
            </w:tcMar>
          </w:tcPr>
          <w:p w:rsidR="00671EE3" w:rsidRPr="00A4058A" w:rsidRDefault="00671EE3" w:rsidP="00AB46FA">
            <w:pPr>
              <w:pStyle w:val="af7"/>
              <w:numPr>
                <w:ilvl w:val="0"/>
                <w:numId w:val="50"/>
              </w:numPr>
              <w:tabs>
                <w:tab w:val="clear" w:pos="434"/>
                <w:tab w:val="num" w:pos="233"/>
              </w:tabs>
              <w:ind w:left="233" w:hanging="233"/>
              <w:rPr>
                <w:sz w:val="24"/>
                <w:lang w:val="uk-UA"/>
              </w:rPr>
            </w:pPr>
            <w:r w:rsidRPr="00A4058A">
              <w:rPr>
                <w:sz w:val="24"/>
                <w:lang w:val="uk-UA"/>
              </w:rPr>
              <w:t>уроки мужності «Партизанськими стежками рідного краю»,</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23 вересня</w:t>
            </w:r>
          </w:p>
        </w:tc>
        <w:tc>
          <w:tcPr>
            <w:tcW w:w="2384" w:type="dxa"/>
            <w:tcMar>
              <w:top w:w="85" w:type="dxa"/>
              <w:bottom w:w="85" w:type="dxa"/>
            </w:tcMar>
          </w:tcPr>
          <w:p w:rsidR="00671EE3" w:rsidRPr="00A4058A" w:rsidRDefault="00671EE3" w:rsidP="00671EE3">
            <w:pPr>
              <w:rPr>
                <w:lang w:val="uk-UA" w:eastAsia="uk-UA"/>
              </w:rPr>
            </w:pPr>
            <w:r w:rsidRPr="00A4058A">
              <w:rPr>
                <w:lang w:val="uk-UA" w:eastAsia="uk-UA"/>
              </w:rPr>
              <w:t>майстри в/н та класні керівники</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671EE3">
            <w:pPr>
              <w:ind w:left="57"/>
              <w:jc w:val="both"/>
              <w:rPr>
                <w:lang w:val="uk-UA"/>
              </w:rPr>
            </w:pPr>
          </w:p>
        </w:tc>
        <w:tc>
          <w:tcPr>
            <w:tcW w:w="4304" w:type="dxa"/>
            <w:tcMar>
              <w:top w:w="85" w:type="dxa"/>
              <w:bottom w:w="85" w:type="dxa"/>
            </w:tcMar>
          </w:tcPr>
          <w:p w:rsidR="00671EE3" w:rsidRPr="00A4058A" w:rsidRDefault="00671EE3" w:rsidP="00AB46FA">
            <w:pPr>
              <w:pStyle w:val="af7"/>
              <w:numPr>
                <w:ilvl w:val="0"/>
                <w:numId w:val="50"/>
              </w:numPr>
              <w:tabs>
                <w:tab w:val="clear" w:pos="434"/>
                <w:tab w:val="num" w:pos="233"/>
              </w:tabs>
              <w:ind w:left="233" w:hanging="233"/>
              <w:rPr>
                <w:sz w:val="24"/>
                <w:lang w:val="uk-UA"/>
              </w:rPr>
            </w:pPr>
            <w:r w:rsidRPr="00A4058A">
              <w:rPr>
                <w:sz w:val="24"/>
                <w:lang w:val="uk-UA"/>
              </w:rPr>
              <w:t>тематичні вечори та виховні години</w:t>
            </w:r>
            <w:r w:rsidR="00387FAD" w:rsidRPr="00A4058A">
              <w:rPr>
                <w:sz w:val="24"/>
                <w:lang w:val="uk-UA"/>
              </w:rPr>
              <w:t xml:space="preserve"> </w:t>
            </w:r>
            <w:r w:rsidRPr="00A4058A">
              <w:rPr>
                <w:sz w:val="24"/>
                <w:lang w:val="uk-UA"/>
              </w:rPr>
              <w:t>пам’яті: «Безсмертна слава партизанам, що наближали перемогу», «Україна – земля героїчного народу»</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24 вересня</w:t>
            </w:r>
          </w:p>
        </w:tc>
        <w:tc>
          <w:tcPr>
            <w:tcW w:w="2384" w:type="dxa"/>
            <w:tcMar>
              <w:top w:w="85" w:type="dxa"/>
              <w:bottom w:w="85" w:type="dxa"/>
            </w:tcMar>
          </w:tcPr>
          <w:p w:rsidR="00671EE3" w:rsidRPr="00A4058A" w:rsidRDefault="00671EE3" w:rsidP="00671EE3">
            <w:pPr>
              <w:rPr>
                <w:lang w:val="uk-UA" w:eastAsia="uk-UA"/>
              </w:rPr>
            </w:pPr>
            <w:r w:rsidRPr="00A4058A">
              <w:rPr>
                <w:lang w:val="uk-UA" w:eastAsia="uk-UA"/>
              </w:rPr>
              <w:t>вихователі</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671EE3">
            <w:pPr>
              <w:ind w:left="57"/>
              <w:jc w:val="both"/>
              <w:rPr>
                <w:lang w:val="uk-UA"/>
              </w:rPr>
            </w:pPr>
          </w:p>
        </w:tc>
        <w:tc>
          <w:tcPr>
            <w:tcW w:w="4304" w:type="dxa"/>
            <w:tcMar>
              <w:top w:w="85" w:type="dxa"/>
              <w:bottom w:w="85" w:type="dxa"/>
            </w:tcMar>
          </w:tcPr>
          <w:p w:rsidR="00671EE3" w:rsidRPr="00A4058A" w:rsidRDefault="00671EE3" w:rsidP="00AB46FA">
            <w:pPr>
              <w:pStyle w:val="af7"/>
              <w:numPr>
                <w:ilvl w:val="0"/>
                <w:numId w:val="50"/>
              </w:numPr>
              <w:tabs>
                <w:tab w:val="clear" w:pos="434"/>
                <w:tab w:val="num" w:pos="233"/>
              </w:tabs>
              <w:ind w:left="233" w:hanging="233"/>
              <w:rPr>
                <w:sz w:val="24"/>
                <w:lang w:val="uk-UA"/>
              </w:rPr>
            </w:pPr>
            <w:r w:rsidRPr="00A4058A">
              <w:rPr>
                <w:sz w:val="24"/>
                <w:lang w:val="uk-UA"/>
              </w:rPr>
              <w:t>оформлення куточка в музеї за даною тематикою;</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вересень</w:t>
            </w:r>
          </w:p>
        </w:tc>
        <w:tc>
          <w:tcPr>
            <w:tcW w:w="2384" w:type="dxa"/>
            <w:tcMar>
              <w:top w:w="85" w:type="dxa"/>
              <w:bottom w:w="85" w:type="dxa"/>
            </w:tcMar>
          </w:tcPr>
          <w:p w:rsidR="00671EE3" w:rsidRPr="00A4058A" w:rsidRDefault="00671EE3" w:rsidP="00F96060">
            <w:pPr>
              <w:rPr>
                <w:lang w:val="uk-UA" w:eastAsia="uk-UA"/>
              </w:rPr>
            </w:pPr>
            <w:r w:rsidRPr="00A4058A">
              <w:rPr>
                <w:lang w:val="uk-UA" w:eastAsia="uk-UA"/>
              </w:rPr>
              <w:t>кер</w:t>
            </w:r>
            <w:r w:rsidR="00F96060" w:rsidRPr="00A4058A">
              <w:rPr>
                <w:lang w:val="uk-UA" w:eastAsia="uk-UA"/>
              </w:rPr>
              <w:t>і</w:t>
            </w:r>
            <w:r w:rsidR="00014E31" w:rsidRPr="00A4058A">
              <w:rPr>
                <w:lang w:val="uk-UA" w:eastAsia="uk-UA"/>
              </w:rPr>
              <w:t>в</w:t>
            </w:r>
            <w:r w:rsidR="00F96060" w:rsidRPr="00A4058A">
              <w:rPr>
                <w:lang w:val="uk-UA" w:eastAsia="uk-UA"/>
              </w:rPr>
              <w:t>ник</w:t>
            </w:r>
            <w:r w:rsidRPr="00A4058A">
              <w:rPr>
                <w:lang w:val="uk-UA" w:eastAsia="uk-UA"/>
              </w:rPr>
              <w:t xml:space="preserve"> гуртка</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671EE3">
            <w:pPr>
              <w:ind w:left="57"/>
              <w:jc w:val="both"/>
              <w:rPr>
                <w:lang w:val="uk-UA"/>
              </w:rPr>
            </w:pPr>
          </w:p>
        </w:tc>
        <w:tc>
          <w:tcPr>
            <w:tcW w:w="4304" w:type="dxa"/>
            <w:tcMar>
              <w:top w:w="85" w:type="dxa"/>
              <w:bottom w:w="85" w:type="dxa"/>
            </w:tcMar>
          </w:tcPr>
          <w:p w:rsidR="00671EE3" w:rsidRPr="00A4058A" w:rsidRDefault="00671EE3" w:rsidP="00AB46FA">
            <w:pPr>
              <w:pStyle w:val="af7"/>
              <w:numPr>
                <w:ilvl w:val="0"/>
                <w:numId w:val="50"/>
              </w:numPr>
              <w:tabs>
                <w:tab w:val="clear" w:pos="434"/>
                <w:tab w:val="num" w:pos="233"/>
              </w:tabs>
              <w:ind w:left="233" w:hanging="233"/>
              <w:rPr>
                <w:sz w:val="24"/>
                <w:lang w:val="uk-UA"/>
              </w:rPr>
            </w:pPr>
            <w:r w:rsidRPr="00A4058A">
              <w:rPr>
                <w:sz w:val="24"/>
                <w:lang w:val="uk-UA"/>
              </w:rPr>
              <w:t>організація переглядів художніх та документальних фільмів про підпільно-партизанський рух у період Другої світової війни;</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24 вересня</w:t>
            </w:r>
          </w:p>
        </w:tc>
        <w:tc>
          <w:tcPr>
            <w:tcW w:w="2384" w:type="dxa"/>
            <w:tcMar>
              <w:top w:w="85" w:type="dxa"/>
              <w:bottom w:w="85" w:type="dxa"/>
            </w:tcMar>
          </w:tcPr>
          <w:p w:rsidR="00671EE3" w:rsidRPr="00A4058A" w:rsidRDefault="00671EE3" w:rsidP="00671EE3">
            <w:pPr>
              <w:rPr>
                <w:lang w:val="uk-UA" w:eastAsia="uk-UA"/>
              </w:rPr>
            </w:pPr>
            <w:r w:rsidRPr="00A4058A">
              <w:rPr>
                <w:lang w:val="uk-UA" w:eastAsia="uk-UA"/>
              </w:rPr>
              <w:t>вихователі</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671EE3">
            <w:pPr>
              <w:ind w:left="57"/>
              <w:jc w:val="both"/>
              <w:rPr>
                <w:lang w:val="uk-UA"/>
              </w:rPr>
            </w:pPr>
          </w:p>
        </w:tc>
        <w:tc>
          <w:tcPr>
            <w:tcW w:w="4304" w:type="dxa"/>
            <w:tcMar>
              <w:top w:w="85" w:type="dxa"/>
              <w:bottom w:w="85" w:type="dxa"/>
            </w:tcMar>
          </w:tcPr>
          <w:p w:rsidR="00671EE3" w:rsidRPr="00A4058A" w:rsidRDefault="00671EE3" w:rsidP="00AB46FA">
            <w:pPr>
              <w:pStyle w:val="af7"/>
              <w:numPr>
                <w:ilvl w:val="0"/>
                <w:numId w:val="50"/>
              </w:numPr>
              <w:tabs>
                <w:tab w:val="clear" w:pos="434"/>
                <w:tab w:val="num" w:pos="233"/>
              </w:tabs>
              <w:ind w:left="233" w:hanging="233"/>
              <w:rPr>
                <w:sz w:val="24"/>
                <w:lang w:val="uk-UA"/>
              </w:rPr>
            </w:pPr>
            <w:r w:rsidRPr="00A4058A">
              <w:rPr>
                <w:sz w:val="24"/>
                <w:lang w:val="uk-UA"/>
              </w:rPr>
              <w:t>екскурсії до музею училища для учнів перших курсів.</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20 вересня</w:t>
            </w:r>
          </w:p>
        </w:tc>
        <w:tc>
          <w:tcPr>
            <w:tcW w:w="2384" w:type="dxa"/>
            <w:tcMar>
              <w:top w:w="85" w:type="dxa"/>
              <w:bottom w:w="85" w:type="dxa"/>
            </w:tcMar>
          </w:tcPr>
          <w:p w:rsidR="00671EE3" w:rsidRPr="00A4058A" w:rsidRDefault="00671EE3" w:rsidP="00671EE3">
            <w:pPr>
              <w:rPr>
                <w:lang w:val="uk-UA" w:eastAsia="uk-UA"/>
              </w:rPr>
            </w:pPr>
            <w:r w:rsidRPr="00A4058A">
              <w:rPr>
                <w:lang w:val="uk-UA" w:eastAsia="uk-UA"/>
              </w:rPr>
              <w:t>майстри в/н та класні керівники</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AB46FA">
            <w:pPr>
              <w:numPr>
                <w:ilvl w:val="0"/>
                <w:numId w:val="32"/>
              </w:numPr>
              <w:jc w:val="both"/>
              <w:rPr>
                <w:lang w:val="uk-UA"/>
              </w:rPr>
            </w:pPr>
          </w:p>
        </w:tc>
        <w:tc>
          <w:tcPr>
            <w:tcW w:w="4304" w:type="dxa"/>
            <w:tcMar>
              <w:top w:w="85" w:type="dxa"/>
              <w:bottom w:w="85" w:type="dxa"/>
            </w:tcMar>
          </w:tcPr>
          <w:p w:rsidR="00671EE3" w:rsidRPr="00A4058A" w:rsidRDefault="001B4B26" w:rsidP="00671EE3">
            <w:pPr>
              <w:rPr>
                <w:lang w:val="uk-UA" w:eastAsia="uk-UA"/>
              </w:rPr>
            </w:pPr>
            <w:r w:rsidRPr="00A4058A">
              <w:rPr>
                <w:lang w:val="uk-UA"/>
              </w:rPr>
              <w:t>Урок-реквієм</w:t>
            </w:r>
            <w:r w:rsidR="00671EE3" w:rsidRPr="00A4058A">
              <w:rPr>
                <w:lang w:val="uk-UA"/>
              </w:rPr>
              <w:t xml:space="preserve"> «Пам’ять героїв стукає в наші серця»</w:t>
            </w:r>
            <w:r w:rsidR="00387FAD" w:rsidRPr="00A4058A">
              <w:rPr>
                <w:lang w:val="uk-UA"/>
              </w:rPr>
              <w:t xml:space="preserve"> </w:t>
            </w:r>
            <w:r w:rsidR="00671EE3" w:rsidRPr="00A4058A">
              <w:rPr>
                <w:lang w:val="uk-UA"/>
              </w:rPr>
              <w:t>вшанування Героїв Небесної Сотні</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18-21 лютого</w:t>
            </w:r>
          </w:p>
        </w:tc>
        <w:tc>
          <w:tcPr>
            <w:tcW w:w="2384" w:type="dxa"/>
            <w:tcMar>
              <w:top w:w="85" w:type="dxa"/>
              <w:bottom w:w="85" w:type="dxa"/>
            </w:tcMar>
          </w:tcPr>
          <w:p w:rsidR="00671EE3" w:rsidRPr="00A4058A" w:rsidRDefault="005D40B0" w:rsidP="00671EE3">
            <w:pPr>
              <w:rPr>
                <w:lang w:val="uk-UA" w:eastAsia="uk-UA"/>
              </w:rPr>
            </w:pPr>
            <w:r w:rsidRPr="00A4058A">
              <w:rPr>
                <w:lang w:val="uk-UA" w:eastAsia="uk-UA"/>
              </w:rPr>
              <w:t>Заступник</w:t>
            </w:r>
            <w:r w:rsidR="00671EE3" w:rsidRPr="00A4058A">
              <w:rPr>
                <w:lang w:val="uk-UA" w:eastAsia="uk-UA"/>
              </w:rPr>
              <w:t xml:space="preserve"> дир</w:t>
            </w:r>
            <w:r w:rsidR="001B4B26" w:rsidRPr="00A4058A">
              <w:rPr>
                <w:lang w:val="uk-UA" w:eastAsia="uk-UA"/>
              </w:rPr>
              <w:t>ектора</w:t>
            </w:r>
            <w:r w:rsidR="00671EE3" w:rsidRPr="00A4058A">
              <w:rPr>
                <w:lang w:val="uk-UA" w:eastAsia="uk-UA"/>
              </w:rPr>
              <w:t xml:space="preserve"> з НВихР,</w:t>
            </w:r>
          </w:p>
          <w:p w:rsidR="00671EE3" w:rsidRPr="00A4058A" w:rsidRDefault="00671EE3" w:rsidP="00671EE3">
            <w:pPr>
              <w:rPr>
                <w:lang w:val="uk-UA" w:eastAsia="uk-UA"/>
              </w:rPr>
            </w:pPr>
            <w:r w:rsidRPr="00A4058A">
              <w:rPr>
                <w:lang w:val="uk-UA" w:eastAsia="uk-UA"/>
              </w:rPr>
              <w:t>майстри в/н</w:t>
            </w:r>
            <w:r w:rsidR="001B4B26" w:rsidRPr="00A4058A">
              <w:rPr>
                <w:lang w:val="uk-UA" w:eastAsia="uk-UA"/>
              </w:rPr>
              <w:t xml:space="preserve">, </w:t>
            </w:r>
            <w:r w:rsidR="001B4B26" w:rsidRPr="00A4058A">
              <w:rPr>
                <w:lang w:val="uk-UA" w:eastAsia="uk-UA"/>
              </w:rPr>
              <w:br/>
            </w:r>
            <w:r w:rsidRPr="00A4058A">
              <w:rPr>
                <w:lang w:val="uk-UA" w:eastAsia="uk-UA"/>
              </w:rPr>
              <w:t>класні керівники</w:t>
            </w:r>
          </w:p>
          <w:p w:rsidR="00671EE3" w:rsidRPr="00A4058A" w:rsidRDefault="001127E3" w:rsidP="001B4B26">
            <w:pPr>
              <w:rPr>
                <w:spacing w:val="-6"/>
                <w:lang w:val="uk-UA" w:eastAsia="uk-UA"/>
              </w:rPr>
            </w:pPr>
            <w:r w:rsidRPr="00A4058A">
              <w:rPr>
                <w:spacing w:val="-6"/>
                <w:lang w:val="uk-UA" w:eastAsia="uk-UA"/>
              </w:rPr>
              <w:t>завіду</w:t>
            </w:r>
            <w:r w:rsidR="001B4B26" w:rsidRPr="00A4058A">
              <w:rPr>
                <w:spacing w:val="-6"/>
                <w:lang w:val="uk-UA" w:eastAsia="uk-UA"/>
              </w:rPr>
              <w:t>вач</w:t>
            </w:r>
            <w:r w:rsidRPr="00A4058A">
              <w:rPr>
                <w:spacing w:val="-6"/>
                <w:lang w:val="uk-UA" w:eastAsia="uk-UA"/>
              </w:rPr>
              <w:t xml:space="preserve"> бібліотекою</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AB46FA">
            <w:pPr>
              <w:numPr>
                <w:ilvl w:val="0"/>
                <w:numId w:val="32"/>
              </w:numPr>
              <w:jc w:val="both"/>
              <w:rPr>
                <w:lang w:val="uk-UA"/>
              </w:rPr>
            </w:pPr>
          </w:p>
        </w:tc>
        <w:tc>
          <w:tcPr>
            <w:tcW w:w="4304" w:type="dxa"/>
            <w:tcMar>
              <w:top w:w="85" w:type="dxa"/>
              <w:bottom w:w="85" w:type="dxa"/>
            </w:tcMar>
          </w:tcPr>
          <w:p w:rsidR="00671EE3" w:rsidRPr="00A4058A" w:rsidRDefault="00671EE3" w:rsidP="00671EE3">
            <w:pPr>
              <w:rPr>
                <w:lang w:val="uk-UA" w:eastAsia="uk-UA"/>
              </w:rPr>
            </w:pPr>
            <w:r w:rsidRPr="00A4058A">
              <w:rPr>
                <w:lang w:val="uk-UA" w:eastAsia="uk-UA"/>
              </w:rPr>
              <w:t>Виставка стіннівок, листівок «У їхніх серцях жила Україна»</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17-21 лютого</w:t>
            </w:r>
          </w:p>
        </w:tc>
        <w:tc>
          <w:tcPr>
            <w:tcW w:w="2384" w:type="dxa"/>
            <w:tcMar>
              <w:top w:w="85" w:type="dxa"/>
              <w:bottom w:w="85" w:type="dxa"/>
            </w:tcMar>
          </w:tcPr>
          <w:p w:rsidR="00671EE3" w:rsidRPr="00A4058A" w:rsidRDefault="00671EE3" w:rsidP="00671EE3">
            <w:pPr>
              <w:rPr>
                <w:lang w:val="uk-UA" w:eastAsia="uk-UA"/>
              </w:rPr>
            </w:pPr>
            <w:r w:rsidRPr="00A4058A">
              <w:rPr>
                <w:lang w:val="uk-UA" w:eastAsia="uk-UA"/>
              </w:rPr>
              <w:t>актив групи</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AB46FA">
            <w:pPr>
              <w:numPr>
                <w:ilvl w:val="0"/>
                <w:numId w:val="32"/>
              </w:numPr>
              <w:jc w:val="both"/>
              <w:rPr>
                <w:lang w:val="uk-UA"/>
              </w:rPr>
            </w:pPr>
          </w:p>
        </w:tc>
        <w:tc>
          <w:tcPr>
            <w:tcW w:w="4304" w:type="dxa"/>
            <w:tcMar>
              <w:top w:w="85" w:type="dxa"/>
              <w:bottom w:w="85" w:type="dxa"/>
            </w:tcMar>
          </w:tcPr>
          <w:p w:rsidR="00671EE3" w:rsidRPr="00A4058A" w:rsidRDefault="00671EE3" w:rsidP="00671EE3">
            <w:pPr>
              <w:rPr>
                <w:lang w:val="uk-UA" w:eastAsia="uk-UA"/>
              </w:rPr>
            </w:pPr>
            <w:r w:rsidRPr="00A4058A">
              <w:rPr>
                <w:lang w:val="uk-UA" w:eastAsia="uk-UA"/>
              </w:rPr>
              <w:t>Бесіди, виховні години до річниці з дня народження Т.Г.Шевченка «Вічний, як народ»</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09-13 березня</w:t>
            </w:r>
          </w:p>
        </w:tc>
        <w:tc>
          <w:tcPr>
            <w:tcW w:w="2384" w:type="dxa"/>
            <w:tcMar>
              <w:top w:w="85" w:type="dxa"/>
              <w:bottom w:w="85" w:type="dxa"/>
            </w:tcMar>
          </w:tcPr>
          <w:p w:rsidR="00671EE3" w:rsidRPr="00A4058A" w:rsidRDefault="00671EE3" w:rsidP="00671EE3">
            <w:pPr>
              <w:rPr>
                <w:lang w:val="uk-UA" w:eastAsia="uk-UA"/>
              </w:rPr>
            </w:pPr>
            <w:r w:rsidRPr="00A4058A">
              <w:rPr>
                <w:lang w:val="uk-UA" w:eastAsia="uk-UA"/>
              </w:rPr>
              <w:t>майстри в/н та класні керівники</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647" w:type="dxa"/>
            <w:tcMar>
              <w:top w:w="85" w:type="dxa"/>
              <w:bottom w:w="85" w:type="dxa"/>
            </w:tcMar>
          </w:tcPr>
          <w:p w:rsidR="00671EE3" w:rsidRPr="00A4058A" w:rsidRDefault="00671EE3" w:rsidP="00AB46FA">
            <w:pPr>
              <w:numPr>
                <w:ilvl w:val="0"/>
                <w:numId w:val="32"/>
              </w:numPr>
              <w:jc w:val="both"/>
              <w:rPr>
                <w:lang w:val="uk-UA"/>
              </w:rPr>
            </w:pPr>
          </w:p>
        </w:tc>
        <w:tc>
          <w:tcPr>
            <w:tcW w:w="4304" w:type="dxa"/>
            <w:tcMar>
              <w:top w:w="85" w:type="dxa"/>
              <w:bottom w:w="85" w:type="dxa"/>
            </w:tcMar>
          </w:tcPr>
          <w:p w:rsidR="00671EE3" w:rsidRPr="00A4058A" w:rsidRDefault="00671EE3" w:rsidP="00671EE3">
            <w:pPr>
              <w:rPr>
                <w:lang w:val="uk-UA" w:eastAsia="uk-UA"/>
              </w:rPr>
            </w:pPr>
            <w:r w:rsidRPr="00A4058A">
              <w:rPr>
                <w:lang w:val="uk-UA" w:eastAsia="uk-UA"/>
              </w:rPr>
              <w:t>Цикл бесід:</w:t>
            </w:r>
          </w:p>
          <w:p w:rsidR="00671EE3" w:rsidRPr="00A4058A" w:rsidRDefault="00671EE3" w:rsidP="00AB46FA">
            <w:pPr>
              <w:pStyle w:val="af7"/>
              <w:numPr>
                <w:ilvl w:val="0"/>
                <w:numId w:val="50"/>
              </w:numPr>
              <w:tabs>
                <w:tab w:val="clear" w:pos="434"/>
                <w:tab w:val="num" w:pos="233"/>
              </w:tabs>
              <w:ind w:left="233" w:hanging="233"/>
              <w:rPr>
                <w:sz w:val="24"/>
                <w:lang w:val="uk-UA"/>
              </w:rPr>
            </w:pPr>
            <w:r w:rsidRPr="00A4058A">
              <w:rPr>
                <w:sz w:val="24"/>
                <w:lang w:val="uk-UA"/>
              </w:rPr>
              <w:t>«Що є ідеалом сучасної молодої людини – громадянина?»</w:t>
            </w:r>
          </w:p>
          <w:p w:rsidR="00671EE3" w:rsidRPr="00A4058A" w:rsidRDefault="00671EE3" w:rsidP="00AB46FA">
            <w:pPr>
              <w:pStyle w:val="af7"/>
              <w:numPr>
                <w:ilvl w:val="0"/>
                <w:numId w:val="50"/>
              </w:numPr>
              <w:tabs>
                <w:tab w:val="clear" w:pos="434"/>
                <w:tab w:val="num" w:pos="233"/>
              </w:tabs>
              <w:ind w:left="233" w:hanging="233"/>
              <w:rPr>
                <w:sz w:val="24"/>
                <w:lang w:val="uk-UA"/>
              </w:rPr>
            </w:pPr>
            <w:r w:rsidRPr="00A4058A">
              <w:rPr>
                <w:sz w:val="24"/>
                <w:lang w:val="uk-UA"/>
              </w:rPr>
              <w:t>«Що таке громадська зрілість?»</w:t>
            </w:r>
          </w:p>
          <w:p w:rsidR="00671EE3" w:rsidRPr="00A4058A" w:rsidRDefault="00671EE3" w:rsidP="00AB46FA">
            <w:pPr>
              <w:pStyle w:val="af7"/>
              <w:numPr>
                <w:ilvl w:val="0"/>
                <w:numId w:val="50"/>
              </w:numPr>
              <w:tabs>
                <w:tab w:val="clear" w:pos="434"/>
                <w:tab w:val="num" w:pos="233"/>
              </w:tabs>
              <w:ind w:left="233" w:hanging="233"/>
              <w:rPr>
                <w:sz w:val="24"/>
                <w:lang w:val="uk-UA"/>
              </w:rPr>
            </w:pPr>
            <w:r w:rsidRPr="00A4058A">
              <w:rPr>
                <w:sz w:val="24"/>
                <w:lang w:val="uk-UA"/>
              </w:rPr>
              <w:t>«Війна – безмежного горя людського ріка»</w:t>
            </w:r>
          </w:p>
          <w:p w:rsidR="00671EE3" w:rsidRPr="00A4058A" w:rsidRDefault="00671EE3" w:rsidP="00AB46FA">
            <w:pPr>
              <w:pStyle w:val="af7"/>
              <w:numPr>
                <w:ilvl w:val="0"/>
                <w:numId w:val="50"/>
              </w:numPr>
              <w:tabs>
                <w:tab w:val="clear" w:pos="434"/>
                <w:tab w:val="num" w:pos="233"/>
              </w:tabs>
              <w:ind w:left="233" w:hanging="233"/>
              <w:rPr>
                <w:sz w:val="24"/>
                <w:lang w:val="uk-UA"/>
              </w:rPr>
            </w:pPr>
            <w:r w:rsidRPr="00A4058A">
              <w:rPr>
                <w:sz w:val="24"/>
                <w:lang w:val="uk-UA"/>
              </w:rPr>
              <w:t>«Нам берегти Україну, соборну, єдину</w:t>
            </w:r>
            <w:r w:rsidR="0096561E" w:rsidRPr="00A4058A">
              <w:rPr>
                <w:sz w:val="24"/>
                <w:lang w:val="uk-UA"/>
              </w:rPr>
              <w:t>»</w:t>
            </w:r>
          </w:p>
          <w:p w:rsidR="00671EE3" w:rsidRPr="00A4058A" w:rsidRDefault="00671EE3" w:rsidP="00AB46FA">
            <w:pPr>
              <w:pStyle w:val="af7"/>
              <w:numPr>
                <w:ilvl w:val="0"/>
                <w:numId w:val="50"/>
              </w:numPr>
              <w:tabs>
                <w:tab w:val="clear" w:pos="434"/>
                <w:tab w:val="num" w:pos="233"/>
              </w:tabs>
              <w:ind w:left="233" w:hanging="233"/>
              <w:rPr>
                <w:sz w:val="24"/>
                <w:lang w:val="uk-UA"/>
              </w:rPr>
            </w:pPr>
            <w:r w:rsidRPr="00A4058A">
              <w:rPr>
                <w:sz w:val="24"/>
                <w:lang w:val="uk-UA"/>
              </w:rPr>
              <w:t>«Поетичний віночок Кобзаря»</w:t>
            </w:r>
          </w:p>
          <w:p w:rsidR="00671EE3" w:rsidRPr="00A4058A" w:rsidRDefault="00671EE3" w:rsidP="00AB46FA">
            <w:pPr>
              <w:pStyle w:val="af7"/>
              <w:numPr>
                <w:ilvl w:val="0"/>
                <w:numId w:val="50"/>
              </w:numPr>
              <w:tabs>
                <w:tab w:val="clear" w:pos="434"/>
                <w:tab w:val="num" w:pos="233"/>
              </w:tabs>
              <w:ind w:left="233" w:hanging="233"/>
              <w:rPr>
                <w:lang w:val="uk-UA" w:eastAsia="uk-UA"/>
              </w:rPr>
            </w:pPr>
            <w:r w:rsidRPr="00A4058A">
              <w:rPr>
                <w:sz w:val="24"/>
                <w:lang w:val="uk-UA"/>
              </w:rPr>
              <w:t>«Славетному подвигу нема забуття», присвячений героям ООС</w:t>
            </w:r>
          </w:p>
        </w:tc>
        <w:tc>
          <w:tcPr>
            <w:tcW w:w="1307" w:type="dxa"/>
            <w:tcMar>
              <w:top w:w="85" w:type="dxa"/>
              <w:bottom w:w="85" w:type="dxa"/>
            </w:tcMar>
          </w:tcPr>
          <w:p w:rsidR="00671EE3" w:rsidRPr="00A4058A" w:rsidRDefault="00671EE3" w:rsidP="00671EE3">
            <w:pPr>
              <w:rPr>
                <w:lang w:val="uk-UA" w:eastAsia="uk-UA"/>
              </w:rPr>
            </w:pPr>
            <w:r w:rsidRPr="00A4058A">
              <w:rPr>
                <w:lang w:val="uk-UA" w:eastAsia="uk-UA"/>
              </w:rPr>
              <w:t>протягом року</w:t>
            </w:r>
          </w:p>
        </w:tc>
        <w:tc>
          <w:tcPr>
            <w:tcW w:w="2384" w:type="dxa"/>
            <w:tcMar>
              <w:top w:w="85" w:type="dxa"/>
              <w:bottom w:w="85" w:type="dxa"/>
            </w:tcMar>
          </w:tcPr>
          <w:p w:rsidR="00671EE3" w:rsidRPr="00A4058A" w:rsidRDefault="00671EE3" w:rsidP="00671EE3">
            <w:pPr>
              <w:rPr>
                <w:lang w:val="uk-UA" w:eastAsia="uk-UA"/>
              </w:rPr>
            </w:pPr>
            <w:r w:rsidRPr="00A4058A">
              <w:rPr>
                <w:lang w:val="uk-UA" w:eastAsia="uk-UA"/>
              </w:rPr>
              <w:t>майстри в/н та класні керівники</w:t>
            </w:r>
          </w:p>
        </w:tc>
        <w:tc>
          <w:tcPr>
            <w:tcW w:w="1276" w:type="dxa"/>
            <w:tcMar>
              <w:top w:w="85" w:type="dxa"/>
              <w:bottom w:w="85" w:type="dxa"/>
            </w:tcMar>
          </w:tcPr>
          <w:p w:rsidR="00671EE3" w:rsidRPr="00A4058A" w:rsidRDefault="00671EE3" w:rsidP="00671EE3">
            <w:pPr>
              <w:rPr>
                <w:lang w:val="uk-UA"/>
              </w:rPr>
            </w:pPr>
          </w:p>
        </w:tc>
      </w:tr>
      <w:tr w:rsidR="00A4058A" w:rsidRPr="00A4058A" w:rsidTr="00F02E0B">
        <w:trPr>
          <w:cantSplit/>
          <w:trHeight w:val="20"/>
        </w:trPr>
        <w:tc>
          <w:tcPr>
            <w:tcW w:w="9918" w:type="dxa"/>
            <w:gridSpan w:val="5"/>
            <w:tcMar>
              <w:top w:w="85" w:type="dxa"/>
              <w:bottom w:w="85" w:type="dxa"/>
            </w:tcMar>
          </w:tcPr>
          <w:p w:rsidR="00671EE3" w:rsidRPr="00A4058A" w:rsidRDefault="00671EE3" w:rsidP="00671EE3">
            <w:pPr>
              <w:rPr>
                <w:b/>
                <w:bCs/>
                <w:lang w:val="uk-UA" w:eastAsia="uk-UA"/>
              </w:rPr>
            </w:pPr>
            <w:r w:rsidRPr="00A4058A">
              <w:rPr>
                <w:b/>
                <w:bCs/>
                <w:lang w:val="uk-UA" w:eastAsia="uk-UA"/>
              </w:rPr>
              <w:t>5.2.3. Морально-правове</w:t>
            </w:r>
            <w:r w:rsidR="00387FAD" w:rsidRPr="00A4058A">
              <w:rPr>
                <w:b/>
                <w:bCs/>
                <w:lang w:val="uk-UA" w:eastAsia="uk-UA"/>
              </w:rPr>
              <w:t xml:space="preserve"> </w:t>
            </w:r>
            <w:r w:rsidRPr="00A4058A">
              <w:rPr>
                <w:b/>
                <w:bCs/>
                <w:lang w:val="uk-UA" w:eastAsia="uk-UA"/>
              </w:rPr>
              <w:t>виховання</w:t>
            </w:r>
          </w:p>
          <w:p w:rsidR="00671EE3" w:rsidRPr="00A4058A" w:rsidRDefault="00671EE3" w:rsidP="000212E1">
            <w:pPr>
              <w:jc w:val="both"/>
              <w:rPr>
                <w:lang w:val="uk-UA"/>
              </w:rPr>
            </w:pPr>
            <w:r w:rsidRPr="00A4058A">
              <w:rPr>
                <w:lang w:val="uk-UA" w:eastAsia="uk-UA"/>
              </w:rPr>
              <w:t>Мета: формування правової культури, прищеплення учням поваги до прав і свобод людини, забезпечення знання і виконання учнями Законів України; усвідомлення учнями своїх прав, свобод, обов’язків, свідоме ставлення до законів та державної влади.</w:t>
            </w: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CD12F6" w:rsidP="00CD12F6">
            <w:pPr>
              <w:rPr>
                <w:lang w:val="uk-UA"/>
              </w:rPr>
            </w:pPr>
            <w:r w:rsidRPr="00A4058A">
              <w:rPr>
                <w:lang w:val="uk-UA"/>
              </w:rPr>
              <w:t>Ознайомлення учнів із Статутом училища, з правилами внутрішнього розпорядку, правами та обов`язками учнів та правами, обв’язками учнів, які проживають у гуртожитку.</w:t>
            </w:r>
          </w:p>
        </w:tc>
        <w:tc>
          <w:tcPr>
            <w:tcW w:w="1307" w:type="dxa"/>
            <w:tcMar>
              <w:top w:w="85" w:type="dxa"/>
              <w:bottom w:w="85" w:type="dxa"/>
            </w:tcMar>
          </w:tcPr>
          <w:p w:rsidR="00CD12F6" w:rsidRPr="00A4058A" w:rsidRDefault="00CD12F6" w:rsidP="00CD12F6">
            <w:pPr>
              <w:rPr>
                <w:lang w:val="uk-UA"/>
              </w:rPr>
            </w:pPr>
            <w:r w:rsidRPr="00A4058A">
              <w:rPr>
                <w:lang w:val="uk-UA"/>
              </w:rPr>
              <w:t>вересень</w:t>
            </w:r>
          </w:p>
        </w:tc>
        <w:tc>
          <w:tcPr>
            <w:tcW w:w="2384" w:type="dxa"/>
            <w:tcMar>
              <w:top w:w="85" w:type="dxa"/>
              <w:bottom w:w="85" w:type="dxa"/>
            </w:tcMar>
          </w:tcPr>
          <w:p w:rsidR="00CD12F6" w:rsidRPr="00A4058A" w:rsidRDefault="00863CE6" w:rsidP="00CD12F6">
            <w:pPr>
              <w:rPr>
                <w:lang w:val="uk-UA"/>
              </w:rPr>
            </w:pPr>
            <w:r w:rsidRPr="00A4058A">
              <w:rPr>
                <w:lang w:val="uk-UA"/>
              </w:rPr>
              <w:t>Класні керівники</w:t>
            </w:r>
            <w:r w:rsidR="00CD12F6" w:rsidRPr="00A4058A">
              <w:rPr>
                <w:lang w:val="uk-UA"/>
              </w:rPr>
              <w:t>, майстри в/н, вихователями</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CD12F6" w:rsidP="00CD12F6">
            <w:pPr>
              <w:rPr>
                <w:lang w:val="uk-UA"/>
              </w:rPr>
            </w:pPr>
            <w:r w:rsidRPr="00A4058A">
              <w:rPr>
                <w:lang w:val="uk-UA"/>
              </w:rPr>
              <w:t>Організація заходів, присвячених видатним датам в історії України та загальнодержавним святам.</w:t>
            </w:r>
          </w:p>
        </w:tc>
        <w:tc>
          <w:tcPr>
            <w:tcW w:w="1307" w:type="dxa"/>
            <w:tcMar>
              <w:top w:w="85" w:type="dxa"/>
              <w:bottom w:w="85" w:type="dxa"/>
            </w:tcMar>
          </w:tcPr>
          <w:p w:rsidR="00CD12F6" w:rsidRPr="00A4058A" w:rsidRDefault="00CD12F6" w:rsidP="00CD12F6">
            <w:pPr>
              <w:rPr>
                <w:lang w:val="uk-UA"/>
              </w:rPr>
            </w:pPr>
            <w:r w:rsidRPr="00A4058A">
              <w:rPr>
                <w:lang w:val="uk-UA"/>
              </w:rPr>
              <w:t>протягом року</w:t>
            </w:r>
          </w:p>
        </w:tc>
        <w:tc>
          <w:tcPr>
            <w:tcW w:w="2384" w:type="dxa"/>
            <w:tcMar>
              <w:top w:w="85" w:type="dxa"/>
              <w:bottom w:w="85" w:type="dxa"/>
            </w:tcMar>
          </w:tcPr>
          <w:p w:rsidR="00CD12F6" w:rsidRPr="00A4058A" w:rsidRDefault="005D40B0" w:rsidP="00CD12F6">
            <w:pPr>
              <w:rPr>
                <w:lang w:val="uk-UA"/>
              </w:rPr>
            </w:pPr>
            <w:r w:rsidRPr="00A4058A">
              <w:rPr>
                <w:lang w:val="uk-UA"/>
              </w:rPr>
              <w:t>Заступник</w:t>
            </w:r>
            <w:r w:rsidR="00CD12F6" w:rsidRPr="00A4058A">
              <w:rPr>
                <w:lang w:val="uk-UA"/>
              </w:rPr>
              <w:t xml:space="preserve"> дир. з НВихР</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CD12F6" w:rsidP="00CD12F6">
            <w:pPr>
              <w:rPr>
                <w:lang w:val="uk-UA"/>
              </w:rPr>
            </w:pPr>
            <w:r w:rsidRPr="00A4058A">
              <w:rPr>
                <w:lang w:val="uk-UA"/>
              </w:rPr>
              <w:t>Організація заходів, присвячених</w:t>
            </w:r>
            <w:r w:rsidR="00387FAD" w:rsidRPr="00A4058A">
              <w:rPr>
                <w:lang w:val="uk-UA"/>
              </w:rPr>
              <w:t xml:space="preserve"> </w:t>
            </w:r>
            <w:r w:rsidRPr="00A4058A">
              <w:rPr>
                <w:lang w:val="uk-UA"/>
              </w:rPr>
              <w:t>розвитку культур нашого світу та формуванню толерантності в учнів, запобігання проявам нетерпимості та ксенофобії.</w:t>
            </w:r>
          </w:p>
        </w:tc>
        <w:tc>
          <w:tcPr>
            <w:tcW w:w="1307" w:type="dxa"/>
            <w:tcMar>
              <w:top w:w="85" w:type="dxa"/>
              <w:bottom w:w="85" w:type="dxa"/>
            </w:tcMar>
          </w:tcPr>
          <w:p w:rsidR="00CD12F6" w:rsidRPr="00A4058A" w:rsidRDefault="00CD12F6" w:rsidP="00CD12F6">
            <w:pPr>
              <w:rPr>
                <w:lang w:val="uk-UA"/>
              </w:rPr>
            </w:pPr>
            <w:r w:rsidRPr="00A4058A">
              <w:rPr>
                <w:lang w:val="uk-UA"/>
              </w:rPr>
              <w:t>протягом року</w:t>
            </w:r>
          </w:p>
        </w:tc>
        <w:tc>
          <w:tcPr>
            <w:tcW w:w="2384" w:type="dxa"/>
            <w:tcMar>
              <w:top w:w="85" w:type="dxa"/>
              <w:bottom w:w="85" w:type="dxa"/>
            </w:tcMar>
          </w:tcPr>
          <w:p w:rsidR="00CD12F6" w:rsidRPr="00A4058A" w:rsidRDefault="00CD12F6" w:rsidP="00CD12F6">
            <w:pPr>
              <w:rPr>
                <w:lang w:val="uk-UA"/>
              </w:rPr>
            </w:pPr>
            <w:r w:rsidRPr="00A4058A">
              <w:rPr>
                <w:lang w:val="uk-UA"/>
              </w:rPr>
              <w:t>Керівники навчальних груп</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CD12F6" w:rsidP="00CD12F6">
            <w:pPr>
              <w:rPr>
                <w:lang w:val="uk-UA"/>
              </w:rPr>
            </w:pPr>
            <w:r w:rsidRPr="00A4058A">
              <w:rPr>
                <w:lang w:val="uk-UA"/>
              </w:rPr>
              <w:t>Тестування учнів:</w:t>
            </w:r>
            <w:r w:rsidR="00387FAD" w:rsidRPr="00A4058A">
              <w:rPr>
                <w:lang w:val="uk-UA"/>
              </w:rPr>
              <w:t xml:space="preserve"> </w:t>
            </w:r>
            <w:r w:rsidR="00F96060" w:rsidRPr="00A4058A">
              <w:rPr>
                <w:lang w:val="uk-UA"/>
              </w:rPr>
              <w:t>«</w:t>
            </w:r>
            <w:r w:rsidRPr="00A4058A">
              <w:rPr>
                <w:lang w:val="uk-UA"/>
              </w:rPr>
              <w:t>Права дітей»</w:t>
            </w:r>
            <w:r w:rsidR="00F96060" w:rsidRPr="00A4058A">
              <w:rPr>
                <w:lang w:val="uk-UA"/>
              </w:rPr>
              <w:t>,</w:t>
            </w:r>
          </w:p>
          <w:p w:rsidR="00CD12F6" w:rsidRPr="00A4058A" w:rsidRDefault="00CD12F6" w:rsidP="00CD12F6">
            <w:pPr>
              <w:rPr>
                <w:lang w:val="uk-UA"/>
              </w:rPr>
            </w:pPr>
            <w:r w:rsidRPr="00A4058A">
              <w:rPr>
                <w:lang w:val="uk-UA"/>
              </w:rPr>
              <w:t>«Мої моральні принципи».</w:t>
            </w:r>
          </w:p>
        </w:tc>
        <w:tc>
          <w:tcPr>
            <w:tcW w:w="1307" w:type="dxa"/>
            <w:tcMar>
              <w:top w:w="85" w:type="dxa"/>
              <w:bottom w:w="85" w:type="dxa"/>
            </w:tcMar>
          </w:tcPr>
          <w:p w:rsidR="00CD12F6" w:rsidRPr="00A4058A" w:rsidRDefault="00CD12F6" w:rsidP="00CD12F6">
            <w:pPr>
              <w:rPr>
                <w:lang w:val="uk-UA"/>
              </w:rPr>
            </w:pPr>
            <w:r w:rsidRPr="00A4058A">
              <w:rPr>
                <w:lang w:val="uk-UA"/>
              </w:rPr>
              <w:t>протягом року</w:t>
            </w:r>
          </w:p>
        </w:tc>
        <w:tc>
          <w:tcPr>
            <w:tcW w:w="2384" w:type="dxa"/>
            <w:tcMar>
              <w:top w:w="85" w:type="dxa"/>
              <w:bottom w:w="85" w:type="dxa"/>
            </w:tcMar>
          </w:tcPr>
          <w:p w:rsidR="00CD12F6" w:rsidRPr="00A4058A" w:rsidRDefault="00CD12F6" w:rsidP="00CD12F6">
            <w:pPr>
              <w:rPr>
                <w:lang w:val="uk-UA"/>
              </w:rPr>
            </w:pPr>
            <w:r w:rsidRPr="00A4058A">
              <w:rPr>
                <w:lang w:val="uk-UA"/>
              </w:rPr>
              <w:t>Керівники навчальних груп, Соціальний педагог</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CD12F6" w:rsidP="00CD12F6">
            <w:pPr>
              <w:rPr>
                <w:lang w:val="uk-UA"/>
              </w:rPr>
            </w:pPr>
            <w:r w:rsidRPr="00A4058A">
              <w:rPr>
                <w:lang w:val="uk-UA"/>
              </w:rPr>
              <w:t>Проведення тижня правових знань.</w:t>
            </w:r>
          </w:p>
        </w:tc>
        <w:tc>
          <w:tcPr>
            <w:tcW w:w="1307" w:type="dxa"/>
            <w:tcMar>
              <w:top w:w="85" w:type="dxa"/>
              <w:bottom w:w="85" w:type="dxa"/>
            </w:tcMar>
          </w:tcPr>
          <w:p w:rsidR="00CD12F6" w:rsidRPr="00A4058A" w:rsidRDefault="00CD12F6" w:rsidP="00CD12F6">
            <w:pPr>
              <w:rPr>
                <w:lang w:val="uk-UA"/>
              </w:rPr>
            </w:pPr>
            <w:r w:rsidRPr="00A4058A">
              <w:rPr>
                <w:lang w:val="uk-UA"/>
              </w:rPr>
              <w:t>грудень</w:t>
            </w:r>
          </w:p>
        </w:tc>
        <w:tc>
          <w:tcPr>
            <w:tcW w:w="2384" w:type="dxa"/>
            <w:tcMar>
              <w:top w:w="85" w:type="dxa"/>
              <w:bottom w:w="85" w:type="dxa"/>
            </w:tcMar>
          </w:tcPr>
          <w:p w:rsidR="00CD12F6" w:rsidRPr="00A4058A" w:rsidRDefault="005D40B0" w:rsidP="00CD12F6">
            <w:pPr>
              <w:rPr>
                <w:lang w:val="uk-UA"/>
              </w:rPr>
            </w:pPr>
            <w:r w:rsidRPr="00A4058A">
              <w:rPr>
                <w:lang w:val="uk-UA"/>
              </w:rPr>
              <w:t>Заступник</w:t>
            </w:r>
            <w:r w:rsidR="00CD12F6" w:rsidRPr="00A4058A">
              <w:rPr>
                <w:lang w:val="uk-UA"/>
              </w:rPr>
              <w:t xml:space="preserve"> дир. з НВихР , викладач права</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CD12F6" w:rsidP="00CD12F6">
            <w:pPr>
              <w:rPr>
                <w:lang w:val="uk-UA"/>
              </w:rPr>
            </w:pPr>
            <w:r w:rsidRPr="00A4058A">
              <w:rPr>
                <w:lang w:val="uk-UA"/>
              </w:rPr>
              <w:t>Організація зустрічей з працівниками правоохоронних органів та закладів охорони здоров’я.</w:t>
            </w:r>
          </w:p>
        </w:tc>
        <w:tc>
          <w:tcPr>
            <w:tcW w:w="1307" w:type="dxa"/>
            <w:tcMar>
              <w:top w:w="85" w:type="dxa"/>
              <w:bottom w:w="85" w:type="dxa"/>
            </w:tcMar>
          </w:tcPr>
          <w:p w:rsidR="00CD12F6" w:rsidRPr="00A4058A" w:rsidRDefault="00CD12F6" w:rsidP="00CD12F6">
            <w:pPr>
              <w:rPr>
                <w:lang w:val="uk-UA"/>
              </w:rPr>
            </w:pPr>
            <w:r w:rsidRPr="00A4058A">
              <w:rPr>
                <w:lang w:val="uk-UA"/>
              </w:rPr>
              <w:t>за графіком, згідно окремого плану</w:t>
            </w:r>
          </w:p>
        </w:tc>
        <w:tc>
          <w:tcPr>
            <w:tcW w:w="2384" w:type="dxa"/>
            <w:tcMar>
              <w:top w:w="85" w:type="dxa"/>
              <w:bottom w:w="85" w:type="dxa"/>
            </w:tcMar>
          </w:tcPr>
          <w:p w:rsidR="00CD12F6" w:rsidRPr="00A4058A" w:rsidRDefault="005D40B0" w:rsidP="00CD12F6">
            <w:pPr>
              <w:rPr>
                <w:lang w:val="uk-UA"/>
              </w:rPr>
            </w:pPr>
            <w:r w:rsidRPr="00A4058A">
              <w:rPr>
                <w:lang w:val="uk-UA"/>
              </w:rPr>
              <w:t>Заступник</w:t>
            </w:r>
            <w:r w:rsidR="00CD12F6" w:rsidRPr="00A4058A">
              <w:rPr>
                <w:lang w:val="uk-UA"/>
              </w:rPr>
              <w:t xml:space="preserve"> дир. з НВихР</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Проведення індивідуальної виховної роботи з учнями, схильними до правопорушень.</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постійно</w:t>
            </w:r>
          </w:p>
          <w:p w:rsidR="00CD12F6" w:rsidRPr="00A4058A" w:rsidRDefault="00CD12F6" w:rsidP="00CD12F6">
            <w:pPr>
              <w:rPr>
                <w:lang w:val="uk-UA" w:eastAsia="uk-UA"/>
              </w:rPr>
            </w:pPr>
          </w:p>
          <w:p w:rsidR="00CD12F6" w:rsidRPr="00A4058A" w:rsidRDefault="00CD12F6" w:rsidP="00CD12F6">
            <w:pPr>
              <w:rPr>
                <w:lang w:val="uk-UA" w:eastAsia="uk-UA"/>
              </w:rPr>
            </w:pPr>
          </w:p>
        </w:tc>
        <w:tc>
          <w:tcPr>
            <w:tcW w:w="2384" w:type="dxa"/>
            <w:tcMar>
              <w:top w:w="85" w:type="dxa"/>
              <w:bottom w:w="85" w:type="dxa"/>
            </w:tcMar>
          </w:tcPr>
          <w:p w:rsidR="00CD12F6" w:rsidRPr="00A4058A" w:rsidRDefault="005D40B0" w:rsidP="00CD12F6">
            <w:pPr>
              <w:rPr>
                <w:lang w:val="uk-UA" w:eastAsia="uk-UA"/>
              </w:rPr>
            </w:pPr>
            <w:r w:rsidRPr="00A4058A">
              <w:rPr>
                <w:lang w:val="uk-UA" w:eastAsia="uk-UA"/>
              </w:rPr>
              <w:t>Заступник</w:t>
            </w:r>
            <w:r w:rsidR="00CD12F6" w:rsidRPr="00A4058A">
              <w:rPr>
                <w:lang w:val="uk-UA" w:eastAsia="uk-UA"/>
              </w:rPr>
              <w:t xml:space="preserve"> дир. з НВихР</w:t>
            </w:r>
          </w:p>
          <w:p w:rsidR="00CD12F6" w:rsidRPr="00A4058A" w:rsidRDefault="00CD12F6" w:rsidP="00CD12F6">
            <w:pPr>
              <w:rPr>
                <w:lang w:val="uk-UA" w:eastAsia="uk-UA"/>
              </w:rPr>
            </w:pP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F96060" w:rsidP="00F96060">
            <w:pPr>
              <w:rPr>
                <w:lang w:val="uk-UA" w:eastAsia="uk-UA"/>
              </w:rPr>
            </w:pPr>
            <w:r w:rsidRPr="00A4058A">
              <w:rPr>
                <w:lang w:val="uk-UA" w:eastAsia="uk-UA"/>
              </w:rPr>
              <w:t xml:space="preserve">Година доброти </w:t>
            </w:r>
            <w:r w:rsidR="00CD12F6" w:rsidRPr="00A4058A">
              <w:rPr>
                <w:lang w:val="uk-UA" w:eastAsia="uk-UA"/>
              </w:rPr>
              <w:t>«Старість. самотність. А де милосердя?» (до Міжнародного дня людей похилого віку).</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жовтень</w:t>
            </w:r>
          </w:p>
        </w:tc>
        <w:tc>
          <w:tcPr>
            <w:tcW w:w="2384" w:type="dxa"/>
            <w:tcMar>
              <w:top w:w="85" w:type="dxa"/>
              <w:bottom w:w="85" w:type="dxa"/>
            </w:tcMar>
          </w:tcPr>
          <w:p w:rsidR="00CD12F6" w:rsidRPr="00A4058A" w:rsidRDefault="00CD12F6" w:rsidP="00CD12F6">
            <w:pPr>
              <w:rPr>
                <w:lang w:val="uk-UA" w:eastAsia="uk-UA"/>
              </w:rPr>
            </w:pPr>
            <w:r w:rsidRPr="00A4058A">
              <w:rPr>
                <w:lang w:val="uk-UA" w:eastAsia="uk-UA"/>
              </w:rPr>
              <w:t>Майстри в/н та кл кер, вихователі</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Бесіди з профілактики насилля, торгівлі людьми:</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«Толерантність у стосунках між людьми – запорука миру та злагоди»;</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«Сучасна людина – толерантна людина»;</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«Торгівля людьми – грубе порушення прав громадян»;</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«Щоб дитина не стала «живим товаром»</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«Про насильство та інші негативні явища суспільства»</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«Стоп</w:t>
            </w:r>
            <w:r w:rsidR="00387FAD" w:rsidRPr="00A4058A">
              <w:rPr>
                <w:sz w:val="24"/>
                <w:lang w:val="uk-UA"/>
              </w:rPr>
              <w:t xml:space="preserve"> </w:t>
            </w:r>
            <w:r w:rsidRPr="00A4058A">
              <w:rPr>
                <w:sz w:val="24"/>
                <w:lang w:val="uk-UA"/>
              </w:rPr>
              <w:t>Булінг! Життя без насильства!»</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«Що означають слова «ксенофобія» і «расизм» та як боротися з цими явищами»</w:t>
            </w:r>
          </w:p>
          <w:p w:rsidR="00CD12F6" w:rsidRPr="00A4058A" w:rsidRDefault="00CD12F6" w:rsidP="00CD12F6">
            <w:pPr>
              <w:rPr>
                <w:lang w:val="uk-UA" w:eastAsia="uk-UA"/>
              </w:rPr>
            </w:pPr>
          </w:p>
          <w:p w:rsidR="00CD12F6" w:rsidRPr="00A4058A" w:rsidRDefault="00CD12F6" w:rsidP="00CD12F6">
            <w:pPr>
              <w:rPr>
                <w:lang w:val="uk-UA" w:eastAsia="uk-UA"/>
              </w:rPr>
            </w:pPr>
            <w:r w:rsidRPr="00A4058A">
              <w:rPr>
                <w:lang w:val="uk-UA" w:eastAsia="uk-UA"/>
              </w:rPr>
              <w:t>Виховні години:</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«Захищеність прав людини у правовій державі»</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«Закон про мене – мені про закон»</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«Життя прекрасне, не губи його!»</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«Порядності і честі треба вчитися завжди»</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Адміністративна та кримінальна відповідальність за правопорушення та вчинення злочинів. Як уникнути</w:t>
            </w:r>
            <w:r w:rsidR="00387FAD" w:rsidRPr="00A4058A">
              <w:rPr>
                <w:sz w:val="24"/>
                <w:lang w:val="uk-UA"/>
              </w:rPr>
              <w:t xml:space="preserve"> </w:t>
            </w:r>
            <w:r w:rsidRPr="00A4058A">
              <w:rPr>
                <w:sz w:val="24"/>
                <w:lang w:val="uk-UA"/>
              </w:rPr>
              <w:t>кримінальної ситуації</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«Власність неповнолітніх. Правоздатність і дієздатність»</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«Права та обов’язки молодого фахівця».</w:t>
            </w:r>
          </w:p>
          <w:p w:rsidR="00CD12F6" w:rsidRPr="00A4058A" w:rsidRDefault="00CD12F6" w:rsidP="00AB46FA">
            <w:pPr>
              <w:pStyle w:val="af7"/>
              <w:numPr>
                <w:ilvl w:val="0"/>
                <w:numId w:val="50"/>
              </w:numPr>
              <w:tabs>
                <w:tab w:val="clear" w:pos="434"/>
                <w:tab w:val="num" w:pos="233"/>
              </w:tabs>
              <w:ind w:left="233" w:hanging="233"/>
              <w:rPr>
                <w:lang w:val="uk-UA" w:eastAsia="uk-UA"/>
              </w:rPr>
            </w:pPr>
            <w:r w:rsidRPr="00A4058A">
              <w:rPr>
                <w:sz w:val="24"/>
                <w:lang w:val="uk-UA"/>
              </w:rPr>
              <w:t>«Вплив комп’ютера на психіку підлітка, твоя інформаційна безпека».</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протягом року</w:t>
            </w:r>
          </w:p>
          <w:p w:rsidR="00CD12F6" w:rsidRPr="00A4058A" w:rsidRDefault="00CD12F6" w:rsidP="00CD12F6">
            <w:pPr>
              <w:rPr>
                <w:lang w:val="uk-UA" w:eastAsia="uk-UA"/>
              </w:rPr>
            </w:pPr>
          </w:p>
          <w:p w:rsidR="00CD12F6" w:rsidRPr="00A4058A" w:rsidRDefault="00CD12F6" w:rsidP="00CD12F6">
            <w:pPr>
              <w:rPr>
                <w:lang w:val="uk-UA" w:eastAsia="uk-UA"/>
              </w:rPr>
            </w:pPr>
          </w:p>
          <w:p w:rsidR="00CD12F6" w:rsidRPr="00A4058A" w:rsidRDefault="00CD12F6" w:rsidP="00CD12F6">
            <w:pPr>
              <w:rPr>
                <w:lang w:val="uk-UA" w:eastAsia="uk-UA"/>
              </w:rPr>
            </w:pPr>
          </w:p>
          <w:p w:rsidR="00CD12F6" w:rsidRPr="00A4058A" w:rsidRDefault="00CD12F6" w:rsidP="00CD12F6">
            <w:pPr>
              <w:rPr>
                <w:lang w:val="uk-UA" w:eastAsia="uk-UA"/>
              </w:rPr>
            </w:pPr>
          </w:p>
          <w:p w:rsidR="00CD12F6" w:rsidRPr="00A4058A" w:rsidRDefault="00CD12F6" w:rsidP="00CD12F6">
            <w:pPr>
              <w:rPr>
                <w:lang w:val="uk-UA" w:eastAsia="uk-UA"/>
              </w:rPr>
            </w:pPr>
          </w:p>
          <w:p w:rsidR="00CD12F6" w:rsidRPr="00A4058A" w:rsidRDefault="00CD12F6" w:rsidP="00CD12F6">
            <w:pPr>
              <w:rPr>
                <w:lang w:val="uk-UA" w:eastAsia="uk-UA"/>
              </w:rPr>
            </w:pPr>
          </w:p>
          <w:p w:rsidR="00CD12F6" w:rsidRPr="00A4058A" w:rsidRDefault="00CD12F6" w:rsidP="00CD12F6">
            <w:pPr>
              <w:rPr>
                <w:lang w:val="uk-UA" w:eastAsia="uk-UA"/>
              </w:rPr>
            </w:pPr>
          </w:p>
          <w:p w:rsidR="00CD12F6" w:rsidRPr="00A4058A" w:rsidRDefault="00CD12F6" w:rsidP="00CD12F6">
            <w:pPr>
              <w:rPr>
                <w:lang w:val="uk-UA" w:eastAsia="uk-UA"/>
              </w:rPr>
            </w:pPr>
          </w:p>
          <w:p w:rsidR="00CD12F6" w:rsidRPr="00A4058A" w:rsidRDefault="00CD12F6" w:rsidP="00CD12F6">
            <w:pPr>
              <w:rPr>
                <w:lang w:val="uk-UA" w:eastAsia="uk-UA"/>
              </w:rPr>
            </w:pPr>
          </w:p>
          <w:p w:rsidR="00CD12F6" w:rsidRPr="00A4058A" w:rsidRDefault="00CD12F6" w:rsidP="00CD12F6">
            <w:pPr>
              <w:rPr>
                <w:lang w:val="uk-UA" w:eastAsia="uk-UA"/>
              </w:rPr>
            </w:pPr>
          </w:p>
        </w:tc>
        <w:tc>
          <w:tcPr>
            <w:tcW w:w="2384" w:type="dxa"/>
            <w:tcMar>
              <w:top w:w="85" w:type="dxa"/>
              <w:bottom w:w="85" w:type="dxa"/>
            </w:tcMar>
          </w:tcPr>
          <w:p w:rsidR="00CD12F6" w:rsidRPr="00A4058A" w:rsidRDefault="00CD12F6" w:rsidP="00CD12F6">
            <w:pPr>
              <w:rPr>
                <w:lang w:val="uk-UA" w:eastAsia="uk-UA"/>
              </w:rPr>
            </w:pPr>
            <w:r w:rsidRPr="00A4058A">
              <w:rPr>
                <w:lang w:val="uk-UA" w:eastAsia="uk-UA"/>
              </w:rPr>
              <w:t>Майстри в/н та кл кер, вихователі</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Юридичний лекторій:</w:t>
            </w:r>
          </w:p>
        </w:tc>
        <w:tc>
          <w:tcPr>
            <w:tcW w:w="1307" w:type="dxa"/>
            <w:tcMar>
              <w:top w:w="85" w:type="dxa"/>
              <w:bottom w:w="85" w:type="dxa"/>
            </w:tcMar>
          </w:tcPr>
          <w:p w:rsidR="00CD12F6" w:rsidRPr="00A4058A" w:rsidRDefault="00CD12F6" w:rsidP="00CD12F6">
            <w:pPr>
              <w:rPr>
                <w:lang w:val="uk-UA" w:eastAsia="uk-UA"/>
              </w:rPr>
            </w:pPr>
          </w:p>
        </w:tc>
        <w:tc>
          <w:tcPr>
            <w:tcW w:w="2384" w:type="dxa"/>
            <w:tcMar>
              <w:top w:w="85" w:type="dxa"/>
              <w:bottom w:w="85" w:type="dxa"/>
            </w:tcMar>
          </w:tcPr>
          <w:p w:rsidR="00CD12F6" w:rsidRPr="00A4058A" w:rsidRDefault="00CD12F6" w:rsidP="00CD12F6">
            <w:pPr>
              <w:rPr>
                <w:lang w:val="uk-UA" w:eastAsia="uk-UA"/>
              </w:rPr>
            </w:pP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CD12F6">
            <w:pPr>
              <w:ind w:left="57"/>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«Правопорушення</w:t>
            </w:r>
            <w:r w:rsidR="00387FAD" w:rsidRPr="00A4058A">
              <w:rPr>
                <w:lang w:val="uk-UA" w:eastAsia="uk-UA"/>
              </w:rPr>
              <w:t xml:space="preserve"> </w:t>
            </w:r>
            <w:r w:rsidRPr="00A4058A">
              <w:rPr>
                <w:lang w:val="uk-UA" w:eastAsia="uk-UA"/>
              </w:rPr>
              <w:t>– шлях до злочину»,</w:t>
            </w:r>
          </w:p>
          <w:p w:rsidR="00CD12F6" w:rsidRPr="00A4058A" w:rsidRDefault="00CD12F6" w:rsidP="00CD12F6">
            <w:pPr>
              <w:rPr>
                <w:lang w:val="uk-UA" w:eastAsia="uk-UA"/>
              </w:rPr>
            </w:pPr>
            <w:r w:rsidRPr="00A4058A">
              <w:rPr>
                <w:lang w:val="uk-UA" w:eastAsia="uk-UA"/>
              </w:rPr>
              <w:t>«Попередження домашнього насильства над дітьми»</w:t>
            </w:r>
          </w:p>
          <w:p w:rsidR="00CD12F6" w:rsidRPr="00A4058A" w:rsidRDefault="00CD12F6" w:rsidP="00CD12F6">
            <w:pPr>
              <w:rPr>
                <w:lang w:val="uk-UA" w:eastAsia="uk-UA"/>
              </w:rPr>
            </w:pPr>
            <w:r w:rsidRPr="00A4058A">
              <w:rPr>
                <w:lang w:val="uk-UA" w:eastAsia="uk-UA"/>
              </w:rPr>
              <w:t>«Попередження суїциду»,</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протягом року</w:t>
            </w:r>
          </w:p>
          <w:p w:rsidR="00CD12F6" w:rsidRPr="00A4058A" w:rsidRDefault="00CD12F6" w:rsidP="00CD12F6">
            <w:pPr>
              <w:rPr>
                <w:lang w:val="uk-UA" w:eastAsia="uk-UA"/>
              </w:rPr>
            </w:pPr>
          </w:p>
          <w:p w:rsidR="00CD12F6" w:rsidRPr="00A4058A" w:rsidRDefault="00CD12F6" w:rsidP="00CD12F6">
            <w:pPr>
              <w:rPr>
                <w:lang w:val="uk-UA" w:eastAsia="uk-UA"/>
              </w:rPr>
            </w:pPr>
          </w:p>
        </w:tc>
        <w:tc>
          <w:tcPr>
            <w:tcW w:w="2384" w:type="dxa"/>
            <w:tcMar>
              <w:top w:w="85" w:type="dxa"/>
              <w:bottom w:w="85" w:type="dxa"/>
            </w:tcMar>
          </w:tcPr>
          <w:p w:rsidR="00CD12F6" w:rsidRPr="00A4058A" w:rsidRDefault="00F96060" w:rsidP="00CD12F6">
            <w:pPr>
              <w:rPr>
                <w:lang w:val="uk-UA" w:eastAsia="uk-UA"/>
              </w:rPr>
            </w:pPr>
            <w:r w:rsidRPr="00A4058A">
              <w:rPr>
                <w:lang w:val="uk-UA" w:eastAsia="uk-UA"/>
              </w:rPr>
              <w:t>Заступник директора з НВихР</w:t>
            </w:r>
          </w:p>
          <w:p w:rsidR="00CD12F6" w:rsidRPr="00A4058A" w:rsidRDefault="00CD12F6" w:rsidP="00CD12F6">
            <w:pPr>
              <w:rPr>
                <w:lang w:val="uk-UA" w:eastAsia="uk-UA"/>
              </w:rPr>
            </w:pPr>
          </w:p>
          <w:p w:rsidR="00CD12F6" w:rsidRPr="00A4058A" w:rsidRDefault="00CD12F6" w:rsidP="00CD12F6">
            <w:pPr>
              <w:rPr>
                <w:lang w:val="uk-UA" w:eastAsia="uk-UA"/>
              </w:rPr>
            </w:pP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Соціально-педагогічний</w:t>
            </w:r>
            <w:r w:rsidR="00387FAD" w:rsidRPr="00A4058A">
              <w:rPr>
                <w:lang w:val="uk-UA" w:eastAsia="uk-UA"/>
              </w:rPr>
              <w:t xml:space="preserve"> </w:t>
            </w:r>
            <w:r w:rsidRPr="00A4058A">
              <w:rPr>
                <w:lang w:val="uk-UA" w:eastAsia="uk-UA"/>
              </w:rPr>
              <w:t>практикум для педагогів та майстрів:</w:t>
            </w:r>
          </w:p>
        </w:tc>
        <w:tc>
          <w:tcPr>
            <w:tcW w:w="1307" w:type="dxa"/>
            <w:tcMar>
              <w:top w:w="85" w:type="dxa"/>
              <w:bottom w:w="85" w:type="dxa"/>
            </w:tcMar>
          </w:tcPr>
          <w:p w:rsidR="00CD12F6" w:rsidRPr="00A4058A" w:rsidRDefault="00CD12F6" w:rsidP="00CD12F6">
            <w:pPr>
              <w:rPr>
                <w:lang w:val="uk-UA" w:eastAsia="uk-UA"/>
              </w:rPr>
            </w:pPr>
          </w:p>
        </w:tc>
        <w:tc>
          <w:tcPr>
            <w:tcW w:w="2384" w:type="dxa"/>
            <w:tcMar>
              <w:top w:w="85" w:type="dxa"/>
              <w:bottom w:w="85" w:type="dxa"/>
            </w:tcMar>
          </w:tcPr>
          <w:p w:rsidR="00CD12F6" w:rsidRPr="00A4058A" w:rsidRDefault="00CD12F6" w:rsidP="00CD12F6">
            <w:pPr>
              <w:rPr>
                <w:lang w:val="uk-UA" w:eastAsia="uk-UA"/>
              </w:rPr>
            </w:pP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CD12F6">
            <w:pPr>
              <w:ind w:left="57"/>
              <w:jc w:val="both"/>
              <w:rPr>
                <w:lang w:val="uk-UA"/>
              </w:rPr>
            </w:pPr>
          </w:p>
        </w:tc>
        <w:tc>
          <w:tcPr>
            <w:tcW w:w="4304" w:type="dxa"/>
            <w:tcMar>
              <w:top w:w="85" w:type="dxa"/>
              <w:bottom w:w="85" w:type="dxa"/>
            </w:tcMar>
          </w:tcPr>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Профілактика булінгу в підлітковому середовищі;</w:t>
            </w:r>
          </w:p>
        </w:tc>
        <w:tc>
          <w:tcPr>
            <w:tcW w:w="1307" w:type="dxa"/>
            <w:tcMar>
              <w:top w:w="85" w:type="dxa"/>
              <w:bottom w:w="85" w:type="dxa"/>
            </w:tcMar>
          </w:tcPr>
          <w:p w:rsidR="00CD12F6" w:rsidRPr="00A4058A" w:rsidRDefault="00CD12F6" w:rsidP="00CD12F6">
            <w:pPr>
              <w:rPr>
                <w:lang w:val="uk-UA"/>
              </w:rPr>
            </w:pPr>
            <w:r w:rsidRPr="00A4058A">
              <w:rPr>
                <w:lang w:val="uk-UA"/>
              </w:rPr>
              <w:t>Грудень</w:t>
            </w:r>
          </w:p>
          <w:p w:rsidR="00CD12F6" w:rsidRPr="00A4058A" w:rsidRDefault="00CD12F6" w:rsidP="00CD12F6">
            <w:pPr>
              <w:rPr>
                <w:lang w:val="uk-UA"/>
              </w:rPr>
            </w:pPr>
          </w:p>
        </w:tc>
        <w:tc>
          <w:tcPr>
            <w:tcW w:w="2384" w:type="dxa"/>
            <w:tcMar>
              <w:top w:w="85" w:type="dxa"/>
              <w:bottom w:w="85" w:type="dxa"/>
            </w:tcMar>
          </w:tcPr>
          <w:p w:rsidR="00CD12F6" w:rsidRPr="00A4058A" w:rsidRDefault="00CD12F6" w:rsidP="00CD12F6">
            <w:pPr>
              <w:rPr>
                <w:lang w:val="uk-UA" w:eastAsia="uk-UA"/>
              </w:rPr>
            </w:pPr>
            <w:r w:rsidRPr="00A4058A">
              <w:rPr>
                <w:lang w:val="uk-UA" w:eastAsia="uk-UA"/>
              </w:rPr>
              <w:t>Соціальний педагог, практичний психолог</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CD12F6">
            <w:pPr>
              <w:ind w:left="57"/>
              <w:jc w:val="both"/>
              <w:rPr>
                <w:lang w:val="uk-UA"/>
              </w:rPr>
            </w:pPr>
          </w:p>
        </w:tc>
        <w:tc>
          <w:tcPr>
            <w:tcW w:w="4304" w:type="dxa"/>
            <w:tcMar>
              <w:top w:w="85" w:type="dxa"/>
              <w:bottom w:w="85" w:type="dxa"/>
            </w:tcMar>
          </w:tcPr>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Ефективне спілкування та робота в команді;</w:t>
            </w:r>
          </w:p>
        </w:tc>
        <w:tc>
          <w:tcPr>
            <w:tcW w:w="1307" w:type="dxa"/>
            <w:tcMar>
              <w:top w:w="85" w:type="dxa"/>
              <w:bottom w:w="85" w:type="dxa"/>
            </w:tcMar>
          </w:tcPr>
          <w:p w:rsidR="00CD12F6" w:rsidRPr="00A4058A" w:rsidRDefault="00CD12F6" w:rsidP="00CD12F6">
            <w:pPr>
              <w:rPr>
                <w:lang w:val="uk-UA"/>
              </w:rPr>
            </w:pPr>
            <w:r w:rsidRPr="00A4058A">
              <w:rPr>
                <w:lang w:val="uk-UA"/>
              </w:rPr>
              <w:t>Січень</w:t>
            </w:r>
          </w:p>
          <w:p w:rsidR="00CD12F6" w:rsidRPr="00A4058A" w:rsidRDefault="00CD12F6" w:rsidP="00CD12F6">
            <w:pPr>
              <w:rPr>
                <w:lang w:val="uk-UA"/>
              </w:rPr>
            </w:pPr>
          </w:p>
        </w:tc>
        <w:tc>
          <w:tcPr>
            <w:tcW w:w="2384" w:type="dxa"/>
            <w:tcMar>
              <w:top w:w="85" w:type="dxa"/>
              <w:bottom w:w="85" w:type="dxa"/>
            </w:tcMar>
          </w:tcPr>
          <w:p w:rsidR="00CD12F6" w:rsidRPr="00A4058A" w:rsidRDefault="00CD12F6" w:rsidP="00CD12F6">
            <w:pPr>
              <w:rPr>
                <w:lang w:val="uk-UA" w:eastAsia="uk-UA"/>
              </w:rPr>
            </w:pPr>
            <w:r w:rsidRPr="00A4058A">
              <w:rPr>
                <w:lang w:val="uk-UA" w:eastAsia="uk-UA"/>
              </w:rPr>
              <w:t>Соціальний педагог, практичний психолог</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CD12F6">
            <w:pPr>
              <w:ind w:left="57"/>
              <w:jc w:val="both"/>
              <w:rPr>
                <w:lang w:val="uk-UA"/>
              </w:rPr>
            </w:pPr>
          </w:p>
        </w:tc>
        <w:tc>
          <w:tcPr>
            <w:tcW w:w="4304" w:type="dxa"/>
            <w:tcMar>
              <w:top w:w="85" w:type="dxa"/>
              <w:bottom w:w="85" w:type="dxa"/>
            </w:tcMar>
          </w:tcPr>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Ознаки вживання наркотичних речовин</w:t>
            </w:r>
          </w:p>
        </w:tc>
        <w:tc>
          <w:tcPr>
            <w:tcW w:w="1307" w:type="dxa"/>
            <w:tcMar>
              <w:top w:w="85" w:type="dxa"/>
              <w:bottom w:w="85" w:type="dxa"/>
            </w:tcMar>
          </w:tcPr>
          <w:p w:rsidR="00CD12F6" w:rsidRPr="00A4058A" w:rsidRDefault="00CD12F6" w:rsidP="00CD12F6">
            <w:pPr>
              <w:rPr>
                <w:lang w:val="uk-UA"/>
              </w:rPr>
            </w:pPr>
            <w:r w:rsidRPr="00A4058A">
              <w:rPr>
                <w:lang w:val="uk-UA"/>
              </w:rPr>
              <w:t>Березень</w:t>
            </w:r>
          </w:p>
        </w:tc>
        <w:tc>
          <w:tcPr>
            <w:tcW w:w="2384" w:type="dxa"/>
            <w:tcMar>
              <w:top w:w="85" w:type="dxa"/>
              <w:bottom w:w="85" w:type="dxa"/>
            </w:tcMar>
          </w:tcPr>
          <w:p w:rsidR="00CD12F6" w:rsidRPr="00A4058A" w:rsidRDefault="00CD12F6" w:rsidP="00CD12F6">
            <w:pPr>
              <w:rPr>
                <w:lang w:val="uk-UA" w:eastAsia="uk-UA"/>
              </w:rPr>
            </w:pPr>
            <w:r w:rsidRPr="00A4058A">
              <w:rPr>
                <w:lang w:val="uk-UA" w:eastAsia="uk-UA"/>
              </w:rPr>
              <w:t>Соціальний педагог, практичний психолог</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Семінарське заняття для педагогів та батьків</w:t>
            </w:r>
          </w:p>
          <w:p w:rsidR="00CD12F6" w:rsidRPr="00A4058A" w:rsidRDefault="00CD12F6" w:rsidP="00CD12F6">
            <w:pPr>
              <w:rPr>
                <w:lang w:val="uk-UA" w:eastAsia="uk-UA"/>
              </w:rPr>
            </w:pPr>
            <w:r w:rsidRPr="00A4058A">
              <w:rPr>
                <w:lang w:val="uk-UA" w:eastAsia="uk-UA"/>
              </w:rPr>
              <w:t>« Виховання дітей. Помилки батьків»</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протягом року</w:t>
            </w:r>
          </w:p>
        </w:tc>
        <w:tc>
          <w:tcPr>
            <w:tcW w:w="2384" w:type="dxa"/>
            <w:tcMar>
              <w:top w:w="85" w:type="dxa"/>
              <w:bottom w:w="85" w:type="dxa"/>
            </w:tcMar>
          </w:tcPr>
          <w:p w:rsidR="00CD12F6" w:rsidRPr="00A4058A" w:rsidRDefault="00F96060" w:rsidP="00CD12F6">
            <w:pPr>
              <w:rPr>
                <w:lang w:val="uk-UA" w:eastAsia="uk-UA"/>
              </w:rPr>
            </w:pPr>
            <w:r w:rsidRPr="00A4058A">
              <w:rPr>
                <w:lang w:val="uk-UA" w:eastAsia="uk-UA"/>
              </w:rPr>
              <w:t>Заступник директора з НВихР</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Просвітницька робота з учнями по захисту прав дітей та учнів</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постійно</w:t>
            </w:r>
          </w:p>
        </w:tc>
        <w:tc>
          <w:tcPr>
            <w:tcW w:w="2384" w:type="dxa"/>
            <w:tcMar>
              <w:top w:w="85" w:type="dxa"/>
              <w:bottom w:w="85" w:type="dxa"/>
            </w:tcMar>
          </w:tcPr>
          <w:p w:rsidR="00CD12F6" w:rsidRPr="00A4058A" w:rsidRDefault="00F96060" w:rsidP="00CD12F6">
            <w:pPr>
              <w:rPr>
                <w:lang w:val="uk-UA" w:eastAsia="uk-UA"/>
              </w:rPr>
            </w:pPr>
            <w:r w:rsidRPr="00A4058A">
              <w:rPr>
                <w:lang w:val="uk-UA" w:eastAsia="uk-UA"/>
              </w:rPr>
              <w:t>соціальний педагог</w:t>
            </w:r>
            <w:r w:rsidR="00CD12F6" w:rsidRPr="00A4058A">
              <w:rPr>
                <w:lang w:val="uk-UA" w:eastAsia="uk-UA"/>
              </w:rPr>
              <w:t>, майстри в/н та кл кер</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Організовувати</w:t>
            </w:r>
            <w:r w:rsidR="00387FAD" w:rsidRPr="00A4058A">
              <w:rPr>
                <w:lang w:val="uk-UA" w:eastAsia="uk-UA"/>
              </w:rPr>
              <w:t xml:space="preserve"> </w:t>
            </w:r>
            <w:r w:rsidRPr="00A4058A">
              <w:rPr>
                <w:lang w:val="uk-UA" w:eastAsia="uk-UA"/>
              </w:rPr>
              <w:t>зустрічі учнів з</w:t>
            </w:r>
            <w:r w:rsidR="00387FAD" w:rsidRPr="00A4058A">
              <w:rPr>
                <w:lang w:val="uk-UA" w:eastAsia="uk-UA"/>
              </w:rPr>
              <w:t xml:space="preserve"> </w:t>
            </w:r>
            <w:r w:rsidRPr="00A4058A">
              <w:rPr>
                <w:lang w:val="uk-UA" w:eastAsia="uk-UA"/>
              </w:rPr>
              <w:t>працівниками правоохоронних</w:t>
            </w:r>
            <w:r w:rsidR="00387FAD" w:rsidRPr="00A4058A">
              <w:rPr>
                <w:lang w:val="uk-UA" w:eastAsia="uk-UA"/>
              </w:rPr>
              <w:t xml:space="preserve"> </w:t>
            </w:r>
            <w:r w:rsidRPr="00A4058A">
              <w:rPr>
                <w:lang w:val="uk-UA" w:eastAsia="uk-UA"/>
              </w:rPr>
              <w:t>органів</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протягом року</w:t>
            </w:r>
          </w:p>
        </w:tc>
        <w:tc>
          <w:tcPr>
            <w:tcW w:w="2384" w:type="dxa"/>
            <w:tcMar>
              <w:top w:w="85" w:type="dxa"/>
              <w:bottom w:w="85" w:type="dxa"/>
            </w:tcMar>
          </w:tcPr>
          <w:p w:rsidR="00CD12F6" w:rsidRPr="00A4058A" w:rsidRDefault="00F96060" w:rsidP="00CD12F6">
            <w:pPr>
              <w:rPr>
                <w:lang w:val="uk-UA" w:eastAsia="uk-UA"/>
              </w:rPr>
            </w:pPr>
            <w:r w:rsidRPr="00A4058A">
              <w:rPr>
                <w:lang w:val="uk-UA" w:eastAsia="uk-UA"/>
              </w:rPr>
              <w:t>Заступник директора з НВихР</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Правова вікторина: «Знаємо права, виконуємо обов’язки»</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протягом року</w:t>
            </w:r>
          </w:p>
        </w:tc>
        <w:tc>
          <w:tcPr>
            <w:tcW w:w="2384" w:type="dxa"/>
            <w:tcMar>
              <w:top w:w="85" w:type="dxa"/>
              <w:bottom w:w="85" w:type="dxa"/>
            </w:tcMar>
          </w:tcPr>
          <w:p w:rsidR="00CD12F6" w:rsidRPr="00A4058A" w:rsidRDefault="00CD12F6" w:rsidP="00CD12F6">
            <w:pPr>
              <w:rPr>
                <w:lang w:val="uk-UA" w:eastAsia="uk-UA"/>
              </w:rPr>
            </w:pPr>
            <w:r w:rsidRPr="00A4058A">
              <w:rPr>
                <w:lang w:val="uk-UA" w:eastAsia="uk-UA"/>
              </w:rPr>
              <w:t>викладач правових знань, керівники гр</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Тренінги:</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«Не скупіться люди на добро»</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«Спілкуємося без конфліктів»</w:t>
            </w:r>
          </w:p>
          <w:p w:rsidR="00CD12F6" w:rsidRPr="00A4058A" w:rsidRDefault="00CD12F6" w:rsidP="00AB46FA">
            <w:pPr>
              <w:pStyle w:val="af7"/>
              <w:numPr>
                <w:ilvl w:val="0"/>
                <w:numId w:val="50"/>
              </w:numPr>
              <w:tabs>
                <w:tab w:val="clear" w:pos="434"/>
                <w:tab w:val="num" w:pos="233"/>
              </w:tabs>
              <w:ind w:left="233" w:hanging="233"/>
              <w:rPr>
                <w:lang w:val="uk-UA" w:eastAsia="uk-UA"/>
              </w:rPr>
            </w:pPr>
            <w:r w:rsidRPr="00A4058A">
              <w:rPr>
                <w:sz w:val="24"/>
                <w:lang w:val="uk-UA"/>
              </w:rPr>
              <w:t>«Зупинимо</w:t>
            </w:r>
            <w:r w:rsidR="00387FAD" w:rsidRPr="00A4058A">
              <w:rPr>
                <w:sz w:val="24"/>
                <w:lang w:val="uk-UA"/>
              </w:rPr>
              <w:t xml:space="preserve"> </w:t>
            </w:r>
            <w:r w:rsidRPr="00A4058A">
              <w:rPr>
                <w:sz w:val="24"/>
                <w:lang w:val="uk-UA"/>
              </w:rPr>
              <w:t>булінг разом!»</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жовтень</w:t>
            </w:r>
          </w:p>
          <w:p w:rsidR="00CD12F6" w:rsidRPr="00A4058A" w:rsidRDefault="00CD12F6" w:rsidP="00CD12F6">
            <w:pPr>
              <w:rPr>
                <w:lang w:val="uk-UA" w:eastAsia="uk-UA"/>
              </w:rPr>
            </w:pPr>
            <w:r w:rsidRPr="00A4058A">
              <w:rPr>
                <w:lang w:val="uk-UA" w:eastAsia="uk-UA"/>
              </w:rPr>
              <w:t>листопад</w:t>
            </w:r>
          </w:p>
          <w:p w:rsidR="00CD12F6" w:rsidRPr="00A4058A" w:rsidRDefault="00CD12F6" w:rsidP="00CD12F6">
            <w:pPr>
              <w:rPr>
                <w:lang w:val="uk-UA" w:eastAsia="uk-UA"/>
              </w:rPr>
            </w:pPr>
            <w:r w:rsidRPr="00A4058A">
              <w:rPr>
                <w:lang w:val="uk-UA" w:eastAsia="uk-UA"/>
              </w:rPr>
              <w:t>травень</w:t>
            </w:r>
          </w:p>
        </w:tc>
        <w:tc>
          <w:tcPr>
            <w:tcW w:w="2384" w:type="dxa"/>
            <w:tcMar>
              <w:top w:w="85" w:type="dxa"/>
              <w:bottom w:w="85" w:type="dxa"/>
            </w:tcMar>
          </w:tcPr>
          <w:p w:rsidR="00CD12F6" w:rsidRPr="00A4058A" w:rsidRDefault="00CD12F6" w:rsidP="00CD12F6">
            <w:pPr>
              <w:rPr>
                <w:lang w:val="uk-UA" w:eastAsia="uk-UA"/>
              </w:rPr>
            </w:pPr>
            <w:r w:rsidRPr="00A4058A">
              <w:rPr>
                <w:lang w:val="uk-UA" w:eastAsia="uk-UA"/>
              </w:rPr>
              <w:t>соціальний педагог, практичний психолог</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CD12F6">
            <w:pPr>
              <w:ind w:left="57"/>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b/>
                <w:lang w:val="uk-UA" w:eastAsia="uk-UA"/>
              </w:rPr>
              <w:t>Утвердження гендерної рівності</w:t>
            </w:r>
          </w:p>
        </w:tc>
        <w:tc>
          <w:tcPr>
            <w:tcW w:w="1307" w:type="dxa"/>
            <w:tcMar>
              <w:top w:w="85" w:type="dxa"/>
              <w:bottom w:w="85" w:type="dxa"/>
            </w:tcMar>
          </w:tcPr>
          <w:p w:rsidR="00CD12F6" w:rsidRPr="00A4058A" w:rsidRDefault="00CD12F6" w:rsidP="00CD12F6">
            <w:pPr>
              <w:rPr>
                <w:lang w:val="uk-UA" w:eastAsia="uk-UA"/>
              </w:rPr>
            </w:pPr>
          </w:p>
        </w:tc>
        <w:tc>
          <w:tcPr>
            <w:tcW w:w="2384" w:type="dxa"/>
            <w:tcMar>
              <w:top w:w="85" w:type="dxa"/>
              <w:bottom w:w="85" w:type="dxa"/>
            </w:tcMar>
          </w:tcPr>
          <w:p w:rsidR="00CD12F6" w:rsidRPr="00A4058A" w:rsidRDefault="00CD12F6" w:rsidP="00CD12F6">
            <w:pPr>
              <w:rPr>
                <w:lang w:val="uk-UA" w:eastAsia="uk-UA"/>
              </w:rPr>
            </w:pP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Включення гендерного компоненту в уроки теоретичного та</w:t>
            </w:r>
            <w:r w:rsidR="00387FAD" w:rsidRPr="00A4058A">
              <w:rPr>
                <w:lang w:val="uk-UA" w:eastAsia="uk-UA"/>
              </w:rPr>
              <w:t xml:space="preserve"> </w:t>
            </w:r>
            <w:r w:rsidRPr="00A4058A">
              <w:rPr>
                <w:lang w:val="uk-UA" w:eastAsia="uk-UA"/>
              </w:rPr>
              <w:t>виробничого навчання.</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вересень</w:t>
            </w:r>
          </w:p>
        </w:tc>
        <w:tc>
          <w:tcPr>
            <w:tcW w:w="2384" w:type="dxa"/>
            <w:tcMar>
              <w:top w:w="85" w:type="dxa"/>
              <w:bottom w:w="85" w:type="dxa"/>
            </w:tcMar>
          </w:tcPr>
          <w:p w:rsidR="00CD12F6" w:rsidRPr="00A4058A" w:rsidRDefault="005D40B0" w:rsidP="00CD12F6">
            <w:pPr>
              <w:rPr>
                <w:lang w:val="uk-UA" w:eastAsia="uk-UA"/>
              </w:rPr>
            </w:pPr>
            <w:r w:rsidRPr="00A4058A">
              <w:rPr>
                <w:lang w:val="uk-UA" w:eastAsia="uk-UA"/>
              </w:rPr>
              <w:t>Заступник</w:t>
            </w:r>
            <w:r w:rsidR="00CD12F6" w:rsidRPr="00A4058A">
              <w:rPr>
                <w:lang w:val="uk-UA" w:eastAsia="uk-UA"/>
              </w:rPr>
              <w:t xml:space="preserve"> дир. з НВР</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Організація</w:t>
            </w:r>
            <w:r w:rsidR="00387FAD" w:rsidRPr="00A4058A">
              <w:rPr>
                <w:lang w:val="uk-UA" w:eastAsia="uk-UA"/>
              </w:rPr>
              <w:t xml:space="preserve"> </w:t>
            </w:r>
            <w:r w:rsidRPr="00A4058A">
              <w:rPr>
                <w:lang w:val="uk-UA" w:eastAsia="uk-UA"/>
              </w:rPr>
              <w:t>лекцій</w:t>
            </w:r>
            <w:r w:rsidR="00387FAD" w:rsidRPr="00A4058A">
              <w:rPr>
                <w:lang w:val="uk-UA" w:eastAsia="uk-UA"/>
              </w:rPr>
              <w:t xml:space="preserve"> </w:t>
            </w:r>
            <w:r w:rsidRPr="00A4058A">
              <w:rPr>
                <w:lang w:val="uk-UA" w:eastAsia="uk-UA"/>
              </w:rPr>
              <w:t>і бесід, дискусій</w:t>
            </w:r>
            <w:r w:rsidR="00387FAD" w:rsidRPr="00A4058A">
              <w:rPr>
                <w:lang w:val="uk-UA" w:eastAsia="uk-UA"/>
              </w:rPr>
              <w:t xml:space="preserve"> </w:t>
            </w:r>
            <w:r w:rsidRPr="00A4058A">
              <w:rPr>
                <w:lang w:val="uk-UA" w:eastAsia="uk-UA"/>
              </w:rPr>
              <w:t>з</w:t>
            </w:r>
            <w:r w:rsidR="00387FAD" w:rsidRPr="00A4058A">
              <w:rPr>
                <w:lang w:val="uk-UA" w:eastAsia="uk-UA"/>
              </w:rPr>
              <w:t xml:space="preserve"> </w:t>
            </w:r>
            <w:r w:rsidRPr="00A4058A">
              <w:rPr>
                <w:lang w:val="uk-UA" w:eastAsia="uk-UA"/>
              </w:rPr>
              <w:t>гендерної проблематики:</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«Рівноправність чоловіків та жінок»,</w:t>
            </w:r>
          </w:p>
          <w:p w:rsidR="00CD12F6" w:rsidRPr="00A4058A" w:rsidRDefault="00CD12F6" w:rsidP="00AB46FA">
            <w:pPr>
              <w:pStyle w:val="af7"/>
              <w:numPr>
                <w:ilvl w:val="0"/>
                <w:numId w:val="50"/>
              </w:numPr>
              <w:tabs>
                <w:tab w:val="clear" w:pos="434"/>
                <w:tab w:val="num" w:pos="233"/>
              </w:tabs>
              <w:ind w:left="233" w:hanging="233"/>
              <w:rPr>
                <w:lang w:val="uk-UA" w:eastAsia="uk-UA"/>
              </w:rPr>
            </w:pPr>
            <w:r w:rsidRPr="00A4058A">
              <w:rPr>
                <w:sz w:val="24"/>
                <w:lang w:val="uk-UA"/>
              </w:rPr>
              <w:t>«Гендерна рівність – що це і для кого?»</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протягом року</w:t>
            </w:r>
          </w:p>
        </w:tc>
        <w:tc>
          <w:tcPr>
            <w:tcW w:w="2384" w:type="dxa"/>
            <w:tcMar>
              <w:top w:w="85" w:type="dxa"/>
              <w:bottom w:w="85" w:type="dxa"/>
            </w:tcMar>
          </w:tcPr>
          <w:p w:rsidR="00CD12F6" w:rsidRPr="00A4058A" w:rsidRDefault="00CD12F6" w:rsidP="00CD12F6">
            <w:pPr>
              <w:rPr>
                <w:lang w:val="uk-UA" w:eastAsia="uk-UA"/>
              </w:rPr>
            </w:pPr>
            <w:r w:rsidRPr="00A4058A">
              <w:rPr>
                <w:lang w:val="uk-UA" w:eastAsia="uk-UA"/>
              </w:rPr>
              <w:t>соціальний педагог, практичний психолог</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Година спілкування «Ми всі різні, але рівні»</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грудень</w:t>
            </w:r>
          </w:p>
        </w:tc>
        <w:tc>
          <w:tcPr>
            <w:tcW w:w="2384" w:type="dxa"/>
            <w:tcMar>
              <w:top w:w="85" w:type="dxa"/>
              <w:bottom w:w="85" w:type="dxa"/>
            </w:tcMar>
          </w:tcPr>
          <w:p w:rsidR="00CD12F6" w:rsidRPr="00A4058A" w:rsidRDefault="00CD12F6" w:rsidP="00CD12F6">
            <w:pPr>
              <w:rPr>
                <w:lang w:val="uk-UA" w:eastAsia="uk-UA"/>
              </w:rPr>
            </w:pPr>
            <w:r w:rsidRPr="00A4058A">
              <w:rPr>
                <w:lang w:val="uk-UA" w:eastAsia="uk-UA"/>
              </w:rPr>
              <w:t>практичний психолог</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Організувати і провести соціально-просвітницькі заходи з проблем гендерної рівності</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протягом року</w:t>
            </w:r>
          </w:p>
        </w:tc>
        <w:tc>
          <w:tcPr>
            <w:tcW w:w="2384" w:type="dxa"/>
            <w:tcMar>
              <w:top w:w="85" w:type="dxa"/>
              <w:bottom w:w="85" w:type="dxa"/>
            </w:tcMar>
          </w:tcPr>
          <w:p w:rsidR="00CD12F6" w:rsidRPr="00A4058A" w:rsidRDefault="00CD12F6" w:rsidP="00CD12F6">
            <w:pPr>
              <w:rPr>
                <w:lang w:val="uk-UA" w:eastAsia="uk-UA"/>
              </w:rPr>
            </w:pPr>
            <w:r w:rsidRPr="00A4058A">
              <w:rPr>
                <w:lang w:val="uk-UA" w:eastAsia="uk-UA"/>
              </w:rPr>
              <w:t>Соціальний педагог</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Реабілітаційні заняття з учнями, які постраждали від насильства (за запитом).</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по запиту</w:t>
            </w:r>
          </w:p>
        </w:tc>
        <w:tc>
          <w:tcPr>
            <w:tcW w:w="2384" w:type="dxa"/>
            <w:tcMar>
              <w:top w:w="85" w:type="dxa"/>
              <w:bottom w:w="85" w:type="dxa"/>
            </w:tcMar>
          </w:tcPr>
          <w:p w:rsidR="00CD12F6" w:rsidRPr="00A4058A" w:rsidRDefault="00CD12F6" w:rsidP="00CD12F6">
            <w:pPr>
              <w:rPr>
                <w:lang w:val="uk-UA" w:eastAsia="uk-UA"/>
              </w:rPr>
            </w:pPr>
            <w:r w:rsidRPr="00A4058A">
              <w:rPr>
                <w:lang w:val="uk-UA" w:eastAsia="uk-UA"/>
              </w:rPr>
              <w:t>практичний психолог</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Організувати і провести диспути:</w:t>
            </w:r>
          </w:p>
        </w:tc>
        <w:tc>
          <w:tcPr>
            <w:tcW w:w="1307" w:type="dxa"/>
            <w:tcMar>
              <w:top w:w="85" w:type="dxa"/>
              <w:bottom w:w="85" w:type="dxa"/>
            </w:tcMar>
          </w:tcPr>
          <w:p w:rsidR="00CD12F6" w:rsidRPr="00A4058A" w:rsidRDefault="00CD12F6" w:rsidP="00CD12F6">
            <w:pPr>
              <w:rPr>
                <w:lang w:val="uk-UA" w:eastAsia="uk-UA"/>
              </w:rPr>
            </w:pPr>
          </w:p>
        </w:tc>
        <w:tc>
          <w:tcPr>
            <w:tcW w:w="2384" w:type="dxa"/>
            <w:tcMar>
              <w:top w:w="85" w:type="dxa"/>
              <w:bottom w:w="85" w:type="dxa"/>
            </w:tcMar>
          </w:tcPr>
          <w:p w:rsidR="00CD12F6" w:rsidRPr="00A4058A" w:rsidRDefault="00CD12F6" w:rsidP="00CD12F6">
            <w:pPr>
              <w:rPr>
                <w:lang w:val="uk-UA" w:eastAsia="uk-UA"/>
              </w:rPr>
            </w:pP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CD12F6">
            <w:pPr>
              <w:ind w:left="57"/>
              <w:jc w:val="both"/>
              <w:rPr>
                <w:lang w:val="uk-UA"/>
              </w:rPr>
            </w:pPr>
          </w:p>
        </w:tc>
        <w:tc>
          <w:tcPr>
            <w:tcW w:w="4304" w:type="dxa"/>
            <w:tcMar>
              <w:top w:w="85" w:type="dxa"/>
              <w:bottom w:w="85" w:type="dxa"/>
            </w:tcMar>
          </w:tcPr>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«Байдужість – це найвища жорстокість» (М.Уілсон)</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жовтень</w:t>
            </w:r>
          </w:p>
        </w:tc>
        <w:tc>
          <w:tcPr>
            <w:tcW w:w="2384" w:type="dxa"/>
            <w:tcMar>
              <w:top w:w="85" w:type="dxa"/>
              <w:bottom w:w="85" w:type="dxa"/>
            </w:tcMar>
          </w:tcPr>
          <w:p w:rsidR="00CD12F6" w:rsidRPr="00A4058A" w:rsidRDefault="00CD12F6" w:rsidP="00CD12F6">
            <w:pPr>
              <w:rPr>
                <w:lang w:val="uk-UA" w:eastAsia="uk-UA"/>
              </w:rPr>
            </w:pPr>
            <w:r w:rsidRPr="00A4058A">
              <w:rPr>
                <w:lang w:val="uk-UA" w:eastAsia="uk-UA"/>
              </w:rPr>
              <w:t>майстри в/н та кл керівники</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CD12F6">
            <w:pPr>
              <w:ind w:left="57"/>
              <w:jc w:val="both"/>
              <w:rPr>
                <w:lang w:val="uk-UA"/>
              </w:rPr>
            </w:pPr>
          </w:p>
        </w:tc>
        <w:tc>
          <w:tcPr>
            <w:tcW w:w="4304" w:type="dxa"/>
            <w:tcMar>
              <w:top w:w="85" w:type="dxa"/>
              <w:bottom w:w="85" w:type="dxa"/>
            </w:tcMar>
          </w:tcPr>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«Проблеми гендерного насильства та насильства в сім’ї»</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квітень</w:t>
            </w:r>
          </w:p>
        </w:tc>
        <w:tc>
          <w:tcPr>
            <w:tcW w:w="2384" w:type="dxa"/>
            <w:tcMar>
              <w:top w:w="85" w:type="dxa"/>
              <w:bottom w:w="85" w:type="dxa"/>
            </w:tcMar>
          </w:tcPr>
          <w:p w:rsidR="00CD12F6" w:rsidRPr="00A4058A" w:rsidRDefault="00CD12F6" w:rsidP="00CD12F6">
            <w:pPr>
              <w:rPr>
                <w:lang w:val="uk-UA" w:eastAsia="uk-UA"/>
              </w:rPr>
            </w:pPr>
            <w:r w:rsidRPr="00A4058A">
              <w:rPr>
                <w:lang w:val="uk-UA" w:eastAsia="uk-UA"/>
              </w:rPr>
              <w:t>соціальний педагог</w:t>
            </w:r>
          </w:p>
          <w:p w:rsidR="00CD12F6" w:rsidRPr="00A4058A" w:rsidRDefault="00CD12F6" w:rsidP="00CD12F6">
            <w:pPr>
              <w:rPr>
                <w:lang w:val="uk-UA" w:eastAsia="uk-UA"/>
              </w:rPr>
            </w:pPr>
            <w:r w:rsidRPr="00A4058A">
              <w:rPr>
                <w:lang w:val="uk-UA" w:eastAsia="uk-UA"/>
              </w:rPr>
              <w:t>майстри в/н та кл керівники</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Тренінги:</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«Торгівля людьми: як уберегтися від небезпеки»</w:t>
            </w:r>
          </w:p>
          <w:p w:rsidR="00CD12F6" w:rsidRPr="00A4058A" w:rsidRDefault="00CD12F6" w:rsidP="00AB46FA">
            <w:pPr>
              <w:pStyle w:val="af7"/>
              <w:numPr>
                <w:ilvl w:val="0"/>
                <w:numId w:val="50"/>
              </w:numPr>
              <w:tabs>
                <w:tab w:val="clear" w:pos="434"/>
                <w:tab w:val="num" w:pos="233"/>
              </w:tabs>
              <w:ind w:left="233" w:hanging="233"/>
              <w:rPr>
                <w:lang w:val="uk-UA" w:eastAsia="uk-UA"/>
              </w:rPr>
            </w:pPr>
            <w:r w:rsidRPr="00A4058A">
              <w:rPr>
                <w:sz w:val="24"/>
                <w:lang w:val="uk-UA"/>
              </w:rPr>
              <w:t>«Толерантність. Я і весь світ»</w:t>
            </w:r>
          </w:p>
        </w:tc>
        <w:tc>
          <w:tcPr>
            <w:tcW w:w="1307" w:type="dxa"/>
            <w:tcMar>
              <w:top w:w="85" w:type="dxa"/>
              <w:bottom w:w="85" w:type="dxa"/>
            </w:tcMar>
          </w:tcPr>
          <w:p w:rsidR="00CD12F6" w:rsidRPr="00A4058A" w:rsidRDefault="00CD12F6" w:rsidP="00CD12F6">
            <w:pPr>
              <w:rPr>
                <w:lang w:val="uk-UA" w:eastAsia="uk-UA"/>
              </w:rPr>
            </w:pPr>
          </w:p>
        </w:tc>
        <w:tc>
          <w:tcPr>
            <w:tcW w:w="2384" w:type="dxa"/>
            <w:tcMar>
              <w:top w:w="85" w:type="dxa"/>
              <w:bottom w:w="85" w:type="dxa"/>
            </w:tcMar>
          </w:tcPr>
          <w:p w:rsidR="00CD12F6" w:rsidRPr="00A4058A" w:rsidRDefault="00CD12F6" w:rsidP="00CD12F6">
            <w:pPr>
              <w:rPr>
                <w:lang w:val="uk-UA" w:eastAsia="uk-UA"/>
              </w:rPr>
            </w:pP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3"/>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тренінг:</w:t>
            </w:r>
          </w:p>
          <w:p w:rsidR="00CD12F6" w:rsidRPr="00A4058A" w:rsidRDefault="00CD12F6" w:rsidP="00CD12F6">
            <w:pPr>
              <w:rPr>
                <w:lang w:val="uk-UA" w:eastAsia="uk-UA"/>
              </w:rPr>
            </w:pPr>
            <w:r w:rsidRPr="00A4058A">
              <w:rPr>
                <w:lang w:val="uk-UA" w:eastAsia="uk-UA"/>
              </w:rPr>
              <w:t>«Жити – це здорово!» (профілактика суїцидальних тенденцій серед молоді)</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січень</w:t>
            </w:r>
          </w:p>
        </w:tc>
        <w:tc>
          <w:tcPr>
            <w:tcW w:w="2384" w:type="dxa"/>
            <w:tcMar>
              <w:top w:w="85" w:type="dxa"/>
              <w:bottom w:w="85" w:type="dxa"/>
            </w:tcMar>
          </w:tcPr>
          <w:p w:rsidR="00CD12F6" w:rsidRPr="00A4058A" w:rsidRDefault="00CD12F6" w:rsidP="00CD12F6">
            <w:pPr>
              <w:rPr>
                <w:lang w:val="uk-UA" w:eastAsia="uk-UA"/>
              </w:rPr>
            </w:pPr>
            <w:r w:rsidRPr="00A4058A">
              <w:rPr>
                <w:lang w:val="uk-UA" w:eastAsia="uk-UA"/>
              </w:rPr>
              <w:t>практичний психолог</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9918" w:type="dxa"/>
            <w:gridSpan w:val="5"/>
            <w:tcMar>
              <w:top w:w="85" w:type="dxa"/>
              <w:bottom w:w="85" w:type="dxa"/>
            </w:tcMar>
          </w:tcPr>
          <w:p w:rsidR="00CD12F6" w:rsidRPr="00A4058A" w:rsidRDefault="00CD12F6" w:rsidP="00CD12F6">
            <w:pPr>
              <w:rPr>
                <w:lang w:val="uk-UA"/>
              </w:rPr>
            </w:pPr>
            <w:r w:rsidRPr="00A4058A">
              <w:rPr>
                <w:b/>
                <w:bCs/>
                <w:lang w:val="uk-UA" w:eastAsia="uk-UA"/>
              </w:rPr>
              <w:t>5.2.4. Морально-етичне виховання</w:t>
            </w: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4"/>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Розвиток у вихованців морально-етичної</w:t>
            </w:r>
            <w:r w:rsidR="00387FAD" w:rsidRPr="00A4058A">
              <w:rPr>
                <w:lang w:val="uk-UA" w:eastAsia="uk-UA"/>
              </w:rPr>
              <w:t xml:space="preserve"> </w:t>
            </w:r>
            <w:r w:rsidRPr="00A4058A">
              <w:rPr>
                <w:lang w:val="uk-UA" w:eastAsia="uk-UA"/>
              </w:rPr>
              <w:t>свідомості – формування потреб мотиваційної сфери і озброєння знаннями суті, норм і правил моральної поведінки</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постійно</w:t>
            </w:r>
          </w:p>
        </w:tc>
        <w:tc>
          <w:tcPr>
            <w:tcW w:w="2384" w:type="dxa"/>
            <w:tcMar>
              <w:top w:w="85" w:type="dxa"/>
              <w:bottom w:w="85" w:type="dxa"/>
            </w:tcMar>
          </w:tcPr>
          <w:p w:rsidR="00CD12F6" w:rsidRPr="00A4058A" w:rsidRDefault="00CD12F6" w:rsidP="00CD12F6">
            <w:pPr>
              <w:rPr>
                <w:lang w:val="uk-UA" w:eastAsia="uk-UA"/>
              </w:rPr>
            </w:pPr>
            <w:r w:rsidRPr="00A4058A">
              <w:rPr>
                <w:lang w:val="uk-UA" w:eastAsia="uk-UA"/>
              </w:rPr>
              <w:t>педколектив</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4"/>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Години спілкування про етику людських відносин та почуттів, вихованість, доброту</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протягом року</w:t>
            </w:r>
          </w:p>
        </w:tc>
        <w:tc>
          <w:tcPr>
            <w:tcW w:w="2384" w:type="dxa"/>
            <w:tcMar>
              <w:top w:w="85" w:type="dxa"/>
              <w:bottom w:w="85" w:type="dxa"/>
            </w:tcMar>
          </w:tcPr>
          <w:p w:rsidR="00CD12F6" w:rsidRPr="00A4058A" w:rsidRDefault="00CD12F6" w:rsidP="00CD12F6">
            <w:pPr>
              <w:rPr>
                <w:lang w:val="uk-UA" w:eastAsia="uk-UA"/>
              </w:rPr>
            </w:pPr>
            <w:r w:rsidRPr="00A4058A">
              <w:rPr>
                <w:lang w:val="uk-UA" w:eastAsia="uk-UA"/>
              </w:rPr>
              <w:t>майстри в/н кл керівники</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4"/>
              </w:numPr>
              <w:jc w:val="both"/>
              <w:rPr>
                <w:lang w:val="uk-UA"/>
              </w:rPr>
            </w:pPr>
          </w:p>
        </w:tc>
        <w:tc>
          <w:tcPr>
            <w:tcW w:w="4304" w:type="dxa"/>
            <w:tcMar>
              <w:top w:w="85" w:type="dxa"/>
              <w:bottom w:w="85" w:type="dxa"/>
            </w:tcMar>
          </w:tcPr>
          <w:p w:rsidR="00CD12F6" w:rsidRPr="00A4058A" w:rsidRDefault="00CD12F6" w:rsidP="00B75A13">
            <w:pPr>
              <w:rPr>
                <w:lang w:val="uk-UA" w:eastAsia="uk-UA"/>
              </w:rPr>
            </w:pPr>
            <w:r w:rsidRPr="00A4058A">
              <w:rPr>
                <w:lang w:val="uk-UA" w:eastAsia="uk-UA"/>
              </w:rPr>
              <w:t>Діалог з учнями «Моральні переконання та вчинки нашого колективу» , «Яким є моральний ідеал людини, громадянина України»</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січень</w:t>
            </w:r>
          </w:p>
        </w:tc>
        <w:tc>
          <w:tcPr>
            <w:tcW w:w="2384" w:type="dxa"/>
            <w:tcMar>
              <w:top w:w="85" w:type="dxa"/>
              <w:bottom w:w="85" w:type="dxa"/>
            </w:tcMar>
          </w:tcPr>
          <w:p w:rsidR="00CD12F6" w:rsidRPr="00A4058A" w:rsidRDefault="00CD12F6" w:rsidP="00CD12F6">
            <w:pPr>
              <w:rPr>
                <w:lang w:val="uk-UA" w:eastAsia="uk-UA"/>
              </w:rPr>
            </w:pPr>
            <w:r w:rsidRPr="00A4058A">
              <w:rPr>
                <w:lang w:val="uk-UA" w:eastAsia="uk-UA"/>
              </w:rPr>
              <w:t>майстри в/н та кл керівники</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4"/>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Повести</w:t>
            </w:r>
            <w:r w:rsidR="00387FAD" w:rsidRPr="00A4058A">
              <w:rPr>
                <w:lang w:val="uk-UA" w:eastAsia="uk-UA"/>
              </w:rPr>
              <w:t xml:space="preserve"> </w:t>
            </w:r>
            <w:r w:rsidRPr="00A4058A">
              <w:rPr>
                <w:lang w:val="uk-UA" w:eastAsia="uk-UA"/>
              </w:rPr>
              <w:t>бесіди про мораль і моральність, совість, милосердя, культуру поведінки:</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«Поведінка – дзеркало, в якому кожен показує своє обличчя»;</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«Любов і доброта – основні ідеали справжньої людини»;</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«Хочеш мати друга – навчись другом бути»;</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«Людське життя як найвища цінність»;</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«Милосердя і любов до ближнього»</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«Мир та злагода – головна умова;</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«Поспішайте творити добро…..» ;</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«Дружба, яка вона є?»;</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«Яку людину можна вважати вихованою»;</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«Поспішаймо робити добро»;</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«Моральні принципи людини: твій погляд»;</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«Якщо ти йдеш у театр…»;</w:t>
            </w:r>
          </w:p>
          <w:p w:rsidR="00CD12F6" w:rsidRPr="00A4058A" w:rsidRDefault="00CD12F6" w:rsidP="00AB46FA">
            <w:pPr>
              <w:pStyle w:val="af7"/>
              <w:numPr>
                <w:ilvl w:val="0"/>
                <w:numId w:val="50"/>
              </w:numPr>
              <w:tabs>
                <w:tab w:val="clear" w:pos="434"/>
                <w:tab w:val="num" w:pos="233"/>
              </w:tabs>
              <w:ind w:left="233" w:hanging="233"/>
              <w:rPr>
                <w:lang w:val="uk-UA" w:eastAsia="uk-UA"/>
              </w:rPr>
            </w:pPr>
            <w:r w:rsidRPr="00A4058A">
              <w:rPr>
                <w:sz w:val="24"/>
                <w:lang w:val="uk-UA"/>
              </w:rPr>
              <w:t>«Привіт! Я – конфлікт»</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протягом року</w:t>
            </w:r>
          </w:p>
          <w:p w:rsidR="00CD12F6" w:rsidRPr="00A4058A" w:rsidRDefault="00CD12F6" w:rsidP="00CD12F6">
            <w:pPr>
              <w:rPr>
                <w:lang w:val="uk-UA" w:eastAsia="uk-UA"/>
              </w:rPr>
            </w:pPr>
          </w:p>
        </w:tc>
        <w:tc>
          <w:tcPr>
            <w:tcW w:w="2384" w:type="dxa"/>
            <w:tcMar>
              <w:top w:w="85" w:type="dxa"/>
              <w:bottom w:w="85" w:type="dxa"/>
            </w:tcMar>
          </w:tcPr>
          <w:p w:rsidR="00CD12F6" w:rsidRPr="00A4058A" w:rsidRDefault="00CD12F6" w:rsidP="00CD12F6">
            <w:pPr>
              <w:rPr>
                <w:lang w:val="uk-UA" w:eastAsia="uk-UA"/>
              </w:rPr>
            </w:pPr>
            <w:r w:rsidRPr="00A4058A">
              <w:rPr>
                <w:lang w:val="uk-UA" w:eastAsia="uk-UA"/>
              </w:rPr>
              <w:t>Майстри в/н та кл кер., соц.пед</w:t>
            </w:r>
          </w:p>
          <w:p w:rsidR="00CD12F6" w:rsidRPr="00A4058A" w:rsidRDefault="00CD12F6" w:rsidP="00CD12F6">
            <w:pPr>
              <w:rPr>
                <w:lang w:val="uk-UA" w:eastAsia="uk-UA"/>
              </w:rPr>
            </w:pPr>
            <w:r w:rsidRPr="00A4058A">
              <w:rPr>
                <w:lang w:val="uk-UA" w:eastAsia="uk-UA"/>
              </w:rPr>
              <w:t>вихователі</w:t>
            </w:r>
          </w:p>
          <w:p w:rsidR="00CD12F6" w:rsidRPr="00A4058A" w:rsidRDefault="00CD12F6" w:rsidP="00CD12F6">
            <w:pPr>
              <w:rPr>
                <w:lang w:val="uk-UA" w:eastAsia="uk-UA"/>
              </w:rPr>
            </w:pPr>
          </w:p>
          <w:p w:rsidR="00CD12F6" w:rsidRPr="00A4058A" w:rsidRDefault="00CD12F6" w:rsidP="00CD12F6">
            <w:pPr>
              <w:rPr>
                <w:lang w:val="uk-UA" w:eastAsia="uk-UA"/>
              </w:rPr>
            </w:pPr>
          </w:p>
          <w:p w:rsidR="00CD12F6" w:rsidRPr="00A4058A" w:rsidRDefault="00CD12F6" w:rsidP="00CD12F6">
            <w:pPr>
              <w:rPr>
                <w:lang w:val="uk-UA" w:eastAsia="uk-UA"/>
              </w:rPr>
            </w:pP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4"/>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Формування навичок групової взаємодії, ефективного спілкування, навичок відповідального поводження - тренінг: «Я і колектив. У злагоді до успіху»</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лютий</w:t>
            </w:r>
          </w:p>
        </w:tc>
        <w:tc>
          <w:tcPr>
            <w:tcW w:w="2384" w:type="dxa"/>
            <w:tcMar>
              <w:top w:w="85" w:type="dxa"/>
              <w:bottom w:w="85" w:type="dxa"/>
            </w:tcMar>
          </w:tcPr>
          <w:p w:rsidR="00CD12F6" w:rsidRPr="00A4058A" w:rsidRDefault="00CD12F6" w:rsidP="00CD12F6">
            <w:pPr>
              <w:rPr>
                <w:lang w:val="uk-UA" w:eastAsia="uk-UA"/>
              </w:rPr>
            </w:pPr>
            <w:r w:rsidRPr="00A4058A">
              <w:rPr>
                <w:lang w:val="uk-UA" w:eastAsia="uk-UA"/>
              </w:rPr>
              <w:t>практичний психолог, соц.пед</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4"/>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Виховувати в учнівської молоді повагу до родини, роду, інтерес до вивчення свого родоводу, національних, релігійних традицій, обрядів, родинних свят – провести бесіди:</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«Мати – берегиня роду»,</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«Духовні зв’язки поколінь»,</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«Любов до праці – шлях до добробуту сім’ї</w:t>
            </w:r>
            <w:r w:rsidR="00387FAD" w:rsidRPr="00A4058A">
              <w:rPr>
                <w:sz w:val="24"/>
                <w:lang w:val="uk-UA"/>
              </w:rPr>
              <w:t xml:space="preserve"> </w:t>
            </w:r>
            <w:r w:rsidRPr="00A4058A">
              <w:rPr>
                <w:sz w:val="24"/>
                <w:lang w:val="uk-UA"/>
              </w:rPr>
              <w:t>та рідної держави»,</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«Культурні традиції в родині»,</w:t>
            </w:r>
          </w:p>
          <w:p w:rsidR="00CD12F6" w:rsidRPr="00A4058A" w:rsidRDefault="00CD12F6" w:rsidP="00AB46FA">
            <w:pPr>
              <w:pStyle w:val="af7"/>
              <w:numPr>
                <w:ilvl w:val="0"/>
                <w:numId w:val="50"/>
              </w:numPr>
              <w:tabs>
                <w:tab w:val="clear" w:pos="434"/>
                <w:tab w:val="num" w:pos="233"/>
              </w:tabs>
              <w:ind w:left="233" w:hanging="233"/>
              <w:rPr>
                <w:lang w:val="uk-UA" w:eastAsia="uk-UA"/>
              </w:rPr>
            </w:pPr>
            <w:r w:rsidRPr="00A4058A">
              <w:rPr>
                <w:sz w:val="24"/>
                <w:lang w:val="uk-UA"/>
              </w:rPr>
              <w:t>«Моральні основи сім'ї»</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протягом року</w:t>
            </w:r>
          </w:p>
        </w:tc>
        <w:tc>
          <w:tcPr>
            <w:tcW w:w="2384" w:type="dxa"/>
            <w:tcMar>
              <w:top w:w="85" w:type="dxa"/>
              <w:bottom w:w="85" w:type="dxa"/>
            </w:tcMar>
          </w:tcPr>
          <w:p w:rsidR="00CD12F6" w:rsidRPr="00A4058A" w:rsidRDefault="00CD12F6" w:rsidP="00CD12F6">
            <w:pPr>
              <w:rPr>
                <w:lang w:val="uk-UA" w:eastAsia="uk-UA"/>
              </w:rPr>
            </w:pPr>
            <w:r w:rsidRPr="00A4058A">
              <w:rPr>
                <w:lang w:val="uk-UA" w:eastAsia="uk-UA"/>
              </w:rPr>
              <w:t>Майстри в/н та кл кер.</w:t>
            </w:r>
          </w:p>
          <w:p w:rsidR="00CD12F6" w:rsidRPr="00A4058A" w:rsidRDefault="00CD12F6" w:rsidP="00CD12F6">
            <w:pPr>
              <w:rPr>
                <w:lang w:val="uk-UA" w:eastAsia="uk-UA"/>
              </w:rPr>
            </w:pPr>
            <w:r w:rsidRPr="00A4058A">
              <w:rPr>
                <w:lang w:val="uk-UA" w:eastAsia="uk-UA"/>
              </w:rPr>
              <w:t>вихователі</w:t>
            </w:r>
          </w:p>
          <w:p w:rsidR="00CD12F6" w:rsidRPr="00A4058A" w:rsidRDefault="00CD12F6" w:rsidP="00CD12F6">
            <w:pPr>
              <w:rPr>
                <w:lang w:val="uk-UA" w:eastAsia="uk-UA"/>
              </w:rPr>
            </w:pPr>
          </w:p>
          <w:p w:rsidR="00CD12F6" w:rsidRPr="00A4058A" w:rsidRDefault="00CD12F6" w:rsidP="00CD12F6">
            <w:pPr>
              <w:rPr>
                <w:lang w:val="uk-UA" w:eastAsia="uk-UA"/>
              </w:rPr>
            </w:pPr>
          </w:p>
          <w:p w:rsidR="00CD12F6" w:rsidRPr="00A4058A" w:rsidRDefault="00CD12F6" w:rsidP="00CD12F6">
            <w:pPr>
              <w:rPr>
                <w:lang w:val="uk-UA" w:eastAsia="uk-UA"/>
              </w:rPr>
            </w:pP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4"/>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Бесіди до дня толерантності «Сучасна людина – толерантна людина»</w:t>
            </w:r>
          </w:p>
        </w:tc>
        <w:tc>
          <w:tcPr>
            <w:tcW w:w="1307" w:type="dxa"/>
            <w:tcMar>
              <w:top w:w="85" w:type="dxa"/>
              <w:bottom w:w="85" w:type="dxa"/>
            </w:tcMar>
          </w:tcPr>
          <w:p w:rsidR="00CD12F6" w:rsidRPr="00A4058A" w:rsidRDefault="00CD12F6" w:rsidP="00CD12F6">
            <w:pPr>
              <w:rPr>
                <w:lang w:val="uk-UA" w:eastAsia="uk-UA"/>
              </w:rPr>
            </w:pPr>
            <w:r w:rsidRPr="00A4058A">
              <w:rPr>
                <w:lang w:val="uk-UA" w:eastAsia="uk-UA"/>
              </w:rPr>
              <w:t>листопад</w:t>
            </w:r>
          </w:p>
        </w:tc>
        <w:tc>
          <w:tcPr>
            <w:tcW w:w="2384" w:type="dxa"/>
            <w:tcMar>
              <w:top w:w="85" w:type="dxa"/>
              <w:bottom w:w="85" w:type="dxa"/>
            </w:tcMar>
          </w:tcPr>
          <w:p w:rsidR="00CD12F6" w:rsidRPr="00A4058A" w:rsidRDefault="00CD12F6" w:rsidP="00CD12F6">
            <w:pPr>
              <w:rPr>
                <w:lang w:val="uk-UA" w:eastAsia="uk-UA"/>
              </w:rPr>
            </w:pPr>
            <w:r w:rsidRPr="00A4058A">
              <w:rPr>
                <w:lang w:val="uk-UA" w:eastAsia="uk-UA"/>
              </w:rPr>
              <w:t>майстри в/н та класні керівники</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647" w:type="dxa"/>
            <w:tcMar>
              <w:top w:w="85" w:type="dxa"/>
              <w:bottom w:w="85" w:type="dxa"/>
            </w:tcMar>
          </w:tcPr>
          <w:p w:rsidR="00CD12F6" w:rsidRPr="00A4058A" w:rsidRDefault="00CD12F6" w:rsidP="00AB46FA">
            <w:pPr>
              <w:numPr>
                <w:ilvl w:val="0"/>
                <w:numId w:val="34"/>
              </w:numPr>
              <w:jc w:val="both"/>
              <w:rPr>
                <w:lang w:val="uk-UA"/>
              </w:rPr>
            </w:pPr>
          </w:p>
        </w:tc>
        <w:tc>
          <w:tcPr>
            <w:tcW w:w="4304" w:type="dxa"/>
            <w:tcMar>
              <w:top w:w="85" w:type="dxa"/>
              <w:bottom w:w="85" w:type="dxa"/>
            </w:tcMar>
          </w:tcPr>
          <w:p w:rsidR="00CD12F6" w:rsidRPr="00A4058A" w:rsidRDefault="00CD12F6" w:rsidP="00CD12F6">
            <w:pPr>
              <w:rPr>
                <w:lang w:val="uk-UA" w:eastAsia="uk-UA"/>
              </w:rPr>
            </w:pPr>
            <w:r w:rsidRPr="00A4058A">
              <w:rPr>
                <w:lang w:val="uk-UA" w:eastAsia="uk-UA"/>
              </w:rPr>
              <w:t>Виховні години за темою:</w:t>
            </w:r>
          </w:p>
          <w:p w:rsidR="00CD12F6" w:rsidRPr="00A4058A" w:rsidRDefault="00CD12F6" w:rsidP="00AB46FA">
            <w:pPr>
              <w:pStyle w:val="af7"/>
              <w:numPr>
                <w:ilvl w:val="0"/>
                <w:numId w:val="50"/>
              </w:numPr>
              <w:tabs>
                <w:tab w:val="clear" w:pos="434"/>
                <w:tab w:val="num" w:pos="233"/>
              </w:tabs>
              <w:ind w:left="233" w:hanging="233"/>
              <w:rPr>
                <w:sz w:val="24"/>
                <w:lang w:val="uk-UA"/>
              </w:rPr>
            </w:pPr>
            <w:r w:rsidRPr="00A4058A">
              <w:rPr>
                <w:sz w:val="24"/>
                <w:lang w:val="uk-UA"/>
              </w:rPr>
              <w:t>«Всім серцем любіть Україну свою (до Міжнародного дня миру) ,</w:t>
            </w:r>
          </w:p>
          <w:p w:rsidR="00CD12F6"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w:t>
            </w:r>
            <w:r w:rsidR="00CD12F6" w:rsidRPr="00A4058A">
              <w:rPr>
                <w:sz w:val="24"/>
                <w:lang w:val="uk-UA"/>
              </w:rPr>
              <w:t>Конвенція прав дитини – міжнародний документ для всіх твоїх ровесників</w:t>
            </w:r>
            <w:r w:rsidRPr="00A4058A">
              <w:rPr>
                <w:sz w:val="24"/>
                <w:lang w:val="uk-UA"/>
              </w:rPr>
              <w:t>»</w:t>
            </w:r>
            <w:r w:rsidR="00CD12F6" w:rsidRPr="00A4058A">
              <w:rPr>
                <w:sz w:val="24"/>
                <w:lang w:val="uk-UA"/>
              </w:rPr>
              <w:t xml:space="preserve"> «до Міжнародного дня</w:t>
            </w:r>
            <w:r w:rsidR="00387FAD" w:rsidRPr="00A4058A">
              <w:rPr>
                <w:sz w:val="24"/>
                <w:lang w:val="uk-UA"/>
              </w:rPr>
              <w:t xml:space="preserve"> </w:t>
            </w:r>
            <w:r w:rsidR="00CD12F6" w:rsidRPr="00A4058A">
              <w:rPr>
                <w:sz w:val="24"/>
                <w:lang w:val="uk-UA"/>
              </w:rPr>
              <w:t>захисту дітей,</w:t>
            </w:r>
          </w:p>
          <w:p w:rsidR="00CD12F6" w:rsidRPr="00A4058A" w:rsidRDefault="00240B64" w:rsidP="00AB46FA">
            <w:pPr>
              <w:pStyle w:val="af7"/>
              <w:numPr>
                <w:ilvl w:val="0"/>
                <w:numId w:val="50"/>
              </w:numPr>
              <w:tabs>
                <w:tab w:val="clear" w:pos="434"/>
                <w:tab w:val="num" w:pos="233"/>
              </w:tabs>
              <w:ind w:left="233" w:hanging="233"/>
              <w:rPr>
                <w:sz w:val="24"/>
                <w:szCs w:val="24"/>
                <w:lang w:val="uk-UA" w:eastAsia="uk-UA"/>
              </w:rPr>
            </w:pPr>
            <w:r w:rsidRPr="00A4058A">
              <w:rPr>
                <w:sz w:val="24"/>
                <w:lang w:val="uk-UA"/>
              </w:rPr>
              <w:t>«</w:t>
            </w:r>
            <w:r w:rsidR="00CD12F6" w:rsidRPr="00A4058A">
              <w:rPr>
                <w:sz w:val="24"/>
                <w:lang w:val="uk-UA"/>
              </w:rPr>
              <w:t>Матусю! За все, що маю, дякую Тобі»</w:t>
            </w:r>
          </w:p>
        </w:tc>
        <w:tc>
          <w:tcPr>
            <w:tcW w:w="1307" w:type="dxa"/>
            <w:tcMar>
              <w:top w:w="85" w:type="dxa"/>
              <w:bottom w:w="85" w:type="dxa"/>
            </w:tcMar>
          </w:tcPr>
          <w:p w:rsidR="00240B64" w:rsidRPr="00A4058A" w:rsidRDefault="00240B64" w:rsidP="00CD12F6">
            <w:pPr>
              <w:rPr>
                <w:lang w:val="uk-UA" w:eastAsia="uk-UA"/>
              </w:rPr>
            </w:pPr>
          </w:p>
          <w:p w:rsidR="00CD12F6" w:rsidRPr="00A4058A" w:rsidRDefault="00CD12F6" w:rsidP="00CD12F6">
            <w:pPr>
              <w:rPr>
                <w:lang w:val="uk-UA" w:eastAsia="uk-UA"/>
              </w:rPr>
            </w:pPr>
            <w:r w:rsidRPr="00A4058A">
              <w:rPr>
                <w:lang w:val="uk-UA" w:eastAsia="uk-UA"/>
              </w:rPr>
              <w:t>вересень</w:t>
            </w:r>
          </w:p>
          <w:p w:rsidR="00CD12F6" w:rsidRPr="00A4058A" w:rsidRDefault="00CD12F6" w:rsidP="00CD12F6">
            <w:pPr>
              <w:rPr>
                <w:lang w:val="uk-UA" w:eastAsia="uk-UA"/>
              </w:rPr>
            </w:pPr>
          </w:p>
          <w:p w:rsidR="00CD12F6" w:rsidRPr="00A4058A" w:rsidRDefault="00CD12F6" w:rsidP="00CD12F6">
            <w:pPr>
              <w:rPr>
                <w:lang w:val="uk-UA" w:eastAsia="uk-UA"/>
              </w:rPr>
            </w:pPr>
            <w:r w:rsidRPr="00A4058A">
              <w:rPr>
                <w:lang w:val="uk-UA" w:eastAsia="uk-UA"/>
              </w:rPr>
              <w:t>червень</w:t>
            </w:r>
          </w:p>
          <w:p w:rsidR="00240B64" w:rsidRPr="00A4058A" w:rsidRDefault="00240B64" w:rsidP="00CD12F6">
            <w:pPr>
              <w:rPr>
                <w:lang w:val="uk-UA" w:eastAsia="uk-UA"/>
              </w:rPr>
            </w:pPr>
          </w:p>
          <w:p w:rsidR="00240B64" w:rsidRPr="00A4058A" w:rsidRDefault="00240B64" w:rsidP="00CD12F6">
            <w:pPr>
              <w:rPr>
                <w:lang w:val="uk-UA" w:eastAsia="uk-UA"/>
              </w:rPr>
            </w:pPr>
          </w:p>
          <w:p w:rsidR="00240B64" w:rsidRPr="00A4058A" w:rsidRDefault="00240B64" w:rsidP="00CD12F6">
            <w:pPr>
              <w:rPr>
                <w:lang w:val="uk-UA" w:eastAsia="uk-UA"/>
              </w:rPr>
            </w:pPr>
          </w:p>
          <w:p w:rsidR="00CD12F6" w:rsidRPr="00A4058A" w:rsidRDefault="00CD12F6" w:rsidP="00CD12F6">
            <w:pPr>
              <w:rPr>
                <w:lang w:val="uk-UA" w:eastAsia="uk-UA"/>
              </w:rPr>
            </w:pPr>
            <w:r w:rsidRPr="00A4058A">
              <w:rPr>
                <w:lang w:val="uk-UA" w:eastAsia="uk-UA"/>
              </w:rPr>
              <w:t>травень</w:t>
            </w:r>
          </w:p>
        </w:tc>
        <w:tc>
          <w:tcPr>
            <w:tcW w:w="2384" w:type="dxa"/>
            <w:tcMar>
              <w:top w:w="85" w:type="dxa"/>
              <w:bottom w:w="85" w:type="dxa"/>
            </w:tcMar>
          </w:tcPr>
          <w:p w:rsidR="00CD12F6" w:rsidRPr="00A4058A" w:rsidRDefault="00F96060" w:rsidP="00CD12F6">
            <w:pPr>
              <w:rPr>
                <w:lang w:val="uk-UA" w:eastAsia="uk-UA"/>
              </w:rPr>
            </w:pPr>
            <w:r w:rsidRPr="00A4058A">
              <w:rPr>
                <w:lang w:val="uk-UA" w:eastAsia="uk-UA"/>
              </w:rPr>
              <w:t>Заступник директора з НВихР</w:t>
            </w:r>
            <w:r w:rsidR="00CD12F6" w:rsidRPr="00A4058A">
              <w:rPr>
                <w:lang w:val="uk-UA" w:eastAsia="uk-UA"/>
              </w:rPr>
              <w:t>, майстри в/н та класні керівники, вихователі</w:t>
            </w:r>
          </w:p>
        </w:tc>
        <w:tc>
          <w:tcPr>
            <w:tcW w:w="1276" w:type="dxa"/>
            <w:tcMar>
              <w:top w:w="85" w:type="dxa"/>
              <w:bottom w:w="85" w:type="dxa"/>
            </w:tcMar>
          </w:tcPr>
          <w:p w:rsidR="00CD12F6" w:rsidRPr="00A4058A" w:rsidRDefault="00CD12F6" w:rsidP="00CD12F6">
            <w:pPr>
              <w:rPr>
                <w:lang w:val="uk-UA"/>
              </w:rPr>
            </w:pPr>
          </w:p>
        </w:tc>
      </w:tr>
      <w:tr w:rsidR="00A4058A" w:rsidRPr="00A4058A" w:rsidTr="00F02E0B">
        <w:trPr>
          <w:cantSplit/>
          <w:trHeight w:val="20"/>
        </w:trPr>
        <w:tc>
          <w:tcPr>
            <w:tcW w:w="9918" w:type="dxa"/>
            <w:gridSpan w:val="5"/>
            <w:tcMar>
              <w:top w:w="85" w:type="dxa"/>
              <w:bottom w:w="85" w:type="dxa"/>
            </w:tcMar>
          </w:tcPr>
          <w:p w:rsidR="00240B64" w:rsidRPr="00A4058A" w:rsidRDefault="00240B64" w:rsidP="00240B64">
            <w:pPr>
              <w:rPr>
                <w:b/>
                <w:bCs/>
                <w:lang w:val="uk-UA" w:eastAsia="uk-UA"/>
              </w:rPr>
            </w:pPr>
            <w:r w:rsidRPr="00A4058A">
              <w:rPr>
                <w:b/>
                <w:bCs/>
                <w:lang w:val="uk-UA" w:eastAsia="uk-UA"/>
              </w:rPr>
              <w:t>5.2.5. Превентивне виховання</w:t>
            </w:r>
          </w:p>
          <w:p w:rsidR="00240B64" w:rsidRPr="00A4058A" w:rsidRDefault="00240B64" w:rsidP="00240B64">
            <w:pPr>
              <w:rPr>
                <w:lang w:val="uk-UA"/>
              </w:rPr>
            </w:pPr>
            <w:r w:rsidRPr="00A4058A">
              <w:rPr>
                <w:b/>
                <w:lang w:val="uk-UA" w:eastAsia="uk-UA"/>
              </w:rPr>
              <w:t>Мета</w:t>
            </w:r>
            <w:r w:rsidRPr="00A4058A">
              <w:rPr>
                <w:lang w:val="uk-UA" w:eastAsia="uk-UA"/>
              </w:rPr>
              <w:t>: підвищити рівень обізнаності учнів з проблематики ВІЛ/СНІД; ознайомити з сучасними профілактичними програмами; навчити сучасних технологій профілактичної роботи.</w:t>
            </w: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eastAsia="uk-UA"/>
              </w:rPr>
            </w:pPr>
            <w:r w:rsidRPr="00A4058A">
              <w:rPr>
                <w:lang w:val="uk-UA" w:eastAsia="uk-UA"/>
              </w:rPr>
              <w:t>Організувати роботу Штабу профілактики правопорушень</w:t>
            </w:r>
          </w:p>
        </w:tc>
        <w:tc>
          <w:tcPr>
            <w:tcW w:w="1307" w:type="dxa"/>
            <w:tcMar>
              <w:top w:w="85" w:type="dxa"/>
              <w:bottom w:w="85" w:type="dxa"/>
            </w:tcMar>
          </w:tcPr>
          <w:p w:rsidR="00240B64" w:rsidRPr="00A4058A" w:rsidRDefault="00240B64" w:rsidP="00240B64">
            <w:pPr>
              <w:rPr>
                <w:lang w:val="uk-UA" w:eastAsia="uk-UA"/>
              </w:rPr>
            </w:pPr>
            <w:r w:rsidRPr="00A4058A">
              <w:rPr>
                <w:lang w:val="uk-UA" w:eastAsia="uk-UA"/>
              </w:rPr>
              <w:t>вересень</w:t>
            </w:r>
          </w:p>
        </w:tc>
        <w:tc>
          <w:tcPr>
            <w:tcW w:w="2384" w:type="dxa"/>
            <w:tcMar>
              <w:top w:w="85" w:type="dxa"/>
              <w:bottom w:w="85" w:type="dxa"/>
            </w:tcMar>
          </w:tcPr>
          <w:p w:rsidR="00240B64" w:rsidRPr="00A4058A" w:rsidRDefault="00240B64" w:rsidP="00240B64">
            <w:pPr>
              <w:rPr>
                <w:lang w:val="uk-UA" w:eastAsia="uk-UA"/>
              </w:rPr>
            </w:pPr>
            <w:r w:rsidRPr="00A4058A">
              <w:rPr>
                <w:lang w:val="uk-UA" w:eastAsia="uk-UA"/>
              </w:rPr>
              <w:t>заст дир з НВихР,</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eastAsia="uk-UA"/>
              </w:rPr>
            </w:pPr>
            <w:r w:rsidRPr="00A4058A">
              <w:rPr>
                <w:lang w:val="uk-UA" w:eastAsia="uk-UA"/>
              </w:rPr>
              <w:t>Розробити спільні заходи з органами та службами, які працюють з неповнолітніми</w:t>
            </w:r>
          </w:p>
        </w:tc>
        <w:tc>
          <w:tcPr>
            <w:tcW w:w="1307" w:type="dxa"/>
            <w:tcMar>
              <w:top w:w="85" w:type="dxa"/>
              <w:bottom w:w="85" w:type="dxa"/>
            </w:tcMar>
          </w:tcPr>
          <w:p w:rsidR="00240B64" w:rsidRPr="00A4058A" w:rsidRDefault="00240B64" w:rsidP="00240B64">
            <w:pPr>
              <w:rPr>
                <w:lang w:val="uk-UA" w:eastAsia="uk-UA"/>
              </w:rPr>
            </w:pPr>
            <w:r w:rsidRPr="00A4058A">
              <w:rPr>
                <w:lang w:val="uk-UA" w:eastAsia="uk-UA"/>
              </w:rPr>
              <w:t>серпень</w:t>
            </w:r>
          </w:p>
        </w:tc>
        <w:tc>
          <w:tcPr>
            <w:tcW w:w="2384" w:type="dxa"/>
            <w:tcMar>
              <w:top w:w="85" w:type="dxa"/>
              <w:bottom w:w="85" w:type="dxa"/>
            </w:tcMar>
          </w:tcPr>
          <w:p w:rsidR="00240B64" w:rsidRPr="00A4058A" w:rsidRDefault="00240B64" w:rsidP="00240B64">
            <w:pPr>
              <w:rPr>
                <w:lang w:val="uk-UA" w:eastAsia="uk-UA"/>
              </w:rPr>
            </w:pPr>
            <w:r w:rsidRPr="00A4058A">
              <w:rPr>
                <w:lang w:val="uk-UA" w:eastAsia="uk-UA"/>
              </w:rPr>
              <w:t>заст дир з НВихР,</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eastAsia="uk-UA"/>
              </w:rPr>
            </w:pPr>
            <w:r w:rsidRPr="00A4058A">
              <w:rPr>
                <w:lang w:val="uk-UA" w:eastAsia="uk-UA"/>
              </w:rPr>
              <w:t>Зустрічі з працівниками правоохоронних органів, прокуратури, ДАІ</w:t>
            </w:r>
            <w:r w:rsidR="00387FAD" w:rsidRPr="00A4058A">
              <w:rPr>
                <w:lang w:val="uk-UA" w:eastAsia="uk-UA"/>
              </w:rPr>
              <w:t xml:space="preserve"> </w:t>
            </w:r>
            <w:r w:rsidRPr="00A4058A">
              <w:rPr>
                <w:lang w:val="uk-UA" w:eastAsia="uk-UA"/>
              </w:rPr>
              <w:t>тощо</w:t>
            </w:r>
          </w:p>
        </w:tc>
        <w:tc>
          <w:tcPr>
            <w:tcW w:w="1307" w:type="dxa"/>
            <w:tcMar>
              <w:top w:w="85" w:type="dxa"/>
              <w:bottom w:w="85" w:type="dxa"/>
            </w:tcMar>
          </w:tcPr>
          <w:p w:rsidR="00240B64" w:rsidRPr="00A4058A" w:rsidRDefault="00240B64" w:rsidP="00240B64">
            <w:pPr>
              <w:rPr>
                <w:lang w:val="uk-UA" w:eastAsia="uk-UA"/>
              </w:rPr>
            </w:pPr>
            <w:r w:rsidRPr="00A4058A">
              <w:rPr>
                <w:lang w:val="uk-UA" w:eastAsia="uk-UA"/>
              </w:rPr>
              <w:t>постійно</w:t>
            </w:r>
          </w:p>
        </w:tc>
        <w:tc>
          <w:tcPr>
            <w:tcW w:w="2384" w:type="dxa"/>
            <w:tcMar>
              <w:top w:w="85" w:type="dxa"/>
              <w:bottom w:w="85" w:type="dxa"/>
            </w:tcMar>
          </w:tcPr>
          <w:p w:rsidR="00240B64" w:rsidRPr="00A4058A" w:rsidRDefault="00240B64" w:rsidP="00240B64">
            <w:pPr>
              <w:rPr>
                <w:lang w:val="uk-UA" w:eastAsia="uk-UA"/>
              </w:rPr>
            </w:pPr>
            <w:r w:rsidRPr="00A4058A">
              <w:rPr>
                <w:lang w:val="uk-UA" w:eastAsia="uk-UA"/>
              </w:rPr>
              <w:t>заст дир з НВихР,</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eastAsia="uk-UA"/>
              </w:rPr>
            </w:pPr>
            <w:r w:rsidRPr="00A4058A">
              <w:rPr>
                <w:lang w:val="uk-UA" w:eastAsia="uk-UA"/>
              </w:rPr>
              <w:t>Ведення картотеки обліку учнів з девіантною поведінкою</w:t>
            </w:r>
          </w:p>
        </w:tc>
        <w:tc>
          <w:tcPr>
            <w:tcW w:w="1307" w:type="dxa"/>
            <w:tcMar>
              <w:top w:w="85" w:type="dxa"/>
              <w:bottom w:w="85" w:type="dxa"/>
            </w:tcMar>
          </w:tcPr>
          <w:p w:rsidR="00240B64" w:rsidRPr="00A4058A" w:rsidRDefault="00240B64" w:rsidP="00240B64">
            <w:pPr>
              <w:rPr>
                <w:lang w:val="uk-UA" w:eastAsia="uk-UA"/>
              </w:rPr>
            </w:pPr>
            <w:r w:rsidRPr="00A4058A">
              <w:rPr>
                <w:lang w:val="uk-UA" w:eastAsia="uk-UA"/>
              </w:rPr>
              <w:t>протягом року</w:t>
            </w:r>
          </w:p>
        </w:tc>
        <w:tc>
          <w:tcPr>
            <w:tcW w:w="2384" w:type="dxa"/>
            <w:tcMar>
              <w:top w:w="85" w:type="dxa"/>
              <w:bottom w:w="85" w:type="dxa"/>
            </w:tcMar>
          </w:tcPr>
          <w:p w:rsidR="00240B64" w:rsidRPr="00A4058A" w:rsidRDefault="00240B64" w:rsidP="00240B64">
            <w:pPr>
              <w:rPr>
                <w:lang w:val="uk-UA" w:eastAsia="uk-UA"/>
              </w:rPr>
            </w:pPr>
            <w:r w:rsidRPr="00A4058A">
              <w:rPr>
                <w:lang w:val="uk-UA" w:eastAsia="uk-UA"/>
              </w:rPr>
              <w:t>заст дир з НВихР,</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eastAsia="uk-UA"/>
              </w:rPr>
            </w:pPr>
            <w:r w:rsidRPr="00A4058A">
              <w:rPr>
                <w:lang w:val="uk-UA" w:eastAsia="uk-UA"/>
              </w:rPr>
              <w:t>Постійний контроль за відвідуванням занять учнями, які</w:t>
            </w:r>
            <w:r w:rsidR="00387FAD" w:rsidRPr="00A4058A">
              <w:rPr>
                <w:lang w:val="uk-UA" w:eastAsia="uk-UA"/>
              </w:rPr>
              <w:t xml:space="preserve"> </w:t>
            </w:r>
            <w:r w:rsidRPr="00A4058A">
              <w:rPr>
                <w:lang w:val="uk-UA" w:eastAsia="uk-UA"/>
              </w:rPr>
              <w:t>стоять на внутрішньому обліку.</w:t>
            </w:r>
          </w:p>
        </w:tc>
        <w:tc>
          <w:tcPr>
            <w:tcW w:w="1307" w:type="dxa"/>
            <w:tcMar>
              <w:top w:w="85" w:type="dxa"/>
              <w:bottom w:w="85" w:type="dxa"/>
            </w:tcMar>
          </w:tcPr>
          <w:p w:rsidR="00240B64" w:rsidRPr="00A4058A" w:rsidRDefault="00240B64" w:rsidP="00240B64">
            <w:pPr>
              <w:rPr>
                <w:lang w:val="uk-UA" w:eastAsia="uk-UA"/>
              </w:rPr>
            </w:pPr>
            <w:r w:rsidRPr="00A4058A">
              <w:rPr>
                <w:lang w:val="uk-UA" w:eastAsia="uk-UA"/>
              </w:rPr>
              <w:t>протягом року</w:t>
            </w:r>
          </w:p>
        </w:tc>
        <w:tc>
          <w:tcPr>
            <w:tcW w:w="2384" w:type="dxa"/>
            <w:tcMar>
              <w:top w:w="85" w:type="dxa"/>
              <w:bottom w:w="85" w:type="dxa"/>
            </w:tcMar>
          </w:tcPr>
          <w:p w:rsidR="00240B64" w:rsidRPr="00A4058A" w:rsidRDefault="00240B64" w:rsidP="00240B64">
            <w:pPr>
              <w:rPr>
                <w:lang w:val="uk-UA" w:eastAsia="uk-UA"/>
              </w:rPr>
            </w:pPr>
            <w:r w:rsidRPr="00A4058A">
              <w:rPr>
                <w:lang w:val="uk-UA" w:eastAsia="uk-UA"/>
              </w:rPr>
              <w:t>Майстри в/н</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eastAsia="uk-UA"/>
              </w:rPr>
            </w:pPr>
            <w:r w:rsidRPr="00A4058A">
              <w:rPr>
                <w:lang w:val="uk-UA" w:eastAsia="uk-UA"/>
              </w:rPr>
              <w:t>Зв’язок із службою зі справ дітей з метою своєчасного виявлення дітей, які стоять на обліку та координації роботи у цьому напрямку</w:t>
            </w:r>
          </w:p>
        </w:tc>
        <w:tc>
          <w:tcPr>
            <w:tcW w:w="1307" w:type="dxa"/>
            <w:tcMar>
              <w:top w:w="85" w:type="dxa"/>
              <w:bottom w:w="85" w:type="dxa"/>
            </w:tcMar>
          </w:tcPr>
          <w:p w:rsidR="00240B64" w:rsidRPr="00A4058A" w:rsidRDefault="00240B64" w:rsidP="00240B64">
            <w:pPr>
              <w:rPr>
                <w:lang w:val="uk-UA" w:eastAsia="uk-UA"/>
              </w:rPr>
            </w:pPr>
            <w:r w:rsidRPr="00A4058A">
              <w:rPr>
                <w:lang w:val="uk-UA" w:eastAsia="uk-UA"/>
              </w:rPr>
              <w:t>протягом року</w:t>
            </w:r>
          </w:p>
        </w:tc>
        <w:tc>
          <w:tcPr>
            <w:tcW w:w="2384" w:type="dxa"/>
            <w:tcMar>
              <w:top w:w="85" w:type="dxa"/>
              <w:bottom w:w="85" w:type="dxa"/>
            </w:tcMar>
          </w:tcPr>
          <w:p w:rsidR="00240B64" w:rsidRPr="00A4058A" w:rsidRDefault="00240B64" w:rsidP="00240B64">
            <w:pPr>
              <w:rPr>
                <w:lang w:val="uk-UA" w:eastAsia="uk-UA"/>
              </w:rPr>
            </w:pPr>
            <w:r w:rsidRPr="00A4058A">
              <w:rPr>
                <w:lang w:val="uk-UA" w:eastAsia="uk-UA"/>
              </w:rPr>
              <w:t>заст дир з НВихР,</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eastAsia="uk-UA"/>
              </w:rPr>
            </w:pPr>
            <w:r w:rsidRPr="00A4058A">
              <w:rPr>
                <w:lang w:val="uk-UA" w:eastAsia="uk-UA"/>
              </w:rPr>
              <w:t>Індивідуальне консультування та діагностична робота з учнями, схильними до правопорушень,</w:t>
            </w:r>
            <w:r w:rsidR="00387FAD" w:rsidRPr="00A4058A">
              <w:rPr>
                <w:lang w:val="uk-UA" w:eastAsia="uk-UA"/>
              </w:rPr>
              <w:t xml:space="preserve"> </w:t>
            </w:r>
            <w:r w:rsidRPr="00A4058A">
              <w:rPr>
                <w:lang w:val="uk-UA" w:eastAsia="uk-UA"/>
              </w:rPr>
              <w:t>та їх батьками</w:t>
            </w:r>
          </w:p>
        </w:tc>
        <w:tc>
          <w:tcPr>
            <w:tcW w:w="1307" w:type="dxa"/>
            <w:tcMar>
              <w:top w:w="85" w:type="dxa"/>
              <w:bottom w:w="85" w:type="dxa"/>
            </w:tcMar>
          </w:tcPr>
          <w:p w:rsidR="00240B64" w:rsidRPr="00A4058A" w:rsidRDefault="00240B64" w:rsidP="00240B64">
            <w:pPr>
              <w:rPr>
                <w:lang w:val="uk-UA" w:eastAsia="uk-UA"/>
              </w:rPr>
            </w:pPr>
            <w:r w:rsidRPr="00A4058A">
              <w:rPr>
                <w:lang w:val="uk-UA" w:eastAsia="uk-UA"/>
              </w:rPr>
              <w:t>протягом року</w:t>
            </w:r>
          </w:p>
        </w:tc>
        <w:tc>
          <w:tcPr>
            <w:tcW w:w="2384" w:type="dxa"/>
            <w:tcMar>
              <w:top w:w="85" w:type="dxa"/>
              <w:bottom w:w="85" w:type="dxa"/>
            </w:tcMar>
          </w:tcPr>
          <w:p w:rsidR="00240B64" w:rsidRPr="00A4058A" w:rsidRDefault="00240B64" w:rsidP="00240B64">
            <w:pPr>
              <w:rPr>
                <w:lang w:val="uk-UA" w:eastAsia="uk-UA"/>
              </w:rPr>
            </w:pPr>
            <w:r w:rsidRPr="00A4058A">
              <w:rPr>
                <w:lang w:val="uk-UA" w:eastAsia="uk-UA"/>
              </w:rPr>
              <w:t>Наставники, практичний психолог, Соціальний педагог</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eastAsia="uk-UA"/>
              </w:rPr>
            </w:pPr>
            <w:r w:rsidRPr="00A4058A">
              <w:rPr>
                <w:lang w:val="uk-UA" w:eastAsia="uk-UA"/>
              </w:rPr>
              <w:t>Проведення бесід</w:t>
            </w:r>
            <w:r w:rsidR="00387FAD" w:rsidRPr="00A4058A">
              <w:rPr>
                <w:lang w:val="uk-UA" w:eastAsia="uk-UA"/>
              </w:rPr>
              <w:t xml:space="preserve"> </w:t>
            </w:r>
            <w:r w:rsidRPr="00A4058A">
              <w:rPr>
                <w:lang w:val="uk-UA" w:eastAsia="uk-UA"/>
              </w:rPr>
              <w:t>із</w:t>
            </w:r>
            <w:r w:rsidR="00387FAD" w:rsidRPr="00A4058A">
              <w:rPr>
                <w:lang w:val="uk-UA" w:eastAsia="uk-UA"/>
              </w:rPr>
              <w:t xml:space="preserve"> </w:t>
            </w:r>
            <w:r w:rsidRPr="00A4058A">
              <w:rPr>
                <w:lang w:val="uk-UA" w:eastAsia="uk-UA"/>
              </w:rPr>
              <w:t>батьками, діти</w:t>
            </w:r>
            <w:r w:rsidR="00387FAD" w:rsidRPr="00A4058A">
              <w:rPr>
                <w:lang w:val="uk-UA" w:eastAsia="uk-UA"/>
              </w:rPr>
              <w:t xml:space="preserve"> </w:t>
            </w:r>
            <w:r w:rsidRPr="00A4058A">
              <w:rPr>
                <w:lang w:val="uk-UA" w:eastAsia="uk-UA"/>
              </w:rPr>
              <w:t>яких схильні до скоєння правопорушень.</w:t>
            </w:r>
          </w:p>
        </w:tc>
        <w:tc>
          <w:tcPr>
            <w:tcW w:w="1307" w:type="dxa"/>
            <w:tcMar>
              <w:top w:w="85" w:type="dxa"/>
              <w:bottom w:w="85" w:type="dxa"/>
            </w:tcMar>
          </w:tcPr>
          <w:p w:rsidR="00240B64" w:rsidRPr="00A4058A" w:rsidRDefault="00240B64" w:rsidP="00240B64">
            <w:pPr>
              <w:rPr>
                <w:lang w:val="uk-UA" w:eastAsia="uk-UA"/>
              </w:rPr>
            </w:pPr>
            <w:r w:rsidRPr="00A4058A">
              <w:rPr>
                <w:lang w:val="uk-UA" w:eastAsia="uk-UA"/>
              </w:rPr>
              <w:t>протягом року</w:t>
            </w:r>
          </w:p>
        </w:tc>
        <w:tc>
          <w:tcPr>
            <w:tcW w:w="2384" w:type="dxa"/>
            <w:tcMar>
              <w:top w:w="85" w:type="dxa"/>
              <w:bottom w:w="85" w:type="dxa"/>
            </w:tcMar>
          </w:tcPr>
          <w:p w:rsidR="00240B64" w:rsidRPr="00A4058A" w:rsidRDefault="00240B64" w:rsidP="00240B64">
            <w:pPr>
              <w:rPr>
                <w:lang w:val="uk-UA" w:eastAsia="uk-UA"/>
              </w:rPr>
            </w:pPr>
            <w:r w:rsidRPr="00A4058A">
              <w:rPr>
                <w:lang w:val="uk-UA" w:eastAsia="uk-UA"/>
              </w:rPr>
              <w:t>Наставники, практичний психолог</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eastAsia="uk-UA"/>
              </w:rPr>
            </w:pPr>
            <w:r w:rsidRPr="00A4058A">
              <w:rPr>
                <w:lang w:val="uk-UA" w:eastAsia="uk-UA"/>
              </w:rPr>
              <w:t>Зустрічі з лікарями різних фахів</w:t>
            </w:r>
          </w:p>
        </w:tc>
        <w:tc>
          <w:tcPr>
            <w:tcW w:w="1307" w:type="dxa"/>
            <w:tcMar>
              <w:top w:w="85" w:type="dxa"/>
              <w:bottom w:w="85" w:type="dxa"/>
            </w:tcMar>
          </w:tcPr>
          <w:p w:rsidR="00240B64" w:rsidRPr="00A4058A" w:rsidRDefault="00240B64" w:rsidP="00240B64">
            <w:pPr>
              <w:rPr>
                <w:lang w:val="uk-UA" w:eastAsia="uk-UA"/>
              </w:rPr>
            </w:pPr>
            <w:r w:rsidRPr="00A4058A">
              <w:rPr>
                <w:lang w:val="uk-UA" w:eastAsia="uk-UA"/>
              </w:rPr>
              <w:t>протягом року</w:t>
            </w:r>
          </w:p>
        </w:tc>
        <w:tc>
          <w:tcPr>
            <w:tcW w:w="2384" w:type="dxa"/>
            <w:tcMar>
              <w:top w:w="85" w:type="dxa"/>
              <w:bottom w:w="85" w:type="dxa"/>
            </w:tcMar>
          </w:tcPr>
          <w:p w:rsidR="00240B64" w:rsidRPr="00A4058A" w:rsidRDefault="00240B64" w:rsidP="00240B64">
            <w:pPr>
              <w:rPr>
                <w:lang w:val="uk-UA" w:eastAsia="uk-UA"/>
              </w:rPr>
            </w:pPr>
            <w:r w:rsidRPr="00A4058A">
              <w:rPr>
                <w:lang w:val="uk-UA" w:eastAsia="uk-UA"/>
              </w:rPr>
              <w:t>медична сестра</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eastAsia="uk-UA"/>
              </w:rPr>
            </w:pPr>
            <w:r w:rsidRPr="00A4058A">
              <w:rPr>
                <w:lang w:val="uk-UA" w:eastAsia="uk-UA"/>
              </w:rPr>
              <w:t>Організація змістовного дозвілля під час канікул</w:t>
            </w:r>
          </w:p>
        </w:tc>
        <w:tc>
          <w:tcPr>
            <w:tcW w:w="1307" w:type="dxa"/>
            <w:tcMar>
              <w:top w:w="85" w:type="dxa"/>
              <w:bottom w:w="85" w:type="dxa"/>
            </w:tcMar>
          </w:tcPr>
          <w:p w:rsidR="00240B64" w:rsidRPr="00A4058A" w:rsidRDefault="00240B64" w:rsidP="00240B64">
            <w:pPr>
              <w:rPr>
                <w:lang w:val="uk-UA" w:eastAsia="uk-UA"/>
              </w:rPr>
            </w:pPr>
            <w:r w:rsidRPr="00A4058A">
              <w:rPr>
                <w:lang w:val="uk-UA" w:eastAsia="uk-UA"/>
              </w:rPr>
              <w:t>січень</w:t>
            </w:r>
          </w:p>
        </w:tc>
        <w:tc>
          <w:tcPr>
            <w:tcW w:w="2384" w:type="dxa"/>
            <w:tcMar>
              <w:top w:w="85" w:type="dxa"/>
              <w:bottom w:w="85" w:type="dxa"/>
            </w:tcMar>
          </w:tcPr>
          <w:p w:rsidR="00240B64" w:rsidRPr="00A4058A" w:rsidRDefault="00240B64" w:rsidP="00240B64">
            <w:pPr>
              <w:rPr>
                <w:lang w:val="uk-UA" w:eastAsia="uk-UA"/>
              </w:rPr>
            </w:pPr>
            <w:r w:rsidRPr="00A4058A">
              <w:rPr>
                <w:lang w:val="uk-UA" w:eastAsia="uk-UA"/>
              </w:rPr>
              <w:t>керівники гуртків</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eastAsia="uk-UA"/>
              </w:rPr>
            </w:pPr>
            <w:r w:rsidRPr="00A4058A">
              <w:rPr>
                <w:lang w:val="uk-UA" w:eastAsia="uk-UA"/>
              </w:rPr>
              <w:t>Здійснювати внутрішній облік та систематично інформувати службу у справах дітей про неблагополучні сім’ї та учнів схильних до правопорушення, бродяжництва.</w:t>
            </w:r>
          </w:p>
        </w:tc>
        <w:tc>
          <w:tcPr>
            <w:tcW w:w="1307" w:type="dxa"/>
            <w:tcMar>
              <w:top w:w="85" w:type="dxa"/>
              <w:bottom w:w="85" w:type="dxa"/>
            </w:tcMar>
          </w:tcPr>
          <w:p w:rsidR="00240B64" w:rsidRPr="00A4058A" w:rsidRDefault="00240B64" w:rsidP="00240B64">
            <w:pPr>
              <w:rPr>
                <w:lang w:val="uk-UA" w:eastAsia="uk-UA"/>
              </w:rPr>
            </w:pPr>
            <w:r w:rsidRPr="00A4058A">
              <w:rPr>
                <w:lang w:val="uk-UA" w:eastAsia="uk-UA"/>
              </w:rPr>
              <w:t>постійно</w:t>
            </w:r>
          </w:p>
        </w:tc>
        <w:tc>
          <w:tcPr>
            <w:tcW w:w="2384" w:type="dxa"/>
            <w:tcMar>
              <w:top w:w="85" w:type="dxa"/>
              <w:bottom w:w="85" w:type="dxa"/>
            </w:tcMar>
          </w:tcPr>
          <w:p w:rsidR="00240B64" w:rsidRPr="00A4058A" w:rsidRDefault="00240B64" w:rsidP="00240B64">
            <w:pPr>
              <w:rPr>
                <w:lang w:val="uk-UA" w:eastAsia="uk-UA"/>
              </w:rPr>
            </w:pPr>
            <w:r w:rsidRPr="00A4058A">
              <w:rPr>
                <w:lang w:val="uk-UA" w:eastAsia="uk-UA"/>
              </w:rPr>
              <w:t>заст дир з НВихР, Соціальний педагог</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eastAsia="uk-UA"/>
              </w:rPr>
            </w:pPr>
            <w:r w:rsidRPr="00A4058A">
              <w:rPr>
                <w:lang w:val="uk-UA" w:eastAsia="uk-UA"/>
              </w:rPr>
              <w:t>Продовжити роботу педагогічного колективу по</w:t>
            </w:r>
            <w:r w:rsidR="00387FAD" w:rsidRPr="00A4058A">
              <w:rPr>
                <w:lang w:val="uk-UA" w:eastAsia="uk-UA"/>
              </w:rPr>
              <w:t xml:space="preserve"> </w:t>
            </w:r>
            <w:r w:rsidRPr="00A4058A">
              <w:rPr>
                <w:lang w:val="uk-UA" w:eastAsia="uk-UA"/>
              </w:rPr>
              <w:t>роз'ясненню учням Конституції України та</w:t>
            </w:r>
            <w:r w:rsidR="00387FAD" w:rsidRPr="00A4058A">
              <w:rPr>
                <w:lang w:val="uk-UA" w:eastAsia="uk-UA"/>
              </w:rPr>
              <w:t xml:space="preserve"> </w:t>
            </w:r>
            <w:r w:rsidRPr="00A4058A">
              <w:rPr>
                <w:lang w:val="uk-UA" w:eastAsia="uk-UA"/>
              </w:rPr>
              <w:t>інших законів України</w:t>
            </w:r>
          </w:p>
        </w:tc>
        <w:tc>
          <w:tcPr>
            <w:tcW w:w="1307" w:type="dxa"/>
            <w:tcMar>
              <w:top w:w="85" w:type="dxa"/>
              <w:bottom w:w="85" w:type="dxa"/>
            </w:tcMar>
          </w:tcPr>
          <w:p w:rsidR="00240B64" w:rsidRPr="00A4058A" w:rsidRDefault="00240B64" w:rsidP="00240B64">
            <w:pPr>
              <w:rPr>
                <w:lang w:val="uk-UA" w:eastAsia="uk-UA"/>
              </w:rPr>
            </w:pPr>
            <w:r w:rsidRPr="00A4058A">
              <w:rPr>
                <w:lang w:val="uk-UA" w:eastAsia="uk-UA"/>
              </w:rPr>
              <w:t>постійно</w:t>
            </w:r>
          </w:p>
        </w:tc>
        <w:tc>
          <w:tcPr>
            <w:tcW w:w="2384" w:type="dxa"/>
            <w:tcMar>
              <w:top w:w="85" w:type="dxa"/>
              <w:bottom w:w="85" w:type="dxa"/>
            </w:tcMar>
          </w:tcPr>
          <w:p w:rsidR="00240B64" w:rsidRPr="00A4058A" w:rsidRDefault="00240B64" w:rsidP="00240B64">
            <w:pPr>
              <w:rPr>
                <w:lang w:val="uk-UA" w:eastAsia="uk-UA"/>
              </w:rPr>
            </w:pPr>
            <w:r w:rsidRPr="00A4058A">
              <w:rPr>
                <w:lang w:val="uk-UA" w:eastAsia="uk-UA"/>
              </w:rPr>
              <w:t>заст дир з НВихР, викладач права, майстри в/н,</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rPr>
            </w:pPr>
            <w:r w:rsidRPr="00A4058A">
              <w:rPr>
                <w:lang w:val="uk-UA"/>
              </w:rPr>
              <w:t>Цикл бесід і виховних годин:</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«Кримінальна та адміністративна відповідальність неповнолітніх»</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«Проблеми сучасної молоді»,</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«Правда і міфи про наркотики і наркоманію»</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«Шкідливі звички чи життя в своє задоволення»</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«Захищеність прав людини у правовій державі»</w:t>
            </w:r>
          </w:p>
          <w:p w:rsidR="00240B64" w:rsidRPr="00A4058A" w:rsidRDefault="00240B64" w:rsidP="00AB46FA">
            <w:pPr>
              <w:pStyle w:val="af7"/>
              <w:numPr>
                <w:ilvl w:val="0"/>
                <w:numId w:val="50"/>
              </w:numPr>
              <w:tabs>
                <w:tab w:val="clear" w:pos="434"/>
                <w:tab w:val="num" w:pos="233"/>
              </w:tabs>
              <w:ind w:left="233" w:hanging="233"/>
              <w:rPr>
                <w:lang w:val="uk-UA"/>
              </w:rPr>
            </w:pPr>
            <w:r w:rsidRPr="00A4058A">
              <w:rPr>
                <w:sz w:val="24"/>
                <w:lang w:val="uk-UA"/>
              </w:rPr>
              <w:t>«Хвороби, які передаються статевим шляхом. Як попередити небезпеку»</w:t>
            </w:r>
          </w:p>
        </w:tc>
        <w:tc>
          <w:tcPr>
            <w:tcW w:w="1307" w:type="dxa"/>
            <w:tcMar>
              <w:top w:w="85" w:type="dxa"/>
              <w:bottom w:w="85" w:type="dxa"/>
            </w:tcMar>
          </w:tcPr>
          <w:p w:rsidR="00240B64" w:rsidRPr="00A4058A" w:rsidRDefault="00240B64" w:rsidP="00240B64">
            <w:pPr>
              <w:rPr>
                <w:lang w:val="uk-UA"/>
              </w:rPr>
            </w:pPr>
            <w:r w:rsidRPr="00A4058A">
              <w:rPr>
                <w:lang w:val="uk-UA"/>
              </w:rPr>
              <w:t>протягом року</w:t>
            </w:r>
          </w:p>
          <w:p w:rsidR="00240B64" w:rsidRPr="00A4058A" w:rsidRDefault="00240B64" w:rsidP="00240B64">
            <w:pPr>
              <w:rPr>
                <w:lang w:val="uk-UA"/>
              </w:rPr>
            </w:pPr>
          </w:p>
        </w:tc>
        <w:tc>
          <w:tcPr>
            <w:tcW w:w="2384" w:type="dxa"/>
            <w:tcMar>
              <w:top w:w="85" w:type="dxa"/>
              <w:bottom w:w="85" w:type="dxa"/>
            </w:tcMar>
          </w:tcPr>
          <w:p w:rsidR="00240B64" w:rsidRPr="00A4058A" w:rsidRDefault="005D40B0" w:rsidP="00240B64">
            <w:pPr>
              <w:rPr>
                <w:lang w:val="uk-UA"/>
              </w:rPr>
            </w:pPr>
            <w:r w:rsidRPr="00A4058A">
              <w:rPr>
                <w:lang w:val="uk-UA"/>
              </w:rPr>
              <w:t>Заступник</w:t>
            </w:r>
            <w:r w:rsidR="00240B64" w:rsidRPr="00A4058A">
              <w:rPr>
                <w:lang w:val="uk-UA"/>
              </w:rPr>
              <w:t xml:space="preserve"> дир. з НвихР, Соціальний педагог,</w:t>
            </w:r>
          </w:p>
          <w:p w:rsidR="00240B64" w:rsidRPr="00A4058A" w:rsidRDefault="00240B64" w:rsidP="00240B64">
            <w:pPr>
              <w:rPr>
                <w:lang w:val="uk-UA"/>
              </w:rPr>
            </w:pPr>
            <w:r w:rsidRPr="00A4058A">
              <w:rPr>
                <w:lang w:val="uk-UA"/>
              </w:rPr>
              <w:t>керівники груп</w:t>
            </w:r>
          </w:p>
          <w:p w:rsidR="00240B64" w:rsidRPr="00A4058A" w:rsidRDefault="00240B64" w:rsidP="00240B64">
            <w:pPr>
              <w:rPr>
                <w:lang w:val="uk-UA"/>
              </w:rPr>
            </w:pP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rPr>
            </w:pPr>
            <w:r w:rsidRPr="00A4058A">
              <w:rPr>
                <w:lang w:val="uk-UA"/>
              </w:rPr>
              <w:t>Щоденно виявляти конкретні причи</w:t>
            </w:r>
            <w:r w:rsidRPr="00A4058A">
              <w:rPr>
                <w:lang w:val="uk-UA"/>
              </w:rPr>
              <w:softHyphen/>
              <w:t>ни пропусків занять учнями, оперативно вживати заходів виховного впливу на підлітків, які пропускають заняття без поважних причин</w:t>
            </w:r>
          </w:p>
        </w:tc>
        <w:tc>
          <w:tcPr>
            <w:tcW w:w="1307" w:type="dxa"/>
            <w:tcMar>
              <w:top w:w="85" w:type="dxa"/>
              <w:bottom w:w="85" w:type="dxa"/>
            </w:tcMar>
          </w:tcPr>
          <w:p w:rsidR="00240B64" w:rsidRPr="00A4058A" w:rsidRDefault="00240B64" w:rsidP="00240B64">
            <w:pPr>
              <w:rPr>
                <w:lang w:val="uk-UA"/>
              </w:rPr>
            </w:pPr>
            <w:r w:rsidRPr="00A4058A">
              <w:rPr>
                <w:lang w:val="uk-UA"/>
              </w:rPr>
              <w:t>протягом року</w:t>
            </w:r>
          </w:p>
        </w:tc>
        <w:tc>
          <w:tcPr>
            <w:tcW w:w="2384" w:type="dxa"/>
            <w:tcMar>
              <w:top w:w="85" w:type="dxa"/>
              <w:bottom w:w="85" w:type="dxa"/>
            </w:tcMar>
          </w:tcPr>
          <w:p w:rsidR="00240B64" w:rsidRPr="00A4058A" w:rsidRDefault="005D40B0" w:rsidP="00240B64">
            <w:pPr>
              <w:rPr>
                <w:lang w:val="uk-UA"/>
              </w:rPr>
            </w:pPr>
            <w:r w:rsidRPr="00A4058A">
              <w:rPr>
                <w:lang w:val="uk-UA"/>
              </w:rPr>
              <w:t>Заступник</w:t>
            </w:r>
            <w:r w:rsidR="00240B64" w:rsidRPr="00A4058A">
              <w:rPr>
                <w:lang w:val="uk-UA"/>
              </w:rPr>
              <w:t xml:space="preserve"> дир. з вих. роботи, керівники груп</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rPr>
            </w:pPr>
            <w:r w:rsidRPr="00A4058A">
              <w:rPr>
                <w:lang w:val="uk-UA"/>
              </w:rPr>
              <w:t>Працювати над удосконаленням форм і методів діяльності Штабу</w:t>
            </w:r>
            <w:r w:rsidR="00387FAD" w:rsidRPr="00A4058A">
              <w:rPr>
                <w:lang w:val="uk-UA"/>
              </w:rPr>
              <w:t xml:space="preserve"> </w:t>
            </w:r>
            <w:r w:rsidRPr="00A4058A">
              <w:rPr>
                <w:lang w:val="uk-UA"/>
              </w:rPr>
              <w:t>профілактики правопорушень</w:t>
            </w:r>
          </w:p>
        </w:tc>
        <w:tc>
          <w:tcPr>
            <w:tcW w:w="1307" w:type="dxa"/>
            <w:tcMar>
              <w:top w:w="85" w:type="dxa"/>
              <w:bottom w:w="85" w:type="dxa"/>
            </w:tcMar>
          </w:tcPr>
          <w:p w:rsidR="00240B64" w:rsidRPr="00A4058A" w:rsidRDefault="00240B64" w:rsidP="00240B64">
            <w:pPr>
              <w:rPr>
                <w:lang w:val="uk-UA"/>
              </w:rPr>
            </w:pPr>
            <w:r w:rsidRPr="00A4058A">
              <w:rPr>
                <w:lang w:val="uk-UA"/>
              </w:rPr>
              <w:t>протягом року</w:t>
            </w:r>
          </w:p>
        </w:tc>
        <w:tc>
          <w:tcPr>
            <w:tcW w:w="2384" w:type="dxa"/>
            <w:tcMar>
              <w:top w:w="85" w:type="dxa"/>
              <w:bottom w:w="85" w:type="dxa"/>
            </w:tcMar>
          </w:tcPr>
          <w:p w:rsidR="00240B64" w:rsidRPr="00A4058A" w:rsidRDefault="005D40B0" w:rsidP="00240B64">
            <w:pPr>
              <w:rPr>
                <w:lang w:val="uk-UA"/>
              </w:rPr>
            </w:pPr>
            <w:r w:rsidRPr="00A4058A">
              <w:rPr>
                <w:lang w:val="uk-UA"/>
              </w:rPr>
              <w:t>Заступник</w:t>
            </w:r>
            <w:r w:rsidR="00240B64" w:rsidRPr="00A4058A">
              <w:rPr>
                <w:lang w:val="uk-UA"/>
              </w:rPr>
              <w:t xml:space="preserve"> дир. з вих. роботи, керівники груп</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rPr>
            </w:pPr>
            <w:r w:rsidRPr="00A4058A">
              <w:rPr>
                <w:lang w:val="uk-UA"/>
              </w:rPr>
              <w:t>Посилити увагу до дітей-сиріт, дітей, які залишилися без батьківського піклування, проводити з ними попереджувальну, профілактичну роботу</w:t>
            </w:r>
          </w:p>
        </w:tc>
        <w:tc>
          <w:tcPr>
            <w:tcW w:w="1307" w:type="dxa"/>
            <w:tcMar>
              <w:top w:w="85" w:type="dxa"/>
              <w:bottom w:w="85" w:type="dxa"/>
            </w:tcMar>
          </w:tcPr>
          <w:p w:rsidR="00240B64" w:rsidRPr="00A4058A" w:rsidRDefault="00240B64" w:rsidP="00240B64">
            <w:pPr>
              <w:rPr>
                <w:lang w:val="uk-UA"/>
              </w:rPr>
            </w:pPr>
            <w:r w:rsidRPr="00A4058A">
              <w:rPr>
                <w:lang w:val="uk-UA"/>
              </w:rPr>
              <w:t>протягом року</w:t>
            </w:r>
          </w:p>
        </w:tc>
        <w:tc>
          <w:tcPr>
            <w:tcW w:w="2384" w:type="dxa"/>
            <w:tcMar>
              <w:top w:w="85" w:type="dxa"/>
              <w:bottom w:w="85" w:type="dxa"/>
            </w:tcMar>
          </w:tcPr>
          <w:p w:rsidR="00240B64" w:rsidRPr="00A4058A" w:rsidRDefault="005D40B0" w:rsidP="00240B64">
            <w:pPr>
              <w:rPr>
                <w:lang w:val="uk-UA"/>
              </w:rPr>
            </w:pPr>
            <w:r w:rsidRPr="00A4058A">
              <w:rPr>
                <w:lang w:val="uk-UA"/>
              </w:rPr>
              <w:t>Заступник</w:t>
            </w:r>
            <w:r w:rsidR="00240B64" w:rsidRPr="00A4058A">
              <w:rPr>
                <w:lang w:val="uk-UA"/>
              </w:rPr>
              <w:t xml:space="preserve"> дир. з вих. роботи, керівники груп</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rPr>
            </w:pPr>
            <w:r w:rsidRPr="00A4058A">
              <w:rPr>
                <w:lang w:val="uk-UA"/>
              </w:rPr>
              <w:t>Заходи щодо попередження суїциду, булінгу.</w:t>
            </w:r>
          </w:p>
          <w:p w:rsidR="00240B64" w:rsidRPr="00A4058A" w:rsidRDefault="00240B64" w:rsidP="00240B64">
            <w:pPr>
              <w:rPr>
                <w:lang w:val="uk-UA"/>
              </w:rPr>
            </w:pPr>
            <w:r w:rsidRPr="00A4058A">
              <w:rPr>
                <w:lang w:val="uk-UA"/>
              </w:rPr>
              <w:t>запобігання торгівлі людьми</w:t>
            </w:r>
          </w:p>
        </w:tc>
        <w:tc>
          <w:tcPr>
            <w:tcW w:w="1307" w:type="dxa"/>
            <w:tcMar>
              <w:top w:w="85" w:type="dxa"/>
              <w:bottom w:w="85" w:type="dxa"/>
            </w:tcMar>
          </w:tcPr>
          <w:p w:rsidR="00240B64" w:rsidRPr="00A4058A" w:rsidRDefault="00240B64" w:rsidP="00240B64">
            <w:pPr>
              <w:rPr>
                <w:lang w:val="uk-UA"/>
              </w:rPr>
            </w:pPr>
            <w:r w:rsidRPr="00A4058A">
              <w:rPr>
                <w:lang w:val="uk-UA"/>
              </w:rPr>
              <w:t>протягом року</w:t>
            </w:r>
          </w:p>
        </w:tc>
        <w:tc>
          <w:tcPr>
            <w:tcW w:w="2384" w:type="dxa"/>
            <w:tcMar>
              <w:top w:w="85" w:type="dxa"/>
              <w:bottom w:w="85" w:type="dxa"/>
            </w:tcMar>
          </w:tcPr>
          <w:p w:rsidR="00240B64" w:rsidRPr="00A4058A" w:rsidRDefault="005D40B0" w:rsidP="00240B64">
            <w:pPr>
              <w:rPr>
                <w:lang w:val="uk-UA"/>
              </w:rPr>
            </w:pPr>
            <w:r w:rsidRPr="00A4058A">
              <w:rPr>
                <w:lang w:val="uk-UA"/>
              </w:rPr>
              <w:t>Заступник</w:t>
            </w:r>
            <w:r w:rsidR="00240B64" w:rsidRPr="00A4058A">
              <w:rPr>
                <w:lang w:val="uk-UA"/>
              </w:rPr>
              <w:t xml:space="preserve"> дир. з вих. роботи, соц.пед, пр..псих</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rPr>
            </w:pPr>
            <w:r w:rsidRPr="00A4058A">
              <w:rPr>
                <w:lang w:val="uk-UA"/>
              </w:rPr>
              <w:t>Тиждень здоров`я</w:t>
            </w:r>
            <w:r w:rsidR="000F5793" w:rsidRPr="00A4058A">
              <w:rPr>
                <w:lang w:val="uk-UA"/>
              </w:rPr>
              <w:t>:</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круглий стіл «Негативні впливи шкідливих звичок (куріння, вживання алкоголю та наркотиків) на організм людини та боротьба з ними».</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тренінг «Що ти обираєш: жити здóрово чи здорóво?»;</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тренінг «Цінність мого життя» (щодо формування позитивного відношення до здорового способу життя</w:t>
            </w:r>
            <w:r w:rsidR="000F5793" w:rsidRPr="00A4058A">
              <w:rPr>
                <w:sz w:val="24"/>
                <w:lang w:val="uk-UA"/>
              </w:rPr>
              <w:t>;</w:t>
            </w:r>
          </w:p>
          <w:p w:rsidR="00240B64" w:rsidRPr="00A4058A" w:rsidRDefault="00240B64" w:rsidP="008A1C3B">
            <w:pPr>
              <w:rPr>
                <w:lang w:val="uk-UA"/>
              </w:rPr>
            </w:pPr>
            <w:r w:rsidRPr="00A4058A">
              <w:rPr>
                <w:lang w:val="uk-UA"/>
              </w:rPr>
              <w:t>провести анкетування з метою виявлення дітей схильних до шкідливих звичок:</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«Шкідливі звички»;</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«Що ви знаєте про здоровий спосіб життя?»</w:t>
            </w:r>
          </w:p>
          <w:p w:rsidR="00240B64" w:rsidRPr="00A4058A" w:rsidRDefault="00240B64" w:rsidP="00AB46FA">
            <w:pPr>
              <w:pStyle w:val="af7"/>
              <w:numPr>
                <w:ilvl w:val="0"/>
                <w:numId w:val="50"/>
              </w:numPr>
              <w:tabs>
                <w:tab w:val="clear" w:pos="434"/>
                <w:tab w:val="num" w:pos="233"/>
              </w:tabs>
              <w:ind w:left="233" w:hanging="233"/>
              <w:rPr>
                <w:sz w:val="24"/>
                <w:szCs w:val="24"/>
                <w:lang w:val="uk-UA"/>
              </w:rPr>
            </w:pPr>
            <w:r w:rsidRPr="00A4058A">
              <w:rPr>
                <w:sz w:val="24"/>
                <w:lang w:val="uk-UA"/>
              </w:rPr>
              <w:t>«Що ти знаєш про СНІД»</w:t>
            </w:r>
          </w:p>
        </w:tc>
        <w:tc>
          <w:tcPr>
            <w:tcW w:w="1307" w:type="dxa"/>
            <w:tcMar>
              <w:top w:w="85" w:type="dxa"/>
              <w:bottom w:w="85" w:type="dxa"/>
            </w:tcMar>
          </w:tcPr>
          <w:p w:rsidR="00240B64" w:rsidRPr="00A4058A" w:rsidRDefault="00240B64" w:rsidP="00240B64">
            <w:pPr>
              <w:rPr>
                <w:lang w:val="uk-UA"/>
              </w:rPr>
            </w:pPr>
            <w:r w:rsidRPr="00A4058A">
              <w:rPr>
                <w:lang w:val="uk-UA"/>
              </w:rPr>
              <w:t>Вересень</w:t>
            </w:r>
          </w:p>
          <w:p w:rsidR="00240B64" w:rsidRPr="00A4058A" w:rsidRDefault="00240B64" w:rsidP="00240B64">
            <w:pPr>
              <w:rPr>
                <w:lang w:val="uk-UA"/>
              </w:rPr>
            </w:pPr>
          </w:p>
          <w:p w:rsidR="00240B64" w:rsidRPr="00A4058A" w:rsidRDefault="00240B64" w:rsidP="00240B64">
            <w:pPr>
              <w:rPr>
                <w:lang w:val="uk-UA"/>
              </w:rPr>
            </w:pPr>
          </w:p>
          <w:p w:rsidR="00240B64" w:rsidRPr="00A4058A" w:rsidRDefault="00240B64" w:rsidP="00240B64">
            <w:pPr>
              <w:rPr>
                <w:lang w:val="uk-UA"/>
              </w:rPr>
            </w:pPr>
          </w:p>
          <w:p w:rsidR="00240B64" w:rsidRPr="00A4058A" w:rsidRDefault="00240B64" w:rsidP="00240B64">
            <w:pPr>
              <w:rPr>
                <w:lang w:val="uk-UA"/>
              </w:rPr>
            </w:pPr>
          </w:p>
          <w:p w:rsidR="00240B64" w:rsidRPr="00A4058A" w:rsidRDefault="00240B64" w:rsidP="00240B64">
            <w:pPr>
              <w:rPr>
                <w:lang w:val="uk-UA"/>
              </w:rPr>
            </w:pPr>
          </w:p>
        </w:tc>
        <w:tc>
          <w:tcPr>
            <w:tcW w:w="2384" w:type="dxa"/>
            <w:tcMar>
              <w:top w:w="85" w:type="dxa"/>
              <w:bottom w:w="85" w:type="dxa"/>
            </w:tcMar>
          </w:tcPr>
          <w:p w:rsidR="00240B64" w:rsidRPr="00A4058A" w:rsidRDefault="00240B64" w:rsidP="00240B64">
            <w:pPr>
              <w:rPr>
                <w:lang w:val="uk-UA"/>
              </w:rPr>
            </w:pPr>
            <w:r w:rsidRPr="00A4058A">
              <w:rPr>
                <w:lang w:val="uk-UA"/>
              </w:rPr>
              <w:t>Психологічна служба:</w:t>
            </w:r>
          </w:p>
          <w:p w:rsidR="00240B64" w:rsidRPr="00A4058A" w:rsidRDefault="00240B64" w:rsidP="00240B64">
            <w:pPr>
              <w:rPr>
                <w:lang w:val="uk-UA"/>
              </w:rPr>
            </w:pPr>
            <w:r w:rsidRPr="00A4058A">
              <w:rPr>
                <w:lang w:val="uk-UA"/>
              </w:rPr>
              <w:t>соціальний педагог, практичний психолог</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rPr>
            </w:pPr>
            <w:r w:rsidRPr="00A4058A">
              <w:rPr>
                <w:lang w:val="uk-UA"/>
              </w:rPr>
              <w:t>виховні година:</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«Твоє здоров`я в твоїх руках»;</w:t>
            </w:r>
          </w:p>
          <w:p w:rsidR="00240B64" w:rsidRPr="00A4058A" w:rsidRDefault="00240B64" w:rsidP="00AB46FA">
            <w:pPr>
              <w:pStyle w:val="af7"/>
              <w:numPr>
                <w:ilvl w:val="0"/>
                <w:numId w:val="50"/>
              </w:numPr>
              <w:tabs>
                <w:tab w:val="clear" w:pos="434"/>
                <w:tab w:val="num" w:pos="233"/>
              </w:tabs>
              <w:ind w:left="233" w:hanging="233"/>
              <w:rPr>
                <w:lang w:val="uk-UA"/>
              </w:rPr>
            </w:pPr>
            <w:r w:rsidRPr="00A4058A">
              <w:rPr>
                <w:sz w:val="24"/>
                <w:lang w:val="uk-UA"/>
              </w:rPr>
              <w:t>«Правильне харчування та здоровий сон – запорука міцного здоров’я».</w:t>
            </w:r>
          </w:p>
        </w:tc>
        <w:tc>
          <w:tcPr>
            <w:tcW w:w="1307" w:type="dxa"/>
            <w:tcMar>
              <w:top w:w="85" w:type="dxa"/>
              <w:bottom w:w="85" w:type="dxa"/>
            </w:tcMar>
          </w:tcPr>
          <w:p w:rsidR="00240B64" w:rsidRPr="00A4058A" w:rsidRDefault="00240B64" w:rsidP="00240B64">
            <w:pPr>
              <w:rPr>
                <w:lang w:val="uk-UA"/>
              </w:rPr>
            </w:pPr>
            <w:r w:rsidRPr="00A4058A">
              <w:rPr>
                <w:lang w:val="uk-UA"/>
              </w:rPr>
              <w:t>квітень</w:t>
            </w:r>
          </w:p>
        </w:tc>
        <w:tc>
          <w:tcPr>
            <w:tcW w:w="2384" w:type="dxa"/>
            <w:tcMar>
              <w:top w:w="85" w:type="dxa"/>
              <w:bottom w:w="85" w:type="dxa"/>
            </w:tcMar>
          </w:tcPr>
          <w:p w:rsidR="00240B64" w:rsidRPr="00A4058A" w:rsidRDefault="00240B64" w:rsidP="00240B64">
            <w:pPr>
              <w:rPr>
                <w:lang w:val="uk-UA"/>
              </w:rPr>
            </w:pPr>
            <w:r w:rsidRPr="00A4058A">
              <w:rPr>
                <w:lang w:val="uk-UA"/>
              </w:rPr>
              <w:t>керівник фіз..виховання</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rPr>
            </w:pPr>
            <w:r w:rsidRPr="00A4058A">
              <w:rPr>
                <w:lang w:val="uk-UA"/>
              </w:rPr>
              <w:t>Заходи до Всесвітнього дня без тютюну:</w:t>
            </w:r>
          </w:p>
          <w:p w:rsidR="00240B64" w:rsidRPr="00A4058A" w:rsidRDefault="008A1C3B" w:rsidP="00AB46FA">
            <w:pPr>
              <w:pStyle w:val="af7"/>
              <w:numPr>
                <w:ilvl w:val="0"/>
                <w:numId w:val="50"/>
              </w:numPr>
              <w:tabs>
                <w:tab w:val="clear" w:pos="434"/>
                <w:tab w:val="num" w:pos="233"/>
              </w:tabs>
              <w:ind w:left="233" w:hanging="233"/>
              <w:rPr>
                <w:sz w:val="24"/>
                <w:lang w:val="uk-UA"/>
              </w:rPr>
            </w:pPr>
            <w:r w:rsidRPr="00A4058A">
              <w:rPr>
                <w:sz w:val="24"/>
                <w:lang w:val="uk-UA"/>
              </w:rPr>
              <w:t>Б</w:t>
            </w:r>
            <w:r w:rsidR="00240B64" w:rsidRPr="00A4058A">
              <w:rPr>
                <w:sz w:val="24"/>
                <w:lang w:val="uk-UA"/>
              </w:rPr>
              <w:t>есіда</w:t>
            </w:r>
            <w:r w:rsidRPr="00A4058A">
              <w:rPr>
                <w:sz w:val="24"/>
                <w:lang w:val="uk-UA"/>
              </w:rPr>
              <w:t xml:space="preserve"> «</w:t>
            </w:r>
            <w:r w:rsidR="00240B64" w:rsidRPr="00A4058A">
              <w:rPr>
                <w:sz w:val="24"/>
                <w:lang w:val="uk-UA"/>
              </w:rPr>
              <w:t>Соціальні аспекти паління</w:t>
            </w:r>
            <w:r w:rsidRPr="00A4058A">
              <w:rPr>
                <w:sz w:val="24"/>
                <w:lang w:val="uk-UA"/>
              </w:rPr>
              <w:t>»</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рольова</w:t>
            </w:r>
            <w:r w:rsidR="00387FAD" w:rsidRPr="00A4058A">
              <w:rPr>
                <w:sz w:val="24"/>
                <w:lang w:val="uk-UA"/>
              </w:rPr>
              <w:t xml:space="preserve"> </w:t>
            </w:r>
            <w:r w:rsidRPr="00A4058A">
              <w:rPr>
                <w:sz w:val="24"/>
                <w:lang w:val="uk-UA"/>
              </w:rPr>
              <w:t>гра «Суд над тютюном»;</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акція «Міняю цигарку на цукерку»;</w:t>
            </w:r>
          </w:p>
          <w:p w:rsidR="00240B64" w:rsidRPr="00A4058A" w:rsidRDefault="00240B64" w:rsidP="00AB46FA">
            <w:pPr>
              <w:pStyle w:val="af7"/>
              <w:numPr>
                <w:ilvl w:val="0"/>
                <w:numId w:val="50"/>
              </w:numPr>
              <w:tabs>
                <w:tab w:val="clear" w:pos="434"/>
                <w:tab w:val="num" w:pos="233"/>
              </w:tabs>
              <w:ind w:left="233" w:hanging="233"/>
              <w:rPr>
                <w:lang w:val="uk-UA"/>
              </w:rPr>
            </w:pPr>
            <w:r w:rsidRPr="00A4058A">
              <w:rPr>
                <w:sz w:val="24"/>
                <w:lang w:val="uk-UA"/>
              </w:rPr>
              <w:t>виховна година «За хмарою тютюнового диму».</w:t>
            </w:r>
          </w:p>
        </w:tc>
        <w:tc>
          <w:tcPr>
            <w:tcW w:w="1307" w:type="dxa"/>
            <w:tcMar>
              <w:top w:w="85" w:type="dxa"/>
              <w:bottom w:w="85" w:type="dxa"/>
            </w:tcMar>
          </w:tcPr>
          <w:p w:rsidR="00240B64" w:rsidRPr="00A4058A" w:rsidRDefault="00240B64" w:rsidP="00240B64">
            <w:pPr>
              <w:rPr>
                <w:lang w:val="uk-UA"/>
              </w:rPr>
            </w:pPr>
            <w:r w:rsidRPr="00A4058A">
              <w:rPr>
                <w:lang w:val="uk-UA"/>
              </w:rPr>
              <w:t>травень</w:t>
            </w:r>
          </w:p>
        </w:tc>
        <w:tc>
          <w:tcPr>
            <w:tcW w:w="2384" w:type="dxa"/>
            <w:tcMar>
              <w:top w:w="85" w:type="dxa"/>
              <w:bottom w:w="85" w:type="dxa"/>
            </w:tcMar>
          </w:tcPr>
          <w:p w:rsidR="00240B64" w:rsidRPr="00A4058A" w:rsidRDefault="00240B64" w:rsidP="008A1C3B">
            <w:pPr>
              <w:rPr>
                <w:lang w:val="uk-UA"/>
              </w:rPr>
            </w:pPr>
            <w:r w:rsidRPr="00A4058A">
              <w:rPr>
                <w:lang w:val="uk-UA"/>
              </w:rPr>
              <w:t>соц-</w:t>
            </w:r>
            <w:r w:rsidR="008A1C3B" w:rsidRPr="00A4058A">
              <w:rPr>
                <w:lang w:val="uk-UA"/>
              </w:rPr>
              <w:t>пс</w:t>
            </w:r>
            <w:r w:rsidRPr="00A4058A">
              <w:rPr>
                <w:lang w:val="uk-UA"/>
              </w:rPr>
              <w:t>ихологічна служба</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eastAsia="uk-UA"/>
              </w:rPr>
            </w:pPr>
            <w:r w:rsidRPr="00A4058A">
              <w:rPr>
                <w:lang w:val="uk-UA" w:eastAsia="uk-UA"/>
              </w:rPr>
              <w:t>Випуск</w:t>
            </w:r>
            <w:r w:rsidR="00387FAD" w:rsidRPr="00A4058A">
              <w:rPr>
                <w:lang w:val="uk-UA" w:eastAsia="uk-UA"/>
              </w:rPr>
              <w:t xml:space="preserve"> </w:t>
            </w:r>
            <w:r w:rsidRPr="00A4058A">
              <w:rPr>
                <w:lang w:val="uk-UA" w:eastAsia="uk-UA"/>
              </w:rPr>
              <w:t>стіннівок:</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«СНІД: знання проти страху»</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«Запитання від Феміди» (до Дня прав людини)</w:t>
            </w:r>
          </w:p>
          <w:p w:rsidR="00240B64" w:rsidRPr="00A4058A" w:rsidRDefault="00240B64" w:rsidP="00AB46FA">
            <w:pPr>
              <w:pStyle w:val="af7"/>
              <w:numPr>
                <w:ilvl w:val="0"/>
                <w:numId w:val="50"/>
              </w:numPr>
              <w:tabs>
                <w:tab w:val="clear" w:pos="434"/>
                <w:tab w:val="num" w:pos="233"/>
              </w:tabs>
              <w:ind w:left="233" w:hanging="233"/>
              <w:rPr>
                <w:lang w:val="uk-UA" w:eastAsia="uk-UA"/>
              </w:rPr>
            </w:pPr>
            <w:r w:rsidRPr="00A4058A">
              <w:rPr>
                <w:sz w:val="24"/>
                <w:lang w:val="uk-UA"/>
              </w:rPr>
              <w:t>«Цигарка – ворог, зброя проти неї – ваша воля»</w:t>
            </w:r>
          </w:p>
        </w:tc>
        <w:tc>
          <w:tcPr>
            <w:tcW w:w="1307" w:type="dxa"/>
            <w:tcMar>
              <w:top w:w="85" w:type="dxa"/>
              <w:bottom w:w="85" w:type="dxa"/>
            </w:tcMar>
          </w:tcPr>
          <w:p w:rsidR="00240B64" w:rsidRPr="00A4058A" w:rsidRDefault="00240B64" w:rsidP="00240B64">
            <w:pPr>
              <w:rPr>
                <w:lang w:val="uk-UA" w:eastAsia="uk-UA"/>
              </w:rPr>
            </w:pPr>
            <w:r w:rsidRPr="00A4058A">
              <w:rPr>
                <w:lang w:val="uk-UA" w:eastAsia="uk-UA"/>
              </w:rPr>
              <w:t>грудень</w:t>
            </w:r>
          </w:p>
        </w:tc>
        <w:tc>
          <w:tcPr>
            <w:tcW w:w="2384" w:type="dxa"/>
            <w:tcMar>
              <w:top w:w="85" w:type="dxa"/>
              <w:bottom w:w="85" w:type="dxa"/>
            </w:tcMar>
          </w:tcPr>
          <w:p w:rsidR="00240B64" w:rsidRPr="00A4058A" w:rsidRDefault="00240B64" w:rsidP="00240B64">
            <w:pPr>
              <w:rPr>
                <w:lang w:val="uk-UA" w:eastAsia="uk-UA"/>
              </w:rPr>
            </w:pPr>
            <w:r w:rsidRPr="00A4058A">
              <w:rPr>
                <w:lang w:val="uk-UA" w:eastAsia="uk-UA"/>
              </w:rPr>
              <w:t>учнівський</w:t>
            </w:r>
          </w:p>
          <w:p w:rsidR="00240B64" w:rsidRPr="00A4058A" w:rsidRDefault="00240B64" w:rsidP="00240B64">
            <w:pPr>
              <w:rPr>
                <w:lang w:val="uk-UA" w:eastAsia="uk-UA"/>
              </w:rPr>
            </w:pPr>
            <w:r w:rsidRPr="00A4058A">
              <w:rPr>
                <w:lang w:val="uk-UA" w:eastAsia="uk-UA"/>
              </w:rPr>
              <w:t>парламент</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eastAsia="uk-UA"/>
              </w:rPr>
            </w:pPr>
            <w:r w:rsidRPr="00A4058A">
              <w:rPr>
                <w:lang w:val="uk-UA" w:eastAsia="uk-UA"/>
              </w:rPr>
              <w:t>Круглий</w:t>
            </w:r>
            <w:r w:rsidR="00387FAD" w:rsidRPr="00A4058A">
              <w:rPr>
                <w:lang w:val="uk-UA" w:eastAsia="uk-UA"/>
              </w:rPr>
              <w:t xml:space="preserve"> </w:t>
            </w:r>
            <w:r w:rsidRPr="00A4058A">
              <w:rPr>
                <w:lang w:val="uk-UA" w:eastAsia="uk-UA"/>
              </w:rPr>
              <w:t>стіл з представниками правоохоронних органів "Попередження правопорушень"</w:t>
            </w:r>
          </w:p>
        </w:tc>
        <w:tc>
          <w:tcPr>
            <w:tcW w:w="1307" w:type="dxa"/>
            <w:tcMar>
              <w:top w:w="85" w:type="dxa"/>
              <w:bottom w:w="85" w:type="dxa"/>
            </w:tcMar>
          </w:tcPr>
          <w:p w:rsidR="00240B64" w:rsidRPr="00A4058A" w:rsidRDefault="00240B64" w:rsidP="00240B64">
            <w:pPr>
              <w:rPr>
                <w:lang w:val="uk-UA" w:eastAsia="uk-UA"/>
              </w:rPr>
            </w:pPr>
            <w:r w:rsidRPr="00A4058A">
              <w:rPr>
                <w:lang w:val="uk-UA" w:eastAsia="uk-UA"/>
              </w:rPr>
              <w:t>січень</w:t>
            </w:r>
          </w:p>
        </w:tc>
        <w:tc>
          <w:tcPr>
            <w:tcW w:w="2384" w:type="dxa"/>
            <w:tcMar>
              <w:top w:w="85" w:type="dxa"/>
              <w:bottom w:w="85" w:type="dxa"/>
            </w:tcMar>
          </w:tcPr>
          <w:p w:rsidR="00240B64" w:rsidRPr="00A4058A" w:rsidRDefault="00240B64" w:rsidP="00240B64">
            <w:pPr>
              <w:rPr>
                <w:lang w:val="uk-UA" w:eastAsia="uk-UA"/>
              </w:rPr>
            </w:pPr>
            <w:r w:rsidRPr="00A4058A">
              <w:rPr>
                <w:lang w:val="uk-UA" w:eastAsia="uk-UA"/>
              </w:rPr>
              <w:t>фахівці ювенальної превенції,</w:t>
            </w:r>
          </w:p>
          <w:p w:rsidR="00240B64" w:rsidRPr="00A4058A" w:rsidRDefault="00240B64" w:rsidP="00240B64">
            <w:pPr>
              <w:rPr>
                <w:lang w:val="uk-UA" w:eastAsia="uk-UA"/>
              </w:rPr>
            </w:pPr>
            <w:r w:rsidRPr="00A4058A">
              <w:rPr>
                <w:lang w:val="uk-UA" w:eastAsia="uk-UA"/>
              </w:rPr>
              <w:t>Московського району</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eastAsia="uk-UA"/>
              </w:rPr>
            </w:pPr>
            <w:r w:rsidRPr="00A4058A">
              <w:rPr>
                <w:lang w:val="uk-UA" w:eastAsia="uk-UA"/>
              </w:rPr>
              <w:t>Батьківські збори на тему: «Вікові проблеми підлітків та шляхи та шляхи їх вирішення»</w:t>
            </w:r>
          </w:p>
        </w:tc>
        <w:tc>
          <w:tcPr>
            <w:tcW w:w="1307" w:type="dxa"/>
            <w:tcMar>
              <w:top w:w="85" w:type="dxa"/>
              <w:bottom w:w="85" w:type="dxa"/>
            </w:tcMar>
          </w:tcPr>
          <w:p w:rsidR="00240B64" w:rsidRPr="00A4058A" w:rsidRDefault="00240B64" w:rsidP="00240B64">
            <w:pPr>
              <w:rPr>
                <w:lang w:val="uk-UA" w:eastAsia="uk-UA"/>
              </w:rPr>
            </w:pPr>
            <w:r w:rsidRPr="00A4058A">
              <w:rPr>
                <w:lang w:val="uk-UA" w:eastAsia="uk-UA"/>
              </w:rPr>
              <w:t>Потягом року</w:t>
            </w:r>
          </w:p>
        </w:tc>
        <w:tc>
          <w:tcPr>
            <w:tcW w:w="2384" w:type="dxa"/>
            <w:tcMar>
              <w:top w:w="85" w:type="dxa"/>
              <w:bottom w:w="85" w:type="dxa"/>
            </w:tcMar>
          </w:tcPr>
          <w:p w:rsidR="00240B64" w:rsidRPr="00A4058A" w:rsidRDefault="00240B64" w:rsidP="00240B64">
            <w:pPr>
              <w:rPr>
                <w:lang w:val="uk-UA" w:eastAsia="uk-UA"/>
              </w:rPr>
            </w:pPr>
            <w:r w:rsidRPr="00A4058A">
              <w:rPr>
                <w:lang w:val="uk-UA" w:eastAsia="uk-UA"/>
              </w:rPr>
              <w:t>адміністрація</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eastAsia="uk-UA"/>
              </w:rPr>
            </w:pPr>
            <w:r w:rsidRPr="00A4058A">
              <w:rPr>
                <w:lang w:val="uk-UA" w:eastAsia="uk-UA"/>
              </w:rPr>
              <w:t>Забезпечити виконання Державної соціальної програми протидії торгівлі людьми на період до 2020 року</w:t>
            </w:r>
          </w:p>
        </w:tc>
        <w:tc>
          <w:tcPr>
            <w:tcW w:w="1307" w:type="dxa"/>
            <w:tcMar>
              <w:top w:w="85" w:type="dxa"/>
              <w:bottom w:w="85" w:type="dxa"/>
            </w:tcMar>
          </w:tcPr>
          <w:p w:rsidR="00240B64" w:rsidRPr="00A4058A" w:rsidRDefault="00240B64" w:rsidP="00240B64">
            <w:pPr>
              <w:rPr>
                <w:lang w:val="uk-UA" w:eastAsia="uk-UA"/>
              </w:rPr>
            </w:pPr>
            <w:r w:rsidRPr="00A4058A">
              <w:rPr>
                <w:lang w:val="uk-UA" w:eastAsia="uk-UA"/>
              </w:rPr>
              <w:t>Протягом року</w:t>
            </w:r>
          </w:p>
        </w:tc>
        <w:tc>
          <w:tcPr>
            <w:tcW w:w="2384" w:type="dxa"/>
            <w:tcMar>
              <w:top w:w="85" w:type="dxa"/>
              <w:bottom w:w="85" w:type="dxa"/>
            </w:tcMar>
          </w:tcPr>
          <w:p w:rsidR="00240B64" w:rsidRPr="00A4058A" w:rsidRDefault="00240B64" w:rsidP="00240B64">
            <w:pPr>
              <w:rPr>
                <w:lang w:val="uk-UA" w:eastAsia="uk-UA"/>
              </w:rPr>
            </w:pPr>
            <w:r w:rsidRPr="00A4058A">
              <w:rPr>
                <w:lang w:val="uk-UA" w:eastAsia="uk-UA"/>
              </w:rPr>
              <w:t>Педагогічний колектив</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eastAsia="uk-UA"/>
              </w:rPr>
            </w:pPr>
            <w:r w:rsidRPr="00A4058A">
              <w:rPr>
                <w:lang w:val="uk-UA" w:eastAsia="uk-UA"/>
              </w:rPr>
              <w:t>Забезпечити реалізацію державної політики у сфері запобігання та протидії усім</w:t>
            </w:r>
            <w:r w:rsidR="00387FAD" w:rsidRPr="00A4058A">
              <w:rPr>
                <w:lang w:val="uk-UA" w:eastAsia="uk-UA"/>
              </w:rPr>
              <w:t xml:space="preserve"> </w:t>
            </w:r>
            <w:r w:rsidRPr="00A4058A">
              <w:rPr>
                <w:lang w:val="uk-UA" w:eastAsia="uk-UA"/>
              </w:rPr>
              <w:t>видам</w:t>
            </w:r>
            <w:r w:rsidR="00387FAD" w:rsidRPr="00A4058A">
              <w:rPr>
                <w:lang w:val="uk-UA" w:eastAsia="uk-UA"/>
              </w:rPr>
              <w:t xml:space="preserve"> </w:t>
            </w:r>
            <w:r w:rsidRPr="00A4058A">
              <w:rPr>
                <w:lang w:val="uk-UA" w:eastAsia="uk-UA"/>
              </w:rPr>
              <w:t>насильства</w:t>
            </w:r>
          </w:p>
        </w:tc>
        <w:tc>
          <w:tcPr>
            <w:tcW w:w="1307" w:type="dxa"/>
            <w:tcMar>
              <w:top w:w="85" w:type="dxa"/>
              <w:bottom w:w="85" w:type="dxa"/>
            </w:tcMar>
          </w:tcPr>
          <w:p w:rsidR="00240B64" w:rsidRPr="00A4058A" w:rsidRDefault="00240B64" w:rsidP="00240B64">
            <w:pPr>
              <w:rPr>
                <w:lang w:val="uk-UA" w:eastAsia="uk-UA"/>
              </w:rPr>
            </w:pPr>
            <w:r w:rsidRPr="00A4058A">
              <w:rPr>
                <w:lang w:val="uk-UA" w:eastAsia="uk-UA"/>
              </w:rPr>
              <w:t>Протягом року</w:t>
            </w:r>
          </w:p>
        </w:tc>
        <w:tc>
          <w:tcPr>
            <w:tcW w:w="2384" w:type="dxa"/>
            <w:tcMar>
              <w:top w:w="85" w:type="dxa"/>
              <w:bottom w:w="85" w:type="dxa"/>
            </w:tcMar>
          </w:tcPr>
          <w:p w:rsidR="00240B64" w:rsidRPr="00A4058A" w:rsidRDefault="00240B64" w:rsidP="00240B64">
            <w:pPr>
              <w:rPr>
                <w:lang w:val="uk-UA" w:eastAsia="uk-UA"/>
              </w:rPr>
            </w:pPr>
            <w:r w:rsidRPr="00A4058A">
              <w:rPr>
                <w:lang w:val="uk-UA" w:eastAsia="uk-UA"/>
              </w:rPr>
              <w:t>Педагогічний колектив</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eastAsia="uk-UA"/>
              </w:rPr>
            </w:pPr>
            <w:r w:rsidRPr="00A4058A">
              <w:rPr>
                <w:lang w:val="uk-UA" w:eastAsia="uk-UA"/>
              </w:rPr>
              <w:t>Забезпечити реалізацію Стратегії державної політики щодо наркотиків на період до 2020 р</w:t>
            </w:r>
          </w:p>
        </w:tc>
        <w:tc>
          <w:tcPr>
            <w:tcW w:w="1307" w:type="dxa"/>
            <w:tcMar>
              <w:top w:w="85" w:type="dxa"/>
              <w:bottom w:w="85" w:type="dxa"/>
            </w:tcMar>
          </w:tcPr>
          <w:p w:rsidR="00240B64" w:rsidRPr="00A4058A" w:rsidRDefault="00240B64" w:rsidP="00240B64">
            <w:pPr>
              <w:rPr>
                <w:lang w:val="uk-UA" w:eastAsia="uk-UA"/>
              </w:rPr>
            </w:pPr>
            <w:r w:rsidRPr="00A4058A">
              <w:rPr>
                <w:lang w:val="uk-UA" w:eastAsia="uk-UA"/>
              </w:rPr>
              <w:t>Протягом року</w:t>
            </w:r>
          </w:p>
        </w:tc>
        <w:tc>
          <w:tcPr>
            <w:tcW w:w="2384" w:type="dxa"/>
            <w:tcMar>
              <w:top w:w="85" w:type="dxa"/>
              <w:bottom w:w="85" w:type="dxa"/>
            </w:tcMar>
          </w:tcPr>
          <w:p w:rsidR="00240B64" w:rsidRPr="00A4058A" w:rsidRDefault="00240B64" w:rsidP="00240B64">
            <w:pPr>
              <w:rPr>
                <w:lang w:val="uk-UA" w:eastAsia="uk-UA"/>
              </w:rPr>
            </w:pPr>
            <w:r w:rsidRPr="00A4058A">
              <w:rPr>
                <w:lang w:val="uk-UA" w:eastAsia="uk-UA"/>
              </w:rPr>
              <w:t>Педагогічний колектив</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eastAsia="uk-UA"/>
              </w:rPr>
            </w:pPr>
            <w:r w:rsidRPr="00A4058A">
              <w:rPr>
                <w:lang w:val="uk-UA" w:eastAsia="uk-UA"/>
              </w:rPr>
              <w:t>Виставка літератури в бібліотеці до</w:t>
            </w:r>
            <w:r w:rsidR="00387FAD" w:rsidRPr="00A4058A">
              <w:rPr>
                <w:lang w:val="uk-UA" w:eastAsia="uk-UA"/>
              </w:rPr>
              <w:t xml:space="preserve"> </w:t>
            </w:r>
            <w:r w:rsidRPr="00A4058A">
              <w:rPr>
                <w:lang w:val="uk-UA" w:eastAsia="uk-UA"/>
              </w:rPr>
              <w:t>Європейського дня проти торгівлі людьми</w:t>
            </w:r>
          </w:p>
        </w:tc>
        <w:tc>
          <w:tcPr>
            <w:tcW w:w="1307" w:type="dxa"/>
            <w:tcMar>
              <w:top w:w="85" w:type="dxa"/>
              <w:bottom w:w="85" w:type="dxa"/>
            </w:tcMar>
          </w:tcPr>
          <w:p w:rsidR="00240B64" w:rsidRPr="00A4058A" w:rsidRDefault="00240B64" w:rsidP="00240B64">
            <w:pPr>
              <w:rPr>
                <w:lang w:val="uk-UA" w:eastAsia="uk-UA"/>
              </w:rPr>
            </w:pPr>
            <w:r w:rsidRPr="00A4058A">
              <w:rPr>
                <w:lang w:val="uk-UA" w:eastAsia="uk-UA"/>
              </w:rPr>
              <w:t>18 жовтня</w:t>
            </w:r>
          </w:p>
        </w:tc>
        <w:tc>
          <w:tcPr>
            <w:tcW w:w="2384" w:type="dxa"/>
            <w:tcMar>
              <w:top w:w="85" w:type="dxa"/>
              <w:bottom w:w="85" w:type="dxa"/>
            </w:tcMar>
          </w:tcPr>
          <w:p w:rsidR="00240B64" w:rsidRPr="00A4058A" w:rsidRDefault="001B4B26" w:rsidP="00240B64">
            <w:pPr>
              <w:rPr>
                <w:spacing w:val="-8"/>
                <w:lang w:val="uk-UA" w:eastAsia="uk-UA"/>
              </w:rPr>
            </w:pPr>
            <w:r w:rsidRPr="00A4058A">
              <w:rPr>
                <w:spacing w:val="-8"/>
                <w:lang w:val="uk-UA" w:eastAsia="uk-UA"/>
              </w:rPr>
              <w:t>Завідувач бібліотекою</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eastAsia="uk-UA"/>
              </w:rPr>
            </w:pPr>
            <w:r w:rsidRPr="00A4058A">
              <w:rPr>
                <w:lang w:val="uk-UA" w:eastAsia="uk-UA"/>
              </w:rPr>
              <w:t>Конкурс плакатів ««Стоп насильству»</w:t>
            </w:r>
          </w:p>
        </w:tc>
        <w:tc>
          <w:tcPr>
            <w:tcW w:w="1307" w:type="dxa"/>
            <w:tcMar>
              <w:top w:w="85" w:type="dxa"/>
              <w:bottom w:w="85" w:type="dxa"/>
            </w:tcMar>
          </w:tcPr>
          <w:p w:rsidR="00240B64" w:rsidRPr="00A4058A" w:rsidRDefault="00240B64" w:rsidP="00240B64">
            <w:pPr>
              <w:rPr>
                <w:lang w:val="uk-UA" w:eastAsia="uk-UA"/>
              </w:rPr>
            </w:pPr>
            <w:r w:rsidRPr="00A4058A">
              <w:rPr>
                <w:lang w:val="uk-UA" w:eastAsia="uk-UA"/>
              </w:rPr>
              <w:t>грудень</w:t>
            </w:r>
          </w:p>
        </w:tc>
        <w:tc>
          <w:tcPr>
            <w:tcW w:w="2384" w:type="dxa"/>
            <w:tcMar>
              <w:top w:w="85" w:type="dxa"/>
              <w:bottom w:w="85" w:type="dxa"/>
            </w:tcMar>
          </w:tcPr>
          <w:p w:rsidR="00240B64" w:rsidRPr="00A4058A" w:rsidRDefault="00240B64" w:rsidP="00FD290B">
            <w:pPr>
              <w:rPr>
                <w:lang w:val="uk-UA" w:eastAsia="uk-UA"/>
              </w:rPr>
            </w:pPr>
            <w:r w:rsidRPr="00A4058A">
              <w:rPr>
                <w:lang w:val="uk-UA" w:eastAsia="uk-UA"/>
              </w:rPr>
              <w:t>Майстри в/н та кл</w:t>
            </w:r>
            <w:r w:rsidR="00FD290B" w:rsidRPr="00A4058A">
              <w:rPr>
                <w:lang w:val="uk-UA" w:eastAsia="uk-UA"/>
              </w:rPr>
              <w:t>асні керівники</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rPr>
                <w:lang w:val="uk-UA"/>
              </w:rPr>
            </w:pPr>
            <w:r w:rsidRPr="00A4058A">
              <w:rPr>
                <w:lang w:val="uk-UA" w:eastAsia="uk-UA"/>
              </w:rPr>
              <w:t>Бесіди, лекції, з правової освіти та профілактики злочинності</w:t>
            </w:r>
            <w:r w:rsidRPr="00A4058A">
              <w:rPr>
                <w:lang w:val="uk-UA"/>
              </w:rPr>
              <w:t>:</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«Правові відносини в сфері трудової діяльності з</w:t>
            </w:r>
            <w:r w:rsidR="00387FAD" w:rsidRPr="00A4058A">
              <w:rPr>
                <w:sz w:val="24"/>
                <w:lang w:val="uk-UA"/>
              </w:rPr>
              <w:t xml:space="preserve"> </w:t>
            </w:r>
            <w:r w:rsidRPr="00A4058A">
              <w:rPr>
                <w:sz w:val="24"/>
                <w:lang w:val="uk-UA"/>
              </w:rPr>
              <w:t>неповнолітніми»;</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«Про насильство та інші негативні явища суспільства»;</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«Умій сказати - НІ!». Шляхи розповсюдження наркотиків серед неповнолітніх;</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«Закон про мене – мені про закон»;</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«Як уникнути</w:t>
            </w:r>
            <w:r w:rsidR="00387FAD" w:rsidRPr="00A4058A">
              <w:rPr>
                <w:sz w:val="24"/>
                <w:lang w:val="uk-UA"/>
              </w:rPr>
              <w:t xml:space="preserve"> </w:t>
            </w:r>
            <w:r w:rsidRPr="00A4058A">
              <w:rPr>
                <w:sz w:val="24"/>
                <w:lang w:val="uk-UA"/>
              </w:rPr>
              <w:t>кримінальної ситуації»;</w:t>
            </w:r>
          </w:p>
          <w:p w:rsidR="00240B64" w:rsidRPr="00A4058A" w:rsidRDefault="00240B64" w:rsidP="00AB46FA">
            <w:pPr>
              <w:pStyle w:val="af7"/>
              <w:numPr>
                <w:ilvl w:val="0"/>
                <w:numId w:val="50"/>
              </w:numPr>
              <w:tabs>
                <w:tab w:val="clear" w:pos="434"/>
                <w:tab w:val="num" w:pos="233"/>
              </w:tabs>
              <w:ind w:left="233" w:hanging="233"/>
              <w:rPr>
                <w:lang w:val="uk-UA" w:eastAsia="uk-UA"/>
              </w:rPr>
            </w:pPr>
            <w:r w:rsidRPr="00A4058A">
              <w:rPr>
                <w:sz w:val="24"/>
                <w:lang w:val="uk-UA"/>
              </w:rPr>
              <w:t>« Відповідальність батьків за правопорушення, скоєні неповнолітніми»</w:t>
            </w:r>
          </w:p>
        </w:tc>
        <w:tc>
          <w:tcPr>
            <w:tcW w:w="1307" w:type="dxa"/>
            <w:tcMar>
              <w:top w:w="85" w:type="dxa"/>
              <w:bottom w:w="85" w:type="dxa"/>
            </w:tcMar>
          </w:tcPr>
          <w:p w:rsidR="00240B64" w:rsidRPr="00A4058A" w:rsidRDefault="00240B64" w:rsidP="00240B64">
            <w:pPr>
              <w:rPr>
                <w:lang w:val="uk-UA" w:eastAsia="uk-UA"/>
              </w:rPr>
            </w:pPr>
            <w:r w:rsidRPr="00A4058A">
              <w:rPr>
                <w:lang w:val="uk-UA" w:eastAsia="uk-UA"/>
              </w:rPr>
              <w:t>протягом року</w:t>
            </w:r>
          </w:p>
        </w:tc>
        <w:tc>
          <w:tcPr>
            <w:tcW w:w="2384" w:type="dxa"/>
            <w:tcMar>
              <w:top w:w="85" w:type="dxa"/>
              <w:bottom w:w="85" w:type="dxa"/>
            </w:tcMar>
          </w:tcPr>
          <w:p w:rsidR="00240B64" w:rsidRPr="00A4058A" w:rsidRDefault="00240B64" w:rsidP="00240B64">
            <w:pPr>
              <w:rPr>
                <w:lang w:val="uk-UA" w:eastAsia="uk-UA"/>
              </w:rPr>
            </w:pPr>
            <w:r w:rsidRPr="00A4058A">
              <w:rPr>
                <w:lang w:val="uk-UA" w:eastAsia="uk-UA"/>
              </w:rPr>
              <w:t>Заступник директора з НВихР</w:t>
            </w:r>
          </w:p>
          <w:p w:rsidR="00240B64" w:rsidRPr="00A4058A" w:rsidRDefault="00240B64" w:rsidP="001B4B26">
            <w:pPr>
              <w:rPr>
                <w:lang w:val="uk-UA" w:eastAsia="uk-UA"/>
              </w:rPr>
            </w:pPr>
            <w:r w:rsidRPr="00A4058A">
              <w:rPr>
                <w:lang w:val="uk-UA" w:eastAsia="uk-UA"/>
              </w:rPr>
              <w:t>Соціальний педагог, практичний психолог, викладач права, майстри в/н та кл</w:t>
            </w:r>
            <w:r w:rsidR="001B4B26" w:rsidRPr="00A4058A">
              <w:rPr>
                <w:lang w:val="uk-UA" w:eastAsia="uk-UA"/>
              </w:rPr>
              <w:t>асні керівники</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647" w:type="dxa"/>
            <w:tcMar>
              <w:top w:w="85" w:type="dxa"/>
              <w:bottom w:w="85" w:type="dxa"/>
            </w:tcMar>
          </w:tcPr>
          <w:p w:rsidR="00240B64" w:rsidRPr="00A4058A" w:rsidRDefault="00240B64" w:rsidP="00AB46FA">
            <w:pPr>
              <w:numPr>
                <w:ilvl w:val="0"/>
                <w:numId w:val="35"/>
              </w:numPr>
              <w:jc w:val="both"/>
              <w:rPr>
                <w:lang w:val="uk-UA"/>
              </w:rPr>
            </w:pPr>
          </w:p>
        </w:tc>
        <w:tc>
          <w:tcPr>
            <w:tcW w:w="4304" w:type="dxa"/>
            <w:tcMar>
              <w:top w:w="85" w:type="dxa"/>
              <w:bottom w:w="85" w:type="dxa"/>
            </w:tcMar>
          </w:tcPr>
          <w:p w:rsidR="00240B64" w:rsidRPr="00A4058A" w:rsidRDefault="00240B64" w:rsidP="00240B64">
            <w:pPr>
              <w:snapToGrid w:val="0"/>
              <w:rPr>
                <w:lang w:val="uk-UA" w:eastAsia="ar-SA"/>
              </w:rPr>
            </w:pPr>
            <w:r w:rsidRPr="00A4058A">
              <w:rPr>
                <w:lang w:val="uk-UA" w:eastAsia="ar-SA"/>
              </w:rPr>
              <w:t>До Всесвітнього дня боротьби зі СНІДом провести:</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тиждень антиалкогольної та</w:t>
            </w:r>
            <w:r w:rsidR="00387FAD" w:rsidRPr="00A4058A">
              <w:rPr>
                <w:sz w:val="24"/>
                <w:lang w:val="uk-UA"/>
              </w:rPr>
              <w:t xml:space="preserve"> </w:t>
            </w:r>
            <w:r w:rsidRPr="00A4058A">
              <w:rPr>
                <w:sz w:val="24"/>
                <w:lang w:val="uk-UA"/>
              </w:rPr>
              <w:t>антинаркотичної пропаганди;</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акція Учнівського самоврядування: «Я обираю</w:t>
            </w:r>
            <w:r w:rsidR="00387FAD" w:rsidRPr="00A4058A">
              <w:rPr>
                <w:sz w:val="24"/>
                <w:lang w:val="uk-UA"/>
              </w:rPr>
              <w:t xml:space="preserve"> </w:t>
            </w:r>
            <w:r w:rsidRPr="00A4058A">
              <w:rPr>
                <w:sz w:val="24"/>
                <w:lang w:val="uk-UA"/>
              </w:rPr>
              <w:t>здоровий спосіб життя»;</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виховна година «СНІД – біда 21-го сторіччя »;</w:t>
            </w:r>
          </w:p>
          <w:p w:rsidR="00240B64" w:rsidRPr="00A4058A" w:rsidRDefault="00240B64" w:rsidP="00AB46FA">
            <w:pPr>
              <w:pStyle w:val="af7"/>
              <w:numPr>
                <w:ilvl w:val="0"/>
                <w:numId w:val="50"/>
              </w:numPr>
              <w:tabs>
                <w:tab w:val="clear" w:pos="434"/>
                <w:tab w:val="num" w:pos="233"/>
              </w:tabs>
              <w:ind w:left="233" w:hanging="233"/>
              <w:rPr>
                <w:sz w:val="24"/>
                <w:lang w:val="uk-UA"/>
              </w:rPr>
            </w:pPr>
            <w:r w:rsidRPr="00A4058A">
              <w:rPr>
                <w:sz w:val="24"/>
                <w:lang w:val="uk-UA"/>
              </w:rPr>
              <w:t>бесіда «Хвороба брудних шприців»</w:t>
            </w:r>
          </w:p>
          <w:p w:rsidR="00240B64" w:rsidRPr="00A4058A" w:rsidRDefault="00240B64" w:rsidP="00AB46FA">
            <w:pPr>
              <w:pStyle w:val="af7"/>
              <w:numPr>
                <w:ilvl w:val="0"/>
                <w:numId w:val="50"/>
              </w:numPr>
              <w:tabs>
                <w:tab w:val="clear" w:pos="434"/>
                <w:tab w:val="num" w:pos="233"/>
              </w:tabs>
              <w:ind w:left="233" w:hanging="233"/>
              <w:rPr>
                <w:lang w:val="uk-UA" w:eastAsia="ar-SA"/>
              </w:rPr>
            </w:pPr>
            <w:r w:rsidRPr="00A4058A">
              <w:rPr>
                <w:sz w:val="24"/>
                <w:lang w:val="uk-UA"/>
              </w:rPr>
              <w:t>відеолекторій «Майбутнє</w:t>
            </w:r>
            <w:r w:rsidR="00387FAD" w:rsidRPr="00A4058A">
              <w:rPr>
                <w:sz w:val="24"/>
                <w:lang w:val="uk-UA"/>
              </w:rPr>
              <w:t xml:space="preserve"> </w:t>
            </w:r>
            <w:r w:rsidRPr="00A4058A">
              <w:rPr>
                <w:sz w:val="24"/>
                <w:lang w:val="uk-UA"/>
              </w:rPr>
              <w:t>без СНІДу»</w:t>
            </w:r>
          </w:p>
        </w:tc>
        <w:tc>
          <w:tcPr>
            <w:tcW w:w="1307" w:type="dxa"/>
            <w:tcMar>
              <w:top w:w="85" w:type="dxa"/>
              <w:bottom w:w="85" w:type="dxa"/>
            </w:tcMar>
          </w:tcPr>
          <w:p w:rsidR="00240B64" w:rsidRPr="00A4058A" w:rsidRDefault="00240B64" w:rsidP="00240B64">
            <w:pPr>
              <w:snapToGrid w:val="0"/>
              <w:rPr>
                <w:lang w:val="uk-UA" w:eastAsia="ar-SA"/>
              </w:rPr>
            </w:pPr>
            <w:r w:rsidRPr="00A4058A">
              <w:rPr>
                <w:lang w:val="uk-UA" w:eastAsia="ar-SA"/>
              </w:rPr>
              <w:t>до грудня</w:t>
            </w:r>
          </w:p>
        </w:tc>
        <w:tc>
          <w:tcPr>
            <w:tcW w:w="2384" w:type="dxa"/>
            <w:tcMar>
              <w:top w:w="85" w:type="dxa"/>
              <w:bottom w:w="85" w:type="dxa"/>
            </w:tcMar>
          </w:tcPr>
          <w:p w:rsidR="00240B64" w:rsidRPr="00A4058A" w:rsidRDefault="00240B64" w:rsidP="00240B64">
            <w:pPr>
              <w:snapToGrid w:val="0"/>
              <w:rPr>
                <w:lang w:val="uk-UA" w:eastAsia="ar-SA"/>
              </w:rPr>
            </w:pPr>
            <w:r w:rsidRPr="00A4058A">
              <w:rPr>
                <w:lang w:val="uk-UA"/>
              </w:rPr>
              <w:t>Заступник директора з НВихР</w:t>
            </w:r>
            <w:r w:rsidR="00FD290B" w:rsidRPr="00A4058A">
              <w:rPr>
                <w:lang w:val="uk-UA"/>
              </w:rPr>
              <w:t>,</w:t>
            </w:r>
          </w:p>
          <w:p w:rsidR="00240B64" w:rsidRPr="00A4058A" w:rsidRDefault="00FD290B" w:rsidP="00240B64">
            <w:pPr>
              <w:snapToGrid w:val="0"/>
              <w:rPr>
                <w:lang w:val="uk-UA" w:eastAsia="ar-SA"/>
              </w:rPr>
            </w:pPr>
            <w:r w:rsidRPr="00A4058A">
              <w:rPr>
                <w:lang w:val="uk-UA"/>
              </w:rPr>
              <w:t>с</w:t>
            </w:r>
            <w:r w:rsidR="00240B64" w:rsidRPr="00A4058A">
              <w:rPr>
                <w:lang w:val="uk-UA"/>
              </w:rPr>
              <w:t xml:space="preserve">оціальний педагог, практичний психолог, </w:t>
            </w:r>
            <w:r w:rsidRPr="00A4058A">
              <w:rPr>
                <w:lang w:val="uk-UA"/>
              </w:rPr>
              <w:br/>
            </w:r>
            <w:r w:rsidR="00240B64" w:rsidRPr="00A4058A">
              <w:rPr>
                <w:lang w:val="uk-UA"/>
              </w:rPr>
              <w:t xml:space="preserve">викладач права, </w:t>
            </w:r>
            <w:r w:rsidRPr="00A4058A">
              <w:rPr>
                <w:lang w:val="uk-UA"/>
              </w:rPr>
              <w:br/>
            </w:r>
            <w:r w:rsidRPr="00A4058A">
              <w:rPr>
                <w:spacing w:val="-6"/>
                <w:lang w:val="uk-UA" w:eastAsia="uk-UA"/>
              </w:rPr>
              <w:t>завідувач бібліотекою</w:t>
            </w:r>
          </w:p>
        </w:tc>
        <w:tc>
          <w:tcPr>
            <w:tcW w:w="1276" w:type="dxa"/>
            <w:tcMar>
              <w:top w:w="85" w:type="dxa"/>
              <w:bottom w:w="85" w:type="dxa"/>
            </w:tcMar>
          </w:tcPr>
          <w:p w:rsidR="00240B64" w:rsidRPr="00A4058A" w:rsidRDefault="00240B64" w:rsidP="00240B64">
            <w:pPr>
              <w:rPr>
                <w:lang w:val="uk-UA"/>
              </w:rPr>
            </w:pPr>
          </w:p>
        </w:tc>
      </w:tr>
      <w:tr w:rsidR="00A4058A" w:rsidRPr="00A4058A" w:rsidTr="00F02E0B">
        <w:trPr>
          <w:cantSplit/>
          <w:trHeight w:val="20"/>
        </w:trPr>
        <w:tc>
          <w:tcPr>
            <w:tcW w:w="9918" w:type="dxa"/>
            <w:gridSpan w:val="5"/>
            <w:tcMar>
              <w:top w:w="85" w:type="dxa"/>
              <w:bottom w:w="85" w:type="dxa"/>
            </w:tcMar>
          </w:tcPr>
          <w:p w:rsidR="00E54470" w:rsidRPr="00A4058A" w:rsidRDefault="00E54470" w:rsidP="00E54470">
            <w:pPr>
              <w:rPr>
                <w:b/>
                <w:bCs/>
                <w:lang w:val="uk-UA" w:eastAsia="uk-UA"/>
              </w:rPr>
            </w:pPr>
            <w:r w:rsidRPr="00A4058A">
              <w:rPr>
                <w:b/>
                <w:bCs/>
                <w:lang w:val="uk-UA" w:eastAsia="uk-UA"/>
              </w:rPr>
              <w:lastRenderedPageBreak/>
              <w:t>5.2.6. Художньо-естетичне виховання</w:t>
            </w:r>
          </w:p>
          <w:p w:rsidR="00E54470" w:rsidRPr="00A4058A" w:rsidRDefault="00E54470" w:rsidP="00240B64">
            <w:pPr>
              <w:rPr>
                <w:bCs/>
                <w:lang w:val="uk-UA" w:eastAsia="uk-UA"/>
              </w:rPr>
            </w:pPr>
            <w:r w:rsidRPr="00A4058A">
              <w:rPr>
                <w:b/>
                <w:bCs/>
                <w:lang w:val="uk-UA" w:eastAsia="uk-UA"/>
              </w:rPr>
              <w:t>Мета:</w:t>
            </w:r>
            <w:r w:rsidRPr="00A4058A">
              <w:rPr>
                <w:bCs/>
                <w:lang w:val="uk-UA" w:eastAsia="uk-UA"/>
              </w:rPr>
              <w:t xml:space="preserve"> полягає в тому, щоб у процесі сприймання, інтерпретації творів мистецтва і практичної художньо-творчої діяльності формувати в учнів особистісно-ціннісне ставлення до дійсності та мистецтва, розвивати естетичну свідомість, загальнокультурну і художню компетентність, здатність до самореалізації, потребу в духовному самовдосконаленні.</w:t>
            </w:r>
          </w:p>
        </w:tc>
      </w:tr>
      <w:tr w:rsidR="00A4058A" w:rsidRPr="00A4058A" w:rsidTr="00F02E0B">
        <w:trPr>
          <w:cantSplit/>
          <w:trHeight w:val="20"/>
        </w:trPr>
        <w:tc>
          <w:tcPr>
            <w:tcW w:w="647" w:type="dxa"/>
            <w:tcMar>
              <w:top w:w="85" w:type="dxa"/>
              <w:bottom w:w="85" w:type="dxa"/>
            </w:tcMar>
          </w:tcPr>
          <w:p w:rsidR="00E54470" w:rsidRPr="00A4058A" w:rsidRDefault="00E54470" w:rsidP="00AB46FA">
            <w:pPr>
              <w:numPr>
                <w:ilvl w:val="0"/>
                <w:numId w:val="51"/>
              </w:numPr>
              <w:jc w:val="both"/>
              <w:rPr>
                <w:lang w:val="uk-UA"/>
              </w:rPr>
            </w:pPr>
          </w:p>
        </w:tc>
        <w:tc>
          <w:tcPr>
            <w:tcW w:w="4304" w:type="dxa"/>
            <w:tcMar>
              <w:top w:w="85" w:type="dxa"/>
              <w:bottom w:w="85" w:type="dxa"/>
            </w:tcMar>
          </w:tcPr>
          <w:p w:rsidR="00E54470" w:rsidRPr="00A4058A" w:rsidRDefault="00E54470" w:rsidP="00E54470">
            <w:pPr>
              <w:rPr>
                <w:lang w:val="uk-UA" w:eastAsia="uk-UA"/>
              </w:rPr>
            </w:pPr>
            <w:r w:rsidRPr="00A4058A">
              <w:rPr>
                <w:lang w:val="uk-UA" w:eastAsia="uk-UA"/>
              </w:rPr>
              <w:t>Розвивати здатність творити прекрасне у навколишньому середовищі, праці, мистецтві, у повсякденному житті.</w:t>
            </w:r>
          </w:p>
        </w:tc>
        <w:tc>
          <w:tcPr>
            <w:tcW w:w="1307" w:type="dxa"/>
            <w:tcMar>
              <w:top w:w="85" w:type="dxa"/>
              <w:bottom w:w="85" w:type="dxa"/>
            </w:tcMar>
          </w:tcPr>
          <w:p w:rsidR="00E54470" w:rsidRPr="00A4058A" w:rsidRDefault="00E54470" w:rsidP="00E54470">
            <w:pPr>
              <w:rPr>
                <w:lang w:val="uk-UA" w:eastAsia="uk-UA"/>
              </w:rPr>
            </w:pPr>
            <w:r w:rsidRPr="00A4058A">
              <w:rPr>
                <w:lang w:val="uk-UA" w:eastAsia="uk-UA"/>
              </w:rPr>
              <w:t>постійно</w:t>
            </w:r>
          </w:p>
        </w:tc>
        <w:tc>
          <w:tcPr>
            <w:tcW w:w="2384" w:type="dxa"/>
            <w:tcMar>
              <w:top w:w="85" w:type="dxa"/>
              <w:bottom w:w="85" w:type="dxa"/>
            </w:tcMar>
          </w:tcPr>
          <w:p w:rsidR="00E54470" w:rsidRPr="00A4058A" w:rsidRDefault="00E54470" w:rsidP="00E54470">
            <w:pPr>
              <w:rPr>
                <w:lang w:val="uk-UA" w:eastAsia="uk-UA"/>
              </w:rPr>
            </w:pPr>
            <w:r w:rsidRPr="00A4058A">
              <w:rPr>
                <w:lang w:val="uk-UA" w:eastAsia="uk-UA"/>
              </w:rPr>
              <w:t>педпрацівник</w:t>
            </w:r>
          </w:p>
        </w:tc>
        <w:tc>
          <w:tcPr>
            <w:tcW w:w="1276" w:type="dxa"/>
            <w:tcMar>
              <w:top w:w="85" w:type="dxa"/>
              <w:bottom w:w="85" w:type="dxa"/>
            </w:tcMar>
          </w:tcPr>
          <w:p w:rsidR="00E54470" w:rsidRPr="00A4058A" w:rsidRDefault="00E54470" w:rsidP="00E54470">
            <w:pPr>
              <w:rPr>
                <w:lang w:val="uk-UA"/>
              </w:rPr>
            </w:pPr>
          </w:p>
        </w:tc>
      </w:tr>
      <w:tr w:rsidR="00A4058A" w:rsidRPr="00A4058A" w:rsidTr="00F02E0B">
        <w:trPr>
          <w:cantSplit/>
          <w:trHeight w:val="20"/>
        </w:trPr>
        <w:tc>
          <w:tcPr>
            <w:tcW w:w="647" w:type="dxa"/>
            <w:tcMar>
              <w:top w:w="85" w:type="dxa"/>
              <w:bottom w:w="85" w:type="dxa"/>
            </w:tcMar>
          </w:tcPr>
          <w:p w:rsidR="00E54470" w:rsidRPr="00A4058A" w:rsidRDefault="00E54470" w:rsidP="00AB46FA">
            <w:pPr>
              <w:numPr>
                <w:ilvl w:val="0"/>
                <w:numId w:val="51"/>
              </w:numPr>
              <w:jc w:val="both"/>
              <w:rPr>
                <w:lang w:val="uk-UA"/>
              </w:rPr>
            </w:pPr>
          </w:p>
        </w:tc>
        <w:tc>
          <w:tcPr>
            <w:tcW w:w="4304" w:type="dxa"/>
            <w:tcMar>
              <w:top w:w="85" w:type="dxa"/>
              <w:bottom w:w="85" w:type="dxa"/>
            </w:tcMar>
          </w:tcPr>
          <w:p w:rsidR="00E54470" w:rsidRPr="00A4058A" w:rsidRDefault="00E54470" w:rsidP="00E54470">
            <w:pPr>
              <w:rPr>
                <w:lang w:val="uk-UA" w:eastAsia="uk-UA"/>
              </w:rPr>
            </w:pPr>
            <w:r w:rsidRPr="00A4058A">
              <w:rPr>
                <w:lang w:val="uk-UA" w:eastAsia="uk-UA"/>
              </w:rPr>
              <w:t>Пробуджувати в учнів інтерес до естетичної творчості, а також здійснювати педагогічний контроль за соціальною</w:t>
            </w:r>
            <w:r w:rsidR="00387FAD" w:rsidRPr="00A4058A">
              <w:rPr>
                <w:lang w:val="uk-UA" w:eastAsia="uk-UA"/>
              </w:rPr>
              <w:t xml:space="preserve"> </w:t>
            </w:r>
            <w:r w:rsidRPr="00A4058A">
              <w:rPr>
                <w:lang w:val="uk-UA" w:eastAsia="uk-UA"/>
              </w:rPr>
              <w:t>діяльністю учнів у процесі позакласної та позаучилищної роботи,</w:t>
            </w:r>
            <w:r w:rsidR="00387FAD" w:rsidRPr="00A4058A">
              <w:rPr>
                <w:lang w:val="uk-UA" w:eastAsia="uk-UA"/>
              </w:rPr>
              <w:t xml:space="preserve"> </w:t>
            </w:r>
            <w:r w:rsidRPr="00A4058A">
              <w:rPr>
                <w:lang w:val="uk-UA" w:eastAsia="uk-UA"/>
              </w:rPr>
              <w:t>контроль за поведінкою під час організації дозвілля учнів.</w:t>
            </w:r>
          </w:p>
        </w:tc>
        <w:tc>
          <w:tcPr>
            <w:tcW w:w="1307" w:type="dxa"/>
            <w:tcMar>
              <w:top w:w="85" w:type="dxa"/>
              <w:bottom w:w="85" w:type="dxa"/>
            </w:tcMar>
          </w:tcPr>
          <w:p w:rsidR="00E54470" w:rsidRPr="00A4058A" w:rsidRDefault="00E54470" w:rsidP="00E54470">
            <w:pPr>
              <w:rPr>
                <w:lang w:val="uk-UA" w:eastAsia="uk-UA"/>
              </w:rPr>
            </w:pPr>
            <w:r w:rsidRPr="00A4058A">
              <w:rPr>
                <w:lang w:val="uk-UA" w:eastAsia="uk-UA"/>
              </w:rPr>
              <w:t>постійно</w:t>
            </w:r>
          </w:p>
        </w:tc>
        <w:tc>
          <w:tcPr>
            <w:tcW w:w="2384" w:type="dxa"/>
            <w:tcMar>
              <w:top w:w="85" w:type="dxa"/>
              <w:bottom w:w="85" w:type="dxa"/>
            </w:tcMar>
          </w:tcPr>
          <w:p w:rsidR="00E54470" w:rsidRPr="00A4058A" w:rsidRDefault="00E54470" w:rsidP="00E54470">
            <w:pPr>
              <w:rPr>
                <w:lang w:val="uk-UA" w:eastAsia="uk-UA"/>
              </w:rPr>
            </w:pPr>
            <w:r w:rsidRPr="00A4058A">
              <w:rPr>
                <w:lang w:val="uk-UA" w:eastAsia="uk-UA"/>
              </w:rPr>
              <w:t>педпрацівники</w:t>
            </w:r>
          </w:p>
        </w:tc>
        <w:tc>
          <w:tcPr>
            <w:tcW w:w="1276" w:type="dxa"/>
            <w:tcMar>
              <w:top w:w="85" w:type="dxa"/>
              <w:bottom w:w="85" w:type="dxa"/>
            </w:tcMar>
          </w:tcPr>
          <w:p w:rsidR="00E54470" w:rsidRPr="00A4058A" w:rsidRDefault="00E54470" w:rsidP="00E54470">
            <w:pPr>
              <w:rPr>
                <w:lang w:val="uk-UA"/>
              </w:rPr>
            </w:pPr>
          </w:p>
        </w:tc>
      </w:tr>
      <w:tr w:rsidR="00A4058A" w:rsidRPr="00A4058A" w:rsidTr="00F02E0B">
        <w:trPr>
          <w:cantSplit/>
          <w:trHeight w:val="20"/>
        </w:trPr>
        <w:tc>
          <w:tcPr>
            <w:tcW w:w="647" w:type="dxa"/>
            <w:tcMar>
              <w:top w:w="85" w:type="dxa"/>
              <w:bottom w:w="85" w:type="dxa"/>
            </w:tcMar>
          </w:tcPr>
          <w:p w:rsidR="00E54470" w:rsidRPr="00A4058A" w:rsidRDefault="00E54470" w:rsidP="00AB46FA">
            <w:pPr>
              <w:numPr>
                <w:ilvl w:val="0"/>
                <w:numId w:val="51"/>
              </w:numPr>
              <w:jc w:val="both"/>
              <w:rPr>
                <w:lang w:val="uk-UA"/>
              </w:rPr>
            </w:pPr>
          </w:p>
        </w:tc>
        <w:tc>
          <w:tcPr>
            <w:tcW w:w="4304" w:type="dxa"/>
            <w:tcMar>
              <w:top w:w="85" w:type="dxa"/>
              <w:bottom w:w="85" w:type="dxa"/>
            </w:tcMar>
          </w:tcPr>
          <w:p w:rsidR="00E54470" w:rsidRPr="00A4058A" w:rsidRDefault="00E54470" w:rsidP="00E54470">
            <w:pPr>
              <w:rPr>
                <w:lang w:val="uk-UA"/>
              </w:rPr>
            </w:pPr>
            <w:r w:rsidRPr="00A4058A">
              <w:rPr>
                <w:lang w:val="uk-UA"/>
              </w:rPr>
              <w:t>Організація і проведення заходів, присвячених календарним датам та традиціям навчального закладу:</w:t>
            </w:r>
          </w:p>
          <w:p w:rsidR="00E54470" w:rsidRPr="00A4058A" w:rsidRDefault="00E54470" w:rsidP="00AB46FA">
            <w:pPr>
              <w:pStyle w:val="af7"/>
              <w:numPr>
                <w:ilvl w:val="0"/>
                <w:numId w:val="50"/>
              </w:numPr>
              <w:tabs>
                <w:tab w:val="clear" w:pos="434"/>
                <w:tab w:val="num" w:pos="233"/>
              </w:tabs>
              <w:ind w:left="233" w:hanging="233"/>
              <w:rPr>
                <w:sz w:val="24"/>
                <w:lang w:val="uk-UA"/>
              </w:rPr>
            </w:pPr>
            <w:r w:rsidRPr="00A4058A">
              <w:rPr>
                <w:sz w:val="24"/>
                <w:lang w:val="uk-UA"/>
              </w:rPr>
              <w:t>День знань</w:t>
            </w:r>
          </w:p>
          <w:p w:rsidR="00E54470" w:rsidRPr="00A4058A" w:rsidRDefault="00E54470" w:rsidP="00AB46FA">
            <w:pPr>
              <w:pStyle w:val="af7"/>
              <w:numPr>
                <w:ilvl w:val="0"/>
                <w:numId w:val="50"/>
              </w:numPr>
              <w:tabs>
                <w:tab w:val="clear" w:pos="434"/>
                <w:tab w:val="num" w:pos="233"/>
              </w:tabs>
              <w:ind w:left="233" w:hanging="233"/>
              <w:rPr>
                <w:sz w:val="24"/>
                <w:lang w:val="uk-UA"/>
              </w:rPr>
            </w:pPr>
            <w:r w:rsidRPr="00A4058A">
              <w:rPr>
                <w:sz w:val="24"/>
                <w:lang w:val="uk-UA"/>
              </w:rPr>
              <w:t>День працівника освіти</w:t>
            </w:r>
          </w:p>
          <w:p w:rsidR="00E54470" w:rsidRPr="00A4058A" w:rsidRDefault="00E54470" w:rsidP="00AB46FA">
            <w:pPr>
              <w:pStyle w:val="af7"/>
              <w:numPr>
                <w:ilvl w:val="0"/>
                <w:numId w:val="50"/>
              </w:numPr>
              <w:tabs>
                <w:tab w:val="clear" w:pos="434"/>
                <w:tab w:val="num" w:pos="233"/>
              </w:tabs>
              <w:ind w:left="233" w:hanging="233"/>
              <w:rPr>
                <w:sz w:val="24"/>
                <w:lang w:val="uk-UA"/>
              </w:rPr>
            </w:pPr>
            <w:r w:rsidRPr="00A4058A">
              <w:rPr>
                <w:sz w:val="24"/>
                <w:lang w:val="uk-UA"/>
              </w:rPr>
              <w:t>День студента</w:t>
            </w:r>
          </w:p>
          <w:p w:rsidR="00E54470" w:rsidRPr="00A4058A" w:rsidRDefault="00E54470" w:rsidP="00AB46FA">
            <w:pPr>
              <w:pStyle w:val="af7"/>
              <w:numPr>
                <w:ilvl w:val="0"/>
                <w:numId w:val="50"/>
              </w:numPr>
              <w:tabs>
                <w:tab w:val="clear" w:pos="434"/>
                <w:tab w:val="num" w:pos="233"/>
              </w:tabs>
              <w:ind w:left="233" w:hanging="233"/>
              <w:rPr>
                <w:sz w:val="24"/>
                <w:lang w:val="uk-UA"/>
              </w:rPr>
            </w:pPr>
            <w:r w:rsidRPr="00A4058A">
              <w:rPr>
                <w:sz w:val="24"/>
                <w:lang w:val="uk-UA"/>
              </w:rPr>
              <w:t>День пам’яті жертв голодомору</w:t>
            </w:r>
          </w:p>
          <w:p w:rsidR="00E54470" w:rsidRPr="00A4058A" w:rsidRDefault="00E54470" w:rsidP="00AB46FA">
            <w:pPr>
              <w:pStyle w:val="af7"/>
              <w:numPr>
                <w:ilvl w:val="0"/>
                <w:numId w:val="50"/>
              </w:numPr>
              <w:tabs>
                <w:tab w:val="clear" w:pos="434"/>
                <w:tab w:val="num" w:pos="233"/>
              </w:tabs>
              <w:ind w:left="233" w:hanging="233"/>
              <w:rPr>
                <w:sz w:val="24"/>
                <w:lang w:val="uk-UA"/>
              </w:rPr>
            </w:pPr>
            <w:r w:rsidRPr="00A4058A">
              <w:rPr>
                <w:sz w:val="24"/>
                <w:lang w:val="uk-UA"/>
              </w:rPr>
              <w:t>Новорічні та Різдвяні свята</w:t>
            </w:r>
          </w:p>
          <w:p w:rsidR="00E54470" w:rsidRPr="00A4058A" w:rsidRDefault="00E54470" w:rsidP="00AB46FA">
            <w:pPr>
              <w:pStyle w:val="af7"/>
              <w:numPr>
                <w:ilvl w:val="0"/>
                <w:numId w:val="50"/>
              </w:numPr>
              <w:tabs>
                <w:tab w:val="clear" w:pos="434"/>
                <w:tab w:val="num" w:pos="233"/>
              </w:tabs>
              <w:ind w:left="233" w:hanging="233"/>
              <w:rPr>
                <w:sz w:val="24"/>
                <w:lang w:val="uk-UA"/>
              </w:rPr>
            </w:pPr>
            <w:r w:rsidRPr="00A4058A">
              <w:rPr>
                <w:sz w:val="24"/>
                <w:lang w:val="uk-UA"/>
              </w:rPr>
              <w:t>День Соборності</w:t>
            </w:r>
          </w:p>
          <w:p w:rsidR="00E54470" w:rsidRPr="00A4058A" w:rsidRDefault="00E54470" w:rsidP="00AB46FA">
            <w:pPr>
              <w:pStyle w:val="af7"/>
              <w:numPr>
                <w:ilvl w:val="0"/>
                <w:numId w:val="50"/>
              </w:numPr>
              <w:tabs>
                <w:tab w:val="clear" w:pos="434"/>
                <w:tab w:val="num" w:pos="233"/>
              </w:tabs>
              <w:ind w:left="233" w:hanging="233"/>
              <w:rPr>
                <w:sz w:val="24"/>
                <w:lang w:val="uk-UA"/>
              </w:rPr>
            </w:pPr>
            <w:r w:rsidRPr="00A4058A">
              <w:rPr>
                <w:sz w:val="24"/>
                <w:lang w:val="uk-UA"/>
              </w:rPr>
              <w:t>День Св. Валентина</w:t>
            </w:r>
          </w:p>
          <w:p w:rsidR="00E54470" w:rsidRPr="00A4058A" w:rsidRDefault="00E54470" w:rsidP="00AB46FA">
            <w:pPr>
              <w:pStyle w:val="af7"/>
              <w:numPr>
                <w:ilvl w:val="0"/>
                <w:numId w:val="50"/>
              </w:numPr>
              <w:tabs>
                <w:tab w:val="clear" w:pos="434"/>
                <w:tab w:val="num" w:pos="233"/>
              </w:tabs>
              <w:ind w:left="233" w:hanging="233"/>
              <w:rPr>
                <w:sz w:val="24"/>
                <w:lang w:val="uk-UA"/>
              </w:rPr>
            </w:pPr>
            <w:r w:rsidRPr="00A4058A">
              <w:rPr>
                <w:sz w:val="24"/>
                <w:lang w:val="uk-UA"/>
              </w:rPr>
              <w:t>Міжнародний жіночий день 8 Березня</w:t>
            </w:r>
          </w:p>
          <w:p w:rsidR="00E54470" w:rsidRPr="00A4058A" w:rsidRDefault="00E54470" w:rsidP="00AB46FA">
            <w:pPr>
              <w:pStyle w:val="af7"/>
              <w:numPr>
                <w:ilvl w:val="0"/>
                <w:numId w:val="50"/>
              </w:numPr>
              <w:tabs>
                <w:tab w:val="clear" w:pos="434"/>
                <w:tab w:val="num" w:pos="233"/>
              </w:tabs>
              <w:ind w:left="233" w:hanging="233"/>
              <w:rPr>
                <w:sz w:val="24"/>
                <w:lang w:val="uk-UA"/>
              </w:rPr>
            </w:pPr>
            <w:r w:rsidRPr="00A4058A">
              <w:rPr>
                <w:sz w:val="24"/>
                <w:lang w:val="uk-UA"/>
              </w:rPr>
              <w:t>Шевченківські дні</w:t>
            </w:r>
          </w:p>
          <w:p w:rsidR="00E54470" w:rsidRPr="00A4058A" w:rsidRDefault="00E54470" w:rsidP="00AB46FA">
            <w:pPr>
              <w:pStyle w:val="af7"/>
              <w:numPr>
                <w:ilvl w:val="0"/>
                <w:numId w:val="50"/>
              </w:numPr>
              <w:tabs>
                <w:tab w:val="clear" w:pos="434"/>
                <w:tab w:val="num" w:pos="233"/>
              </w:tabs>
              <w:ind w:left="233" w:hanging="233"/>
              <w:rPr>
                <w:sz w:val="24"/>
                <w:lang w:val="uk-UA"/>
              </w:rPr>
            </w:pPr>
            <w:r w:rsidRPr="00A4058A">
              <w:rPr>
                <w:sz w:val="24"/>
                <w:lang w:val="uk-UA"/>
              </w:rPr>
              <w:t>День гумору</w:t>
            </w:r>
          </w:p>
          <w:p w:rsidR="00E54470" w:rsidRPr="00A4058A" w:rsidRDefault="00E54470" w:rsidP="00AB46FA">
            <w:pPr>
              <w:pStyle w:val="af7"/>
              <w:numPr>
                <w:ilvl w:val="0"/>
                <w:numId w:val="50"/>
              </w:numPr>
              <w:tabs>
                <w:tab w:val="clear" w:pos="434"/>
                <w:tab w:val="num" w:pos="233"/>
              </w:tabs>
              <w:ind w:left="233" w:hanging="233"/>
              <w:rPr>
                <w:sz w:val="24"/>
                <w:lang w:val="uk-UA"/>
              </w:rPr>
            </w:pPr>
            <w:r w:rsidRPr="00A4058A">
              <w:rPr>
                <w:sz w:val="24"/>
                <w:lang w:val="uk-UA"/>
              </w:rPr>
              <w:t>ЧАЕС – погляд через роки</w:t>
            </w:r>
          </w:p>
          <w:p w:rsidR="00E54470" w:rsidRPr="00A4058A" w:rsidRDefault="00E54470" w:rsidP="00AB46FA">
            <w:pPr>
              <w:pStyle w:val="af7"/>
              <w:numPr>
                <w:ilvl w:val="0"/>
                <w:numId w:val="50"/>
              </w:numPr>
              <w:tabs>
                <w:tab w:val="clear" w:pos="434"/>
                <w:tab w:val="num" w:pos="233"/>
              </w:tabs>
              <w:ind w:left="233" w:hanging="233"/>
              <w:rPr>
                <w:sz w:val="24"/>
                <w:lang w:val="uk-UA"/>
              </w:rPr>
            </w:pPr>
            <w:r w:rsidRPr="00A4058A">
              <w:rPr>
                <w:sz w:val="24"/>
                <w:lang w:val="uk-UA"/>
              </w:rPr>
              <w:t>Свята, присвячені Перемозі у 2-й світовій війні</w:t>
            </w:r>
          </w:p>
          <w:p w:rsidR="00E54470" w:rsidRPr="00A4058A" w:rsidRDefault="00E54470" w:rsidP="00AB46FA">
            <w:pPr>
              <w:pStyle w:val="af7"/>
              <w:numPr>
                <w:ilvl w:val="0"/>
                <w:numId w:val="50"/>
              </w:numPr>
              <w:tabs>
                <w:tab w:val="clear" w:pos="434"/>
                <w:tab w:val="num" w:pos="233"/>
              </w:tabs>
              <w:ind w:left="233" w:hanging="233"/>
              <w:rPr>
                <w:lang w:val="uk-UA"/>
              </w:rPr>
            </w:pPr>
            <w:r w:rsidRPr="00A4058A">
              <w:rPr>
                <w:sz w:val="24"/>
                <w:lang w:val="uk-UA"/>
              </w:rPr>
              <w:t>Урочисте вручення дипломів</w:t>
            </w:r>
          </w:p>
        </w:tc>
        <w:tc>
          <w:tcPr>
            <w:tcW w:w="1307" w:type="dxa"/>
            <w:tcMar>
              <w:top w:w="85" w:type="dxa"/>
              <w:bottom w:w="85" w:type="dxa"/>
            </w:tcMar>
          </w:tcPr>
          <w:p w:rsidR="00E54470" w:rsidRPr="00A4058A" w:rsidRDefault="00E54470" w:rsidP="00E54470">
            <w:pPr>
              <w:rPr>
                <w:lang w:val="uk-UA"/>
              </w:rPr>
            </w:pPr>
          </w:p>
          <w:p w:rsidR="00E54470" w:rsidRPr="00A4058A" w:rsidRDefault="00E54470" w:rsidP="00E54470">
            <w:pPr>
              <w:rPr>
                <w:lang w:val="uk-UA"/>
              </w:rPr>
            </w:pPr>
          </w:p>
          <w:p w:rsidR="00E54470" w:rsidRPr="00A4058A" w:rsidRDefault="00E54470" w:rsidP="00E54470">
            <w:pPr>
              <w:rPr>
                <w:lang w:val="uk-UA"/>
              </w:rPr>
            </w:pPr>
          </w:p>
          <w:p w:rsidR="00E54470" w:rsidRPr="00A4058A" w:rsidRDefault="00E54470" w:rsidP="00E54470">
            <w:pPr>
              <w:rPr>
                <w:lang w:val="uk-UA"/>
              </w:rPr>
            </w:pPr>
            <w:r w:rsidRPr="00A4058A">
              <w:rPr>
                <w:lang w:val="uk-UA"/>
              </w:rPr>
              <w:t>1 вересня</w:t>
            </w:r>
          </w:p>
          <w:p w:rsidR="00E54470" w:rsidRPr="00A4058A" w:rsidRDefault="00E54470" w:rsidP="00E54470">
            <w:pPr>
              <w:rPr>
                <w:lang w:val="uk-UA"/>
              </w:rPr>
            </w:pPr>
            <w:r w:rsidRPr="00A4058A">
              <w:rPr>
                <w:lang w:val="uk-UA"/>
              </w:rPr>
              <w:t>вересень</w:t>
            </w:r>
          </w:p>
          <w:p w:rsidR="00E54470" w:rsidRPr="00A4058A" w:rsidRDefault="00E54470" w:rsidP="00E54470">
            <w:pPr>
              <w:rPr>
                <w:lang w:val="uk-UA"/>
              </w:rPr>
            </w:pPr>
            <w:r w:rsidRPr="00A4058A">
              <w:rPr>
                <w:lang w:val="uk-UA"/>
              </w:rPr>
              <w:t>жовтень</w:t>
            </w:r>
          </w:p>
          <w:p w:rsidR="00E54470" w:rsidRPr="00A4058A" w:rsidRDefault="00E54470" w:rsidP="00E54470">
            <w:pPr>
              <w:rPr>
                <w:lang w:val="uk-UA"/>
              </w:rPr>
            </w:pPr>
            <w:r w:rsidRPr="00A4058A">
              <w:rPr>
                <w:lang w:val="uk-UA"/>
              </w:rPr>
              <w:t>листопад</w:t>
            </w:r>
          </w:p>
          <w:p w:rsidR="00E54470" w:rsidRPr="00A4058A" w:rsidRDefault="00E54470" w:rsidP="00E54470">
            <w:pPr>
              <w:rPr>
                <w:lang w:val="uk-UA"/>
              </w:rPr>
            </w:pPr>
            <w:r w:rsidRPr="00A4058A">
              <w:rPr>
                <w:lang w:val="uk-UA"/>
              </w:rPr>
              <w:t>грудень</w:t>
            </w:r>
          </w:p>
          <w:p w:rsidR="00E54470" w:rsidRPr="00A4058A" w:rsidRDefault="00E54470" w:rsidP="00E54470">
            <w:pPr>
              <w:rPr>
                <w:lang w:val="uk-UA"/>
              </w:rPr>
            </w:pPr>
            <w:r w:rsidRPr="00A4058A">
              <w:rPr>
                <w:lang w:val="uk-UA"/>
              </w:rPr>
              <w:t>січень</w:t>
            </w:r>
          </w:p>
          <w:p w:rsidR="00E54470" w:rsidRPr="00A4058A" w:rsidRDefault="00E54470" w:rsidP="00E54470">
            <w:pPr>
              <w:rPr>
                <w:lang w:val="uk-UA"/>
              </w:rPr>
            </w:pPr>
            <w:r w:rsidRPr="00A4058A">
              <w:rPr>
                <w:lang w:val="uk-UA"/>
              </w:rPr>
              <w:t>лютий</w:t>
            </w:r>
          </w:p>
          <w:p w:rsidR="00E54470" w:rsidRPr="00A4058A" w:rsidRDefault="00E54470" w:rsidP="00E54470">
            <w:pPr>
              <w:rPr>
                <w:lang w:val="uk-UA"/>
              </w:rPr>
            </w:pPr>
            <w:r w:rsidRPr="00A4058A">
              <w:rPr>
                <w:lang w:val="uk-UA"/>
              </w:rPr>
              <w:t>березень</w:t>
            </w:r>
          </w:p>
          <w:p w:rsidR="00E54470" w:rsidRPr="00A4058A" w:rsidRDefault="00E54470" w:rsidP="00E54470">
            <w:pPr>
              <w:rPr>
                <w:lang w:val="uk-UA"/>
              </w:rPr>
            </w:pPr>
          </w:p>
          <w:p w:rsidR="00E54470" w:rsidRPr="00A4058A" w:rsidRDefault="00E54470" w:rsidP="00E54470">
            <w:pPr>
              <w:rPr>
                <w:lang w:val="uk-UA"/>
              </w:rPr>
            </w:pPr>
            <w:r w:rsidRPr="00A4058A">
              <w:rPr>
                <w:lang w:val="uk-UA"/>
              </w:rPr>
              <w:t>квітень</w:t>
            </w:r>
          </w:p>
          <w:p w:rsidR="00E54470" w:rsidRPr="00A4058A" w:rsidRDefault="00E54470" w:rsidP="00E54470">
            <w:pPr>
              <w:rPr>
                <w:lang w:val="uk-UA"/>
              </w:rPr>
            </w:pPr>
            <w:r w:rsidRPr="00A4058A">
              <w:rPr>
                <w:lang w:val="uk-UA"/>
              </w:rPr>
              <w:t>квітень</w:t>
            </w:r>
          </w:p>
          <w:p w:rsidR="00E54470" w:rsidRPr="00A4058A" w:rsidRDefault="00E54470" w:rsidP="00E54470">
            <w:pPr>
              <w:rPr>
                <w:lang w:val="uk-UA"/>
              </w:rPr>
            </w:pPr>
            <w:r w:rsidRPr="00A4058A">
              <w:rPr>
                <w:lang w:val="uk-UA"/>
              </w:rPr>
              <w:t>травень</w:t>
            </w:r>
          </w:p>
          <w:p w:rsidR="00E54470" w:rsidRPr="00A4058A" w:rsidRDefault="00E54470" w:rsidP="00E54470">
            <w:pPr>
              <w:rPr>
                <w:lang w:val="uk-UA"/>
              </w:rPr>
            </w:pPr>
            <w:r w:rsidRPr="00A4058A">
              <w:rPr>
                <w:lang w:val="uk-UA"/>
              </w:rPr>
              <w:t>червень</w:t>
            </w:r>
          </w:p>
        </w:tc>
        <w:tc>
          <w:tcPr>
            <w:tcW w:w="2384" w:type="dxa"/>
            <w:tcMar>
              <w:top w:w="85" w:type="dxa"/>
              <w:bottom w:w="85" w:type="dxa"/>
            </w:tcMar>
          </w:tcPr>
          <w:p w:rsidR="00E54470" w:rsidRPr="00A4058A" w:rsidRDefault="00E54470" w:rsidP="00E54470">
            <w:pPr>
              <w:rPr>
                <w:lang w:val="uk-UA"/>
              </w:rPr>
            </w:pPr>
          </w:p>
          <w:p w:rsidR="00E54470" w:rsidRPr="00A4058A" w:rsidRDefault="00E54470" w:rsidP="00E54470">
            <w:pPr>
              <w:rPr>
                <w:lang w:val="uk-UA"/>
              </w:rPr>
            </w:pPr>
          </w:p>
          <w:p w:rsidR="00E54470" w:rsidRPr="00A4058A" w:rsidRDefault="00E54470" w:rsidP="00E54470">
            <w:pPr>
              <w:rPr>
                <w:lang w:val="uk-UA"/>
              </w:rPr>
            </w:pPr>
          </w:p>
          <w:p w:rsidR="00E54470" w:rsidRPr="00A4058A" w:rsidRDefault="005D40B0" w:rsidP="00E54470">
            <w:pPr>
              <w:rPr>
                <w:lang w:val="uk-UA"/>
              </w:rPr>
            </w:pPr>
            <w:r w:rsidRPr="00A4058A">
              <w:rPr>
                <w:lang w:val="uk-UA"/>
              </w:rPr>
              <w:t>Заступник</w:t>
            </w:r>
            <w:r w:rsidR="00E54470" w:rsidRPr="00A4058A">
              <w:rPr>
                <w:lang w:val="uk-UA"/>
              </w:rPr>
              <w:t xml:space="preserve"> дир. з вих. роботи, голови МК, керівники гуртків, керівники навчальних груп</w:t>
            </w:r>
          </w:p>
        </w:tc>
        <w:tc>
          <w:tcPr>
            <w:tcW w:w="1276" w:type="dxa"/>
            <w:tcMar>
              <w:top w:w="85" w:type="dxa"/>
              <w:bottom w:w="85" w:type="dxa"/>
            </w:tcMar>
          </w:tcPr>
          <w:p w:rsidR="00E54470" w:rsidRPr="00A4058A" w:rsidRDefault="00E54470" w:rsidP="00E54470">
            <w:pPr>
              <w:rPr>
                <w:lang w:val="uk-UA"/>
              </w:rPr>
            </w:pPr>
          </w:p>
        </w:tc>
      </w:tr>
      <w:tr w:rsidR="00A4058A" w:rsidRPr="00A4058A" w:rsidTr="00F02E0B">
        <w:trPr>
          <w:cantSplit/>
          <w:trHeight w:val="20"/>
        </w:trPr>
        <w:tc>
          <w:tcPr>
            <w:tcW w:w="647" w:type="dxa"/>
            <w:tcMar>
              <w:top w:w="85" w:type="dxa"/>
              <w:bottom w:w="85" w:type="dxa"/>
            </w:tcMar>
          </w:tcPr>
          <w:p w:rsidR="00E54470" w:rsidRPr="00A4058A" w:rsidRDefault="00E54470" w:rsidP="00AB46FA">
            <w:pPr>
              <w:numPr>
                <w:ilvl w:val="0"/>
                <w:numId w:val="51"/>
              </w:numPr>
              <w:jc w:val="both"/>
              <w:rPr>
                <w:lang w:val="uk-UA"/>
              </w:rPr>
            </w:pPr>
          </w:p>
        </w:tc>
        <w:tc>
          <w:tcPr>
            <w:tcW w:w="4304" w:type="dxa"/>
            <w:tcMar>
              <w:top w:w="85" w:type="dxa"/>
              <w:bottom w:w="85" w:type="dxa"/>
            </w:tcMar>
          </w:tcPr>
          <w:p w:rsidR="00E54470" w:rsidRPr="00A4058A" w:rsidRDefault="00E54470" w:rsidP="00E54470">
            <w:pPr>
              <w:rPr>
                <w:lang w:val="uk-UA"/>
              </w:rPr>
            </w:pPr>
            <w:r w:rsidRPr="00A4058A">
              <w:rPr>
                <w:lang w:val="uk-UA" w:eastAsia="uk-UA"/>
              </w:rPr>
              <w:t>Виставки творчих робіт учнів, викладачів та майстрів виробничого навчання:</w:t>
            </w:r>
          </w:p>
        </w:tc>
        <w:tc>
          <w:tcPr>
            <w:tcW w:w="1307" w:type="dxa"/>
            <w:tcMar>
              <w:top w:w="85" w:type="dxa"/>
              <w:bottom w:w="85" w:type="dxa"/>
            </w:tcMar>
          </w:tcPr>
          <w:p w:rsidR="00E54470" w:rsidRPr="00A4058A" w:rsidRDefault="00E54470" w:rsidP="00E54470">
            <w:pPr>
              <w:rPr>
                <w:lang w:val="uk-UA"/>
              </w:rPr>
            </w:pPr>
          </w:p>
        </w:tc>
        <w:tc>
          <w:tcPr>
            <w:tcW w:w="2384" w:type="dxa"/>
            <w:tcMar>
              <w:top w:w="85" w:type="dxa"/>
              <w:bottom w:w="85" w:type="dxa"/>
            </w:tcMar>
          </w:tcPr>
          <w:p w:rsidR="00E54470" w:rsidRPr="00A4058A" w:rsidRDefault="00E54470" w:rsidP="00E54470">
            <w:pPr>
              <w:rPr>
                <w:lang w:val="uk-UA"/>
              </w:rPr>
            </w:pPr>
          </w:p>
        </w:tc>
        <w:tc>
          <w:tcPr>
            <w:tcW w:w="1276" w:type="dxa"/>
            <w:tcMar>
              <w:top w:w="85" w:type="dxa"/>
              <w:bottom w:w="85" w:type="dxa"/>
            </w:tcMar>
          </w:tcPr>
          <w:p w:rsidR="00E54470" w:rsidRPr="00A4058A" w:rsidRDefault="00E54470" w:rsidP="00E54470">
            <w:pPr>
              <w:rPr>
                <w:lang w:val="uk-UA"/>
              </w:rPr>
            </w:pPr>
          </w:p>
        </w:tc>
      </w:tr>
      <w:tr w:rsidR="00A4058A" w:rsidRPr="00A4058A" w:rsidTr="00F02E0B">
        <w:trPr>
          <w:cantSplit/>
          <w:trHeight w:val="20"/>
        </w:trPr>
        <w:tc>
          <w:tcPr>
            <w:tcW w:w="647" w:type="dxa"/>
            <w:tcMar>
              <w:top w:w="85" w:type="dxa"/>
              <w:bottom w:w="85" w:type="dxa"/>
            </w:tcMar>
          </w:tcPr>
          <w:p w:rsidR="00E54470" w:rsidRPr="00A4058A" w:rsidRDefault="00E54470" w:rsidP="00E54470">
            <w:pPr>
              <w:ind w:left="57"/>
              <w:jc w:val="both"/>
              <w:rPr>
                <w:lang w:val="uk-UA"/>
              </w:rPr>
            </w:pPr>
          </w:p>
        </w:tc>
        <w:tc>
          <w:tcPr>
            <w:tcW w:w="4304" w:type="dxa"/>
            <w:tcMar>
              <w:top w:w="85" w:type="dxa"/>
              <w:bottom w:w="85" w:type="dxa"/>
            </w:tcMar>
          </w:tcPr>
          <w:p w:rsidR="00E54470" w:rsidRPr="00A4058A" w:rsidRDefault="00E54470" w:rsidP="00AB46FA">
            <w:pPr>
              <w:pStyle w:val="af7"/>
              <w:numPr>
                <w:ilvl w:val="0"/>
                <w:numId w:val="50"/>
              </w:numPr>
              <w:tabs>
                <w:tab w:val="clear" w:pos="434"/>
                <w:tab w:val="num" w:pos="233"/>
              </w:tabs>
              <w:ind w:left="233" w:hanging="233"/>
              <w:rPr>
                <w:sz w:val="24"/>
                <w:lang w:val="uk-UA"/>
              </w:rPr>
            </w:pPr>
            <w:r w:rsidRPr="00A4058A">
              <w:rPr>
                <w:sz w:val="24"/>
                <w:lang w:val="uk-UA"/>
              </w:rPr>
              <w:t>виставки осінніх композицій «Осіння феєрія», «Фотозона»</w:t>
            </w:r>
          </w:p>
        </w:tc>
        <w:tc>
          <w:tcPr>
            <w:tcW w:w="1307" w:type="dxa"/>
            <w:tcMar>
              <w:top w:w="85" w:type="dxa"/>
              <w:bottom w:w="85" w:type="dxa"/>
            </w:tcMar>
          </w:tcPr>
          <w:p w:rsidR="00E54470" w:rsidRPr="00A4058A" w:rsidRDefault="00E54470" w:rsidP="00E54470">
            <w:pPr>
              <w:rPr>
                <w:lang w:val="uk-UA" w:eastAsia="uk-UA"/>
              </w:rPr>
            </w:pPr>
            <w:r w:rsidRPr="00A4058A">
              <w:rPr>
                <w:lang w:val="uk-UA" w:eastAsia="uk-UA"/>
              </w:rPr>
              <w:t>жовтень</w:t>
            </w:r>
          </w:p>
        </w:tc>
        <w:tc>
          <w:tcPr>
            <w:tcW w:w="2384" w:type="dxa"/>
            <w:tcMar>
              <w:top w:w="85" w:type="dxa"/>
              <w:bottom w:w="85" w:type="dxa"/>
            </w:tcMar>
          </w:tcPr>
          <w:p w:rsidR="00E54470" w:rsidRPr="00A4058A" w:rsidRDefault="00E54470" w:rsidP="00E54470">
            <w:pPr>
              <w:rPr>
                <w:lang w:val="uk-UA" w:eastAsia="uk-UA"/>
              </w:rPr>
            </w:pPr>
            <w:r w:rsidRPr="00A4058A">
              <w:rPr>
                <w:lang w:val="uk-UA" w:eastAsia="uk-UA"/>
              </w:rPr>
              <w:t>актив груп</w:t>
            </w:r>
          </w:p>
          <w:p w:rsidR="00E54470" w:rsidRPr="00A4058A" w:rsidRDefault="00E54470" w:rsidP="00E54470">
            <w:pPr>
              <w:rPr>
                <w:lang w:val="uk-UA" w:eastAsia="uk-UA"/>
              </w:rPr>
            </w:pPr>
            <w:r w:rsidRPr="00A4058A">
              <w:rPr>
                <w:lang w:val="uk-UA" w:eastAsia="uk-UA"/>
              </w:rPr>
              <w:t>кер. гуртків</w:t>
            </w:r>
          </w:p>
        </w:tc>
        <w:tc>
          <w:tcPr>
            <w:tcW w:w="1276" w:type="dxa"/>
            <w:tcMar>
              <w:top w:w="85" w:type="dxa"/>
              <w:bottom w:w="85" w:type="dxa"/>
            </w:tcMar>
          </w:tcPr>
          <w:p w:rsidR="00E54470" w:rsidRPr="00A4058A" w:rsidRDefault="00E54470" w:rsidP="00E54470">
            <w:pPr>
              <w:rPr>
                <w:lang w:val="uk-UA"/>
              </w:rPr>
            </w:pPr>
          </w:p>
        </w:tc>
      </w:tr>
      <w:tr w:rsidR="00A4058A" w:rsidRPr="00A4058A" w:rsidTr="00F02E0B">
        <w:trPr>
          <w:cantSplit/>
          <w:trHeight w:val="20"/>
        </w:trPr>
        <w:tc>
          <w:tcPr>
            <w:tcW w:w="647" w:type="dxa"/>
            <w:tcMar>
              <w:top w:w="85" w:type="dxa"/>
              <w:bottom w:w="85" w:type="dxa"/>
            </w:tcMar>
          </w:tcPr>
          <w:p w:rsidR="00E54470" w:rsidRPr="00A4058A" w:rsidRDefault="00E54470" w:rsidP="00E54470">
            <w:pPr>
              <w:ind w:left="57"/>
              <w:jc w:val="both"/>
              <w:rPr>
                <w:lang w:val="uk-UA"/>
              </w:rPr>
            </w:pPr>
          </w:p>
        </w:tc>
        <w:tc>
          <w:tcPr>
            <w:tcW w:w="4304" w:type="dxa"/>
            <w:tcMar>
              <w:top w:w="85" w:type="dxa"/>
              <w:bottom w:w="85" w:type="dxa"/>
            </w:tcMar>
          </w:tcPr>
          <w:p w:rsidR="00E54470" w:rsidRPr="00A4058A" w:rsidRDefault="00E54470" w:rsidP="00AB46FA">
            <w:pPr>
              <w:pStyle w:val="af7"/>
              <w:numPr>
                <w:ilvl w:val="0"/>
                <w:numId w:val="50"/>
              </w:numPr>
              <w:tabs>
                <w:tab w:val="clear" w:pos="434"/>
                <w:tab w:val="num" w:pos="233"/>
              </w:tabs>
              <w:ind w:left="233" w:hanging="233"/>
              <w:rPr>
                <w:sz w:val="24"/>
                <w:lang w:val="uk-UA"/>
              </w:rPr>
            </w:pPr>
            <w:r w:rsidRPr="00A4058A">
              <w:rPr>
                <w:sz w:val="24"/>
                <w:lang w:val="uk-UA"/>
              </w:rPr>
              <w:t>конкурс-огляд прикладної та технічної творчості</w:t>
            </w:r>
            <w:r w:rsidR="00387FAD" w:rsidRPr="00A4058A">
              <w:rPr>
                <w:sz w:val="24"/>
                <w:lang w:val="uk-UA"/>
              </w:rPr>
              <w:t xml:space="preserve"> </w:t>
            </w:r>
            <w:r w:rsidRPr="00A4058A">
              <w:rPr>
                <w:sz w:val="24"/>
                <w:lang w:val="uk-UA"/>
              </w:rPr>
              <w:t>«Світ прекрасного»</w:t>
            </w:r>
          </w:p>
        </w:tc>
        <w:tc>
          <w:tcPr>
            <w:tcW w:w="1307" w:type="dxa"/>
            <w:tcMar>
              <w:top w:w="85" w:type="dxa"/>
              <w:bottom w:w="85" w:type="dxa"/>
            </w:tcMar>
          </w:tcPr>
          <w:p w:rsidR="00E54470" w:rsidRPr="00A4058A" w:rsidRDefault="00E54470" w:rsidP="00E54470">
            <w:pPr>
              <w:rPr>
                <w:lang w:val="uk-UA" w:eastAsia="uk-UA"/>
              </w:rPr>
            </w:pPr>
            <w:r w:rsidRPr="00A4058A">
              <w:rPr>
                <w:lang w:val="uk-UA" w:eastAsia="uk-UA"/>
              </w:rPr>
              <w:t>березень</w:t>
            </w:r>
          </w:p>
        </w:tc>
        <w:tc>
          <w:tcPr>
            <w:tcW w:w="2384" w:type="dxa"/>
            <w:tcMar>
              <w:top w:w="85" w:type="dxa"/>
              <w:bottom w:w="85" w:type="dxa"/>
            </w:tcMar>
          </w:tcPr>
          <w:p w:rsidR="00E54470" w:rsidRPr="00A4058A" w:rsidRDefault="00E54470" w:rsidP="00E54470">
            <w:pPr>
              <w:rPr>
                <w:lang w:val="uk-UA" w:eastAsia="uk-UA"/>
              </w:rPr>
            </w:pPr>
            <w:r w:rsidRPr="00A4058A">
              <w:rPr>
                <w:lang w:val="uk-UA" w:eastAsia="uk-UA"/>
              </w:rPr>
              <w:t>актив груп</w:t>
            </w:r>
          </w:p>
          <w:p w:rsidR="00E54470" w:rsidRPr="00A4058A" w:rsidRDefault="00E54470" w:rsidP="00E54470">
            <w:pPr>
              <w:rPr>
                <w:lang w:val="uk-UA" w:eastAsia="uk-UA"/>
              </w:rPr>
            </w:pPr>
            <w:r w:rsidRPr="00A4058A">
              <w:rPr>
                <w:lang w:val="uk-UA" w:eastAsia="uk-UA"/>
              </w:rPr>
              <w:t>кер. гуртків</w:t>
            </w:r>
          </w:p>
        </w:tc>
        <w:tc>
          <w:tcPr>
            <w:tcW w:w="1276" w:type="dxa"/>
            <w:tcMar>
              <w:top w:w="85" w:type="dxa"/>
              <w:bottom w:w="85" w:type="dxa"/>
            </w:tcMar>
          </w:tcPr>
          <w:p w:rsidR="00E54470" w:rsidRPr="00A4058A" w:rsidRDefault="00E54470" w:rsidP="00E54470">
            <w:pPr>
              <w:rPr>
                <w:lang w:val="uk-UA"/>
              </w:rPr>
            </w:pPr>
          </w:p>
        </w:tc>
      </w:tr>
      <w:tr w:rsidR="00A4058A" w:rsidRPr="00A4058A" w:rsidTr="00F02E0B">
        <w:trPr>
          <w:cantSplit/>
          <w:trHeight w:val="20"/>
        </w:trPr>
        <w:tc>
          <w:tcPr>
            <w:tcW w:w="647" w:type="dxa"/>
            <w:tcMar>
              <w:top w:w="85" w:type="dxa"/>
              <w:bottom w:w="85" w:type="dxa"/>
            </w:tcMar>
          </w:tcPr>
          <w:p w:rsidR="00E54470" w:rsidRPr="00A4058A" w:rsidRDefault="00E54470" w:rsidP="00E54470">
            <w:pPr>
              <w:ind w:left="57"/>
              <w:jc w:val="both"/>
              <w:rPr>
                <w:lang w:val="uk-UA"/>
              </w:rPr>
            </w:pPr>
          </w:p>
        </w:tc>
        <w:tc>
          <w:tcPr>
            <w:tcW w:w="4304" w:type="dxa"/>
            <w:tcMar>
              <w:top w:w="85" w:type="dxa"/>
              <w:bottom w:w="85" w:type="dxa"/>
            </w:tcMar>
          </w:tcPr>
          <w:p w:rsidR="00E54470" w:rsidRPr="00A4058A" w:rsidRDefault="00E54470" w:rsidP="00AB46FA">
            <w:pPr>
              <w:pStyle w:val="af7"/>
              <w:numPr>
                <w:ilvl w:val="0"/>
                <w:numId w:val="50"/>
              </w:numPr>
              <w:tabs>
                <w:tab w:val="clear" w:pos="434"/>
                <w:tab w:val="num" w:pos="233"/>
              </w:tabs>
              <w:ind w:left="233" w:hanging="233"/>
              <w:rPr>
                <w:sz w:val="24"/>
                <w:lang w:val="uk-UA"/>
              </w:rPr>
            </w:pPr>
            <w:r w:rsidRPr="00A4058A">
              <w:rPr>
                <w:sz w:val="24"/>
                <w:lang w:val="uk-UA"/>
              </w:rPr>
              <w:t>конкурс листівок-привітань «День працівника освіти»</w:t>
            </w:r>
          </w:p>
        </w:tc>
        <w:tc>
          <w:tcPr>
            <w:tcW w:w="1307" w:type="dxa"/>
            <w:tcMar>
              <w:top w:w="85" w:type="dxa"/>
              <w:bottom w:w="85" w:type="dxa"/>
            </w:tcMar>
          </w:tcPr>
          <w:p w:rsidR="00E54470" w:rsidRPr="00A4058A" w:rsidRDefault="00E54470" w:rsidP="00E54470">
            <w:pPr>
              <w:rPr>
                <w:lang w:val="uk-UA" w:eastAsia="uk-UA"/>
              </w:rPr>
            </w:pPr>
            <w:r w:rsidRPr="00A4058A">
              <w:rPr>
                <w:lang w:val="uk-UA" w:eastAsia="uk-UA"/>
              </w:rPr>
              <w:t>жовтень</w:t>
            </w:r>
          </w:p>
        </w:tc>
        <w:tc>
          <w:tcPr>
            <w:tcW w:w="2384" w:type="dxa"/>
            <w:tcMar>
              <w:top w:w="85" w:type="dxa"/>
              <w:bottom w:w="85" w:type="dxa"/>
            </w:tcMar>
          </w:tcPr>
          <w:p w:rsidR="00E54470" w:rsidRPr="00A4058A" w:rsidRDefault="00E54470" w:rsidP="00E54470">
            <w:pPr>
              <w:rPr>
                <w:lang w:val="uk-UA" w:eastAsia="uk-UA"/>
              </w:rPr>
            </w:pPr>
            <w:r w:rsidRPr="00A4058A">
              <w:rPr>
                <w:lang w:val="uk-UA" w:eastAsia="uk-UA"/>
              </w:rPr>
              <w:t>актив груп</w:t>
            </w:r>
          </w:p>
        </w:tc>
        <w:tc>
          <w:tcPr>
            <w:tcW w:w="1276" w:type="dxa"/>
            <w:tcMar>
              <w:top w:w="85" w:type="dxa"/>
              <w:bottom w:w="85" w:type="dxa"/>
            </w:tcMar>
          </w:tcPr>
          <w:p w:rsidR="00E54470" w:rsidRPr="00A4058A" w:rsidRDefault="00E54470" w:rsidP="00E54470">
            <w:pPr>
              <w:rPr>
                <w:lang w:val="uk-UA"/>
              </w:rPr>
            </w:pPr>
          </w:p>
        </w:tc>
      </w:tr>
      <w:tr w:rsidR="00A4058A" w:rsidRPr="00A4058A" w:rsidTr="00F02E0B">
        <w:trPr>
          <w:cantSplit/>
          <w:trHeight w:val="20"/>
        </w:trPr>
        <w:tc>
          <w:tcPr>
            <w:tcW w:w="647" w:type="dxa"/>
            <w:tcMar>
              <w:top w:w="85" w:type="dxa"/>
              <w:bottom w:w="85" w:type="dxa"/>
            </w:tcMar>
          </w:tcPr>
          <w:p w:rsidR="00E54470" w:rsidRPr="00A4058A" w:rsidRDefault="00E54470" w:rsidP="00E54470">
            <w:pPr>
              <w:ind w:left="57"/>
              <w:jc w:val="both"/>
              <w:rPr>
                <w:lang w:val="uk-UA"/>
              </w:rPr>
            </w:pPr>
          </w:p>
        </w:tc>
        <w:tc>
          <w:tcPr>
            <w:tcW w:w="4304" w:type="dxa"/>
            <w:tcMar>
              <w:top w:w="85" w:type="dxa"/>
              <w:bottom w:w="85" w:type="dxa"/>
            </w:tcMar>
          </w:tcPr>
          <w:p w:rsidR="00E54470" w:rsidRPr="00A4058A" w:rsidRDefault="00E54470" w:rsidP="00AB46FA">
            <w:pPr>
              <w:pStyle w:val="af7"/>
              <w:numPr>
                <w:ilvl w:val="0"/>
                <w:numId w:val="50"/>
              </w:numPr>
              <w:tabs>
                <w:tab w:val="clear" w:pos="434"/>
                <w:tab w:val="num" w:pos="233"/>
              </w:tabs>
              <w:ind w:left="233" w:hanging="233"/>
              <w:rPr>
                <w:sz w:val="24"/>
                <w:lang w:val="uk-UA"/>
              </w:rPr>
            </w:pPr>
            <w:r w:rsidRPr="00A4058A">
              <w:rPr>
                <w:sz w:val="24"/>
                <w:lang w:val="uk-UA"/>
              </w:rPr>
              <w:t>конкурс новорічних листівок</w:t>
            </w:r>
            <w:r w:rsidR="00387FAD" w:rsidRPr="00A4058A">
              <w:rPr>
                <w:sz w:val="24"/>
                <w:lang w:val="uk-UA"/>
              </w:rPr>
              <w:t xml:space="preserve"> </w:t>
            </w:r>
            <w:r w:rsidRPr="00A4058A">
              <w:rPr>
                <w:sz w:val="24"/>
                <w:lang w:val="uk-UA"/>
              </w:rPr>
              <w:t>«Новорічні фантазії»</w:t>
            </w:r>
          </w:p>
        </w:tc>
        <w:tc>
          <w:tcPr>
            <w:tcW w:w="1307" w:type="dxa"/>
            <w:tcMar>
              <w:top w:w="85" w:type="dxa"/>
              <w:bottom w:w="85" w:type="dxa"/>
            </w:tcMar>
          </w:tcPr>
          <w:p w:rsidR="00E54470" w:rsidRPr="00A4058A" w:rsidRDefault="00E54470" w:rsidP="00E54470">
            <w:pPr>
              <w:rPr>
                <w:lang w:val="uk-UA" w:eastAsia="uk-UA"/>
              </w:rPr>
            </w:pPr>
            <w:r w:rsidRPr="00A4058A">
              <w:rPr>
                <w:lang w:val="uk-UA" w:eastAsia="uk-UA"/>
              </w:rPr>
              <w:t>21-25 грудня</w:t>
            </w:r>
          </w:p>
        </w:tc>
        <w:tc>
          <w:tcPr>
            <w:tcW w:w="2384" w:type="dxa"/>
            <w:tcMar>
              <w:top w:w="85" w:type="dxa"/>
              <w:bottom w:w="85" w:type="dxa"/>
            </w:tcMar>
          </w:tcPr>
          <w:p w:rsidR="00E54470" w:rsidRPr="00A4058A" w:rsidRDefault="00E54470" w:rsidP="00E54470">
            <w:pPr>
              <w:rPr>
                <w:lang w:val="uk-UA" w:eastAsia="uk-UA"/>
              </w:rPr>
            </w:pPr>
            <w:r w:rsidRPr="00A4058A">
              <w:rPr>
                <w:lang w:val="uk-UA" w:eastAsia="uk-UA"/>
              </w:rPr>
              <w:t>актив груп</w:t>
            </w:r>
          </w:p>
        </w:tc>
        <w:tc>
          <w:tcPr>
            <w:tcW w:w="1276" w:type="dxa"/>
            <w:tcMar>
              <w:top w:w="85" w:type="dxa"/>
              <w:bottom w:w="85" w:type="dxa"/>
            </w:tcMar>
          </w:tcPr>
          <w:p w:rsidR="00E54470" w:rsidRPr="00A4058A" w:rsidRDefault="00E54470" w:rsidP="00E54470">
            <w:pPr>
              <w:rPr>
                <w:lang w:val="uk-UA"/>
              </w:rPr>
            </w:pPr>
          </w:p>
        </w:tc>
      </w:tr>
      <w:tr w:rsidR="00A4058A" w:rsidRPr="00A4058A" w:rsidTr="00F02E0B">
        <w:trPr>
          <w:cantSplit/>
          <w:trHeight w:val="20"/>
        </w:trPr>
        <w:tc>
          <w:tcPr>
            <w:tcW w:w="647" w:type="dxa"/>
            <w:tcMar>
              <w:top w:w="85" w:type="dxa"/>
              <w:bottom w:w="85" w:type="dxa"/>
            </w:tcMar>
          </w:tcPr>
          <w:p w:rsidR="00E54470" w:rsidRPr="00A4058A" w:rsidRDefault="00E54470" w:rsidP="00E54470">
            <w:pPr>
              <w:ind w:left="57"/>
              <w:jc w:val="both"/>
              <w:rPr>
                <w:lang w:val="uk-UA"/>
              </w:rPr>
            </w:pPr>
          </w:p>
        </w:tc>
        <w:tc>
          <w:tcPr>
            <w:tcW w:w="4304" w:type="dxa"/>
            <w:tcMar>
              <w:top w:w="85" w:type="dxa"/>
              <w:bottom w:w="85" w:type="dxa"/>
            </w:tcMar>
          </w:tcPr>
          <w:p w:rsidR="00E54470" w:rsidRPr="00A4058A" w:rsidRDefault="00E54470" w:rsidP="00AB46FA">
            <w:pPr>
              <w:pStyle w:val="af7"/>
              <w:numPr>
                <w:ilvl w:val="0"/>
                <w:numId w:val="50"/>
              </w:numPr>
              <w:tabs>
                <w:tab w:val="clear" w:pos="434"/>
                <w:tab w:val="num" w:pos="233"/>
              </w:tabs>
              <w:ind w:left="233" w:hanging="233"/>
              <w:rPr>
                <w:sz w:val="24"/>
                <w:lang w:val="uk-UA"/>
              </w:rPr>
            </w:pPr>
            <w:r w:rsidRPr="00A4058A">
              <w:rPr>
                <w:sz w:val="24"/>
                <w:lang w:val="uk-UA"/>
              </w:rPr>
              <w:t>конкурс листівок-привітань з Днем закоханих «Під знаком Купідона»</w:t>
            </w:r>
          </w:p>
        </w:tc>
        <w:tc>
          <w:tcPr>
            <w:tcW w:w="1307" w:type="dxa"/>
            <w:tcMar>
              <w:top w:w="85" w:type="dxa"/>
              <w:bottom w:w="85" w:type="dxa"/>
            </w:tcMar>
          </w:tcPr>
          <w:p w:rsidR="00E54470" w:rsidRPr="00A4058A" w:rsidRDefault="00E54470" w:rsidP="00E54470">
            <w:pPr>
              <w:rPr>
                <w:lang w:val="uk-UA" w:eastAsia="uk-UA"/>
              </w:rPr>
            </w:pPr>
            <w:r w:rsidRPr="00A4058A">
              <w:rPr>
                <w:lang w:val="uk-UA" w:eastAsia="uk-UA"/>
              </w:rPr>
              <w:t>14 лютого</w:t>
            </w:r>
          </w:p>
        </w:tc>
        <w:tc>
          <w:tcPr>
            <w:tcW w:w="2384" w:type="dxa"/>
            <w:tcMar>
              <w:top w:w="85" w:type="dxa"/>
              <w:bottom w:w="85" w:type="dxa"/>
            </w:tcMar>
          </w:tcPr>
          <w:p w:rsidR="00E54470" w:rsidRPr="00A4058A" w:rsidRDefault="00E54470" w:rsidP="00E54470">
            <w:pPr>
              <w:rPr>
                <w:lang w:val="uk-UA" w:eastAsia="uk-UA"/>
              </w:rPr>
            </w:pPr>
            <w:r w:rsidRPr="00A4058A">
              <w:rPr>
                <w:lang w:val="uk-UA" w:eastAsia="uk-UA"/>
              </w:rPr>
              <w:t>актив груп</w:t>
            </w:r>
          </w:p>
        </w:tc>
        <w:tc>
          <w:tcPr>
            <w:tcW w:w="1276" w:type="dxa"/>
            <w:tcMar>
              <w:top w:w="85" w:type="dxa"/>
              <w:bottom w:w="85" w:type="dxa"/>
            </w:tcMar>
          </w:tcPr>
          <w:p w:rsidR="00E54470" w:rsidRPr="00A4058A" w:rsidRDefault="00E54470" w:rsidP="00E54470">
            <w:pPr>
              <w:rPr>
                <w:lang w:val="uk-UA"/>
              </w:rPr>
            </w:pPr>
          </w:p>
        </w:tc>
      </w:tr>
      <w:tr w:rsidR="00A4058A" w:rsidRPr="00A4058A" w:rsidTr="00F02E0B">
        <w:trPr>
          <w:cantSplit/>
          <w:trHeight w:val="20"/>
        </w:trPr>
        <w:tc>
          <w:tcPr>
            <w:tcW w:w="647" w:type="dxa"/>
            <w:tcMar>
              <w:top w:w="85" w:type="dxa"/>
              <w:bottom w:w="85" w:type="dxa"/>
            </w:tcMar>
          </w:tcPr>
          <w:p w:rsidR="00E54470" w:rsidRPr="00A4058A" w:rsidRDefault="00E54470" w:rsidP="00E54470">
            <w:pPr>
              <w:ind w:left="57"/>
              <w:jc w:val="both"/>
              <w:rPr>
                <w:lang w:val="uk-UA"/>
              </w:rPr>
            </w:pPr>
          </w:p>
        </w:tc>
        <w:tc>
          <w:tcPr>
            <w:tcW w:w="4304" w:type="dxa"/>
            <w:tcMar>
              <w:top w:w="85" w:type="dxa"/>
              <w:bottom w:w="85" w:type="dxa"/>
            </w:tcMar>
          </w:tcPr>
          <w:p w:rsidR="00E54470" w:rsidRPr="00A4058A" w:rsidRDefault="00E54470" w:rsidP="00AB46FA">
            <w:pPr>
              <w:pStyle w:val="af7"/>
              <w:numPr>
                <w:ilvl w:val="0"/>
                <w:numId w:val="50"/>
              </w:numPr>
              <w:tabs>
                <w:tab w:val="clear" w:pos="434"/>
                <w:tab w:val="num" w:pos="233"/>
              </w:tabs>
              <w:ind w:left="233" w:hanging="233"/>
              <w:rPr>
                <w:sz w:val="24"/>
                <w:lang w:val="uk-UA"/>
              </w:rPr>
            </w:pPr>
            <w:r w:rsidRPr="00A4058A">
              <w:rPr>
                <w:sz w:val="24"/>
                <w:lang w:val="uk-UA"/>
              </w:rPr>
              <w:t>конкурс листівок: Краса вкарбована у вічність» (до 8 березня)</w:t>
            </w:r>
          </w:p>
        </w:tc>
        <w:tc>
          <w:tcPr>
            <w:tcW w:w="1307" w:type="dxa"/>
            <w:tcMar>
              <w:top w:w="85" w:type="dxa"/>
              <w:bottom w:w="85" w:type="dxa"/>
            </w:tcMar>
          </w:tcPr>
          <w:p w:rsidR="00E54470" w:rsidRPr="00A4058A" w:rsidRDefault="00E54470" w:rsidP="00E54470">
            <w:pPr>
              <w:rPr>
                <w:lang w:val="uk-UA" w:eastAsia="uk-UA"/>
              </w:rPr>
            </w:pPr>
            <w:r w:rsidRPr="00A4058A">
              <w:rPr>
                <w:lang w:val="uk-UA" w:eastAsia="uk-UA"/>
              </w:rPr>
              <w:t>березень</w:t>
            </w:r>
          </w:p>
        </w:tc>
        <w:tc>
          <w:tcPr>
            <w:tcW w:w="2384" w:type="dxa"/>
            <w:tcMar>
              <w:top w:w="85" w:type="dxa"/>
              <w:bottom w:w="85" w:type="dxa"/>
            </w:tcMar>
          </w:tcPr>
          <w:p w:rsidR="00E54470" w:rsidRPr="00A4058A" w:rsidRDefault="00E54470" w:rsidP="00E54470">
            <w:pPr>
              <w:rPr>
                <w:lang w:val="uk-UA" w:eastAsia="uk-UA"/>
              </w:rPr>
            </w:pPr>
            <w:r w:rsidRPr="00A4058A">
              <w:rPr>
                <w:lang w:val="uk-UA" w:eastAsia="uk-UA"/>
              </w:rPr>
              <w:t>актив груп</w:t>
            </w:r>
          </w:p>
        </w:tc>
        <w:tc>
          <w:tcPr>
            <w:tcW w:w="1276" w:type="dxa"/>
            <w:tcMar>
              <w:top w:w="85" w:type="dxa"/>
              <w:bottom w:w="85" w:type="dxa"/>
            </w:tcMar>
          </w:tcPr>
          <w:p w:rsidR="00E54470" w:rsidRPr="00A4058A" w:rsidRDefault="00E54470" w:rsidP="00E54470">
            <w:pPr>
              <w:rPr>
                <w:lang w:val="uk-UA"/>
              </w:rPr>
            </w:pPr>
          </w:p>
        </w:tc>
      </w:tr>
      <w:tr w:rsidR="00A4058A" w:rsidRPr="00A4058A" w:rsidTr="00F02E0B">
        <w:trPr>
          <w:cantSplit/>
          <w:trHeight w:val="20"/>
        </w:trPr>
        <w:tc>
          <w:tcPr>
            <w:tcW w:w="647" w:type="dxa"/>
            <w:tcMar>
              <w:top w:w="85" w:type="dxa"/>
              <w:bottom w:w="85" w:type="dxa"/>
            </w:tcMar>
          </w:tcPr>
          <w:p w:rsidR="00E54470" w:rsidRPr="00A4058A" w:rsidRDefault="00E54470" w:rsidP="00E54470">
            <w:pPr>
              <w:ind w:left="57"/>
              <w:jc w:val="both"/>
              <w:rPr>
                <w:lang w:val="uk-UA"/>
              </w:rPr>
            </w:pPr>
          </w:p>
        </w:tc>
        <w:tc>
          <w:tcPr>
            <w:tcW w:w="4304" w:type="dxa"/>
            <w:tcMar>
              <w:top w:w="85" w:type="dxa"/>
              <w:bottom w:w="85" w:type="dxa"/>
            </w:tcMar>
          </w:tcPr>
          <w:p w:rsidR="00E54470" w:rsidRPr="00A4058A" w:rsidRDefault="00E54470" w:rsidP="00AB46FA">
            <w:pPr>
              <w:pStyle w:val="af7"/>
              <w:numPr>
                <w:ilvl w:val="0"/>
                <w:numId w:val="50"/>
              </w:numPr>
              <w:tabs>
                <w:tab w:val="clear" w:pos="434"/>
                <w:tab w:val="num" w:pos="233"/>
              </w:tabs>
              <w:ind w:left="233" w:hanging="233"/>
              <w:rPr>
                <w:sz w:val="24"/>
                <w:lang w:val="uk-UA"/>
              </w:rPr>
            </w:pPr>
            <w:r w:rsidRPr="00A4058A">
              <w:rPr>
                <w:sz w:val="24"/>
                <w:lang w:val="uk-UA"/>
              </w:rPr>
              <w:t>Знайомство з кращими роботами – результатами атестаційних робіт учнів різних професій для виховання особистості та створення умов для вільного формування власного світогляду учнів.</w:t>
            </w:r>
          </w:p>
        </w:tc>
        <w:tc>
          <w:tcPr>
            <w:tcW w:w="1307" w:type="dxa"/>
            <w:tcMar>
              <w:top w:w="85" w:type="dxa"/>
              <w:bottom w:w="85" w:type="dxa"/>
            </w:tcMar>
          </w:tcPr>
          <w:p w:rsidR="00E54470" w:rsidRPr="00A4058A" w:rsidRDefault="00E54470" w:rsidP="00E54470">
            <w:pPr>
              <w:rPr>
                <w:lang w:val="uk-UA"/>
              </w:rPr>
            </w:pPr>
            <w:r w:rsidRPr="00A4058A">
              <w:rPr>
                <w:lang w:val="uk-UA"/>
              </w:rPr>
              <w:t>постійно</w:t>
            </w:r>
          </w:p>
        </w:tc>
        <w:tc>
          <w:tcPr>
            <w:tcW w:w="2384" w:type="dxa"/>
            <w:tcMar>
              <w:top w:w="85" w:type="dxa"/>
              <w:bottom w:w="85" w:type="dxa"/>
            </w:tcMar>
          </w:tcPr>
          <w:p w:rsidR="00E54470" w:rsidRPr="00A4058A" w:rsidRDefault="00E54470" w:rsidP="00E54470">
            <w:pPr>
              <w:rPr>
                <w:lang w:val="uk-UA"/>
              </w:rPr>
            </w:pPr>
            <w:r w:rsidRPr="00A4058A">
              <w:rPr>
                <w:lang w:val="uk-UA"/>
              </w:rPr>
              <w:t>Викладачі та майстри в/н</w:t>
            </w:r>
          </w:p>
        </w:tc>
        <w:tc>
          <w:tcPr>
            <w:tcW w:w="1276" w:type="dxa"/>
            <w:tcMar>
              <w:top w:w="85" w:type="dxa"/>
              <w:bottom w:w="85" w:type="dxa"/>
            </w:tcMar>
          </w:tcPr>
          <w:p w:rsidR="00E54470" w:rsidRPr="00A4058A" w:rsidRDefault="00E54470" w:rsidP="00E54470">
            <w:pPr>
              <w:rPr>
                <w:lang w:val="uk-UA"/>
              </w:rPr>
            </w:pPr>
          </w:p>
        </w:tc>
      </w:tr>
      <w:tr w:rsidR="00A4058A" w:rsidRPr="00A4058A" w:rsidTr="00F02E0B">
        <w:trPr>
          <w:cantSplit/>
          <w:trHeight w:val="20"/>
        </w:trPr>
        <w:tc>
          <w:tcPr>
            <w:tcW w:w="647" w:type="dxa"/>
            <w:tcMar>
              <w:top w:w="85" w:type="dxa"/>
              <w:bottom w:w="85" w:type="dxa"/>
            </w:tcMar>
          </w:tcPr>
          <w:p w:rsidR="00E54470" w:rsidRPr="00A4058A" w:rsidRDefault="00E54470" w:rsidP="00AB46FA">
            <w:pPr>
              <w:numPr>
                <w:ilvl w:val="0"/>
                <w:numId w:val="51"/>
              </w:numPr>
              <w:jc w:val="both"/>
              <w:rPr>
                <w:lang w:val="uk-UA"/>
              </w:rPr>
            </w:pPr>
          </w:p>
        </w:tc>
        <w:tc>
          <w:tcPr>
            <w:tcW w:w="4304" w:type="dxa"/>
            <w:tcMar>
              <w:top w:w="85" w:type="dxa"/>
              <w:bottom w:w="85" w:type="dxa"/>
            </w:tcMar>
          </w:tcPr>
          <w:p w:rsidR="00E54470" w:rsidRPr="00A4058A" w:rsidRDefault="00E54470" w:rsidP="00E54470">
            <w:pPr>
              <w:rPr>
                <w:lang w:val="uk-UA" w:eastAsia="uk-UA"/>
              </w:rPr>
            </w:pPr>
            <w:r w:rsidRPr="00A4058A">
              <w:rPr>
                <w:lang w:val="uk-UA" w:eastAsia="uk-UA"/>
              </w:rPr>
              <w:t>Провести анкетування учнів з метою виявлення уподобань, інтересів і смаків</w:t>
            </w:r>
          </w:p>
        </w:tc>
        <w:tc>
          <w:tcPr>
            <w:tcW w:w="1307" w:type="dxa"/>
            <w:tcMar>
              <w:top w:w="85" w:type="dxa"/>
              <w:bottom w:w="85" w:type="dxa"/>
            </w:tcMar>
          </w:tcPr>
          <w:p w:rsidR="00E54470" w:rsidRPr="00A4058A" w:rsidRDefault="00E54470" w:rsidP="00E54470">
            <w:pPr>
              <w:rPr>
                <w:lang w:val="uk-UA" w:eastAsia="uk-UA"/>
              </w:rPr>
            </w:pPr>
            <w:r w:rsidRPr="00A4058A">
              <w:rPr>
                <w:lang w:val="uk-UA" w:eastAsia="uk-UA"/>
              </w:rPr>
              <w:t>вересень</w:t>
            </w:r>
          </w:p>
        </w:tc>
        <w:tc>
          <w:tcPr>
            <w:tcW w:w="2384" w:type="dxa"/>
            <w:tcMar>
              <w:top w:w="85" w:type="dxa"/>
              <w:bottom w:w="85" w:type="dxa"/>
            </w:tcMar>
          </w:tcPr>
          <w:p w:rsidR="00E54470" w:rsidRPr="00A4058A" w:rsidRDefault="00E54470" w:rsidP="00E54470">
            <w:pPr>
              <w:rPr>
                <w:lang w:val="uk-UA" w:eastAsia="uk-UA"/>
              </w:rPr>
            </w:pPr>
            <w:r w:rsidRPr="00A4058A">
              <w:rPr>
                <w:lang w:val="uk-UA" w:eastAsia="uk-UA"/>
              </w:rPr>
              <w:t>майстри в/н, класні керівники</w:t>
            </w:r>
          </w:p>
        </w:tc>
        <w:tc>
          <w:tcPr>
            <w:tcW w:w="1276" w:type="dxa"/>
            <w:tcMar>
              <w:top w:w="85" w:type="dxa"/>
              <w:bottom w:w="85" w:type="dxa"/>
            </w:tcMar>
          </w:tcPr>
          <w:p w:rsidR="00E54470" w:rsidRPr="00A4058A" w:rsidRDefault="00E54470" w:rsidP="00E54470">
            <w:pPr>
              <w:rPr>
                <w:lang w:val="uk-UA"/>
              </w:rPr>
            </w:pPr>
          </w:p>
        </w:tc>
      </w:tr>
      <w:tr w:rsidR="00A4058A" w:rsidRPr="00A4058A" w:rsidTr="00F02E0B">
        <w:trPr>
          <w:cantSplit/>
          <w:trHeight w:val="20"/>
        </w:trPr>
        <w:tc>
          <w:tcPr>
            <w:tcW w:w="647" w:type="dxa"/>
            <w:tcMar>
              <w:top w:w="85" w:type="dxa"/>
              <w:bottom w:w="85" w:type="dxa"/>
            </w:tcMar>
          </w:tcPr>
          <w:p w:rsidR="00E54470" w:rsidRPr="00A4058A" w:rsidRDefault="00E54470" w:rsidP="00AB46FA">
            <w:pPr>
              <w:numPr>
                <w:ilvl w:val="0"/>
                <w:numId w:val="51"/>
              </w:numPr>
              <w:jc w:val="both"/>
              <w:rPr>
                <w:lang w:val="uk-UA"/>
              </w:rPr>
            </w:pPr>
          </w:p>
        </w:tc>
        <w:tc>
          <w:tcPr>
            <w:tcW w:w="4304" w:type="dxa"/>
            <w:tcMar>
              <w:top w:w="85" w:type="dxa"/>
              <w:bottom w:w="85" w:type="dxa"/>
            </w:tcMar>
          </w:tcPr>
          <w:p w:rsidR="00E54470" w:rsidRPr="00A4058A" w:rsidRDefault="00E54470" w:rsidP="00E54470">
            <w:pPr>
              <w:rPr>
                <w:lang w:val="uk-UA" w:eastAsia="uk-UA"/>
              </w:rPr>
            </w:pPr>
            <w:r w:rsidRPr="00A4058A">
              <w:rPr>
                <w:lang w:val="uk-UA" w:eastAsia="uk-UA"/>
              </w:rPr>
              <w:t>Укомплектувати гуртки художньої самодіяльності, технічної та художньої творчості</w:t>
            </w:r>
          </w:p>
        </w:tc>
        <w:tc>
          <w:tcPr>
            <w:tcW w:w="1307" w:type="dxa"/>
            <w:tcMar>
              <w:top w:w="85" w:type="dxa"/>
              <w:bottom w:w="85" w:type="dxa"/>
            </w:tcMar>
          </w:tcPr>
          <w:p w:rsidR="00E54470" w:rsidRPr="00A4058A" w:rsidRDefault="00E54470" w:rsidP="00E54470">
            <w:pPr>
              <w:rPr>
                <w:lang w:val="uk-UA" w:eastAsia="uk-UA"/>
              </w:rPr>
            </w:pPr>
            <w:r w:rsidRPr="00A4058A">
              <w:rPr>
                <w:lang w:val="uk-UA" w:eastAsia="uk-UA"/>
              </w:rPr>
              <w:t>вересень</w:t>
            </w:r>
          </w:p>
        </w:tc>
        <w:tc>
          <w:tcPr>
            <w:tcW w:w="2384" w:type="dxa"/>
            <w:tcMar>
              <w:top w:w="85" w:type="dxa"/>
              <w:bottom w:w="85" w:type="dxa"/>
            </w:tcMar>
          </w:tcPr>
          <w:p w:rsidR="00E54470" w:rsidRPr="00A4058A" w:rsidRDefault="00E54470" w:rsidP="00E54470">
            <w:pPr>
              <w:rPr>
                <w:lang w:val="uk-UA" w:eastAsia="uk-UA"/>
              </w:rPr>
            </w:pPr>
            <w:r w:rsidRPr="00A4058A">
              <w:rPr>
                <w:lang w:val="uk-UA" w:eastAsia="uk-UA"/>
              </w:rPr>
              <w:t>керівники гуртків і секцій</w:t>
            </w:r>
          </w:p>
        </w:tc>
        <w:tc>
          <w:tcPr>
            <w:tcW w:w="1276" w:type="dxa"/>
            <w:tcMar>
              <w:top w:w="85" w:type="dxa"/>
              <w:bottom w:w="85" w:type="dxa"/>
            </w:tcMar>
          </w:tcPr>
          <w:p w:rsidR="00E54470" w:rsidRPr="00A4058A" w:rsidRDefault="00E54470" w:rsidP="00E54470">
            <w:pPr>
              <w:rPr>
                <w:lang w:val="uk-UA"/>
              </w:rPr>
            </w:pPr>
          </w:p>
        </w:tc>
      </w:tr>
      <w:tr w:rsidR="00A4058A" w:rsidRPr="00A4058A" w:rsidTr="00F02E0B">
        <w:trPr>
          <w:cantSplit/>
          <w:trHeight w:val="20"/>
        </w:trPr>
        <w:tc>
          <w:tcPr>
            <w:tcW w:w="647" w:type="dxa"/>
            <w:tcMar>
              <w:top w:w="85" w:type="dxa"/>
              <w:bottom w:w="85" w:type="dxa"/>
            </w:tcMar>
          </w:tcPr>
          <w:p w:rsidR="00E54470" w:rsidRPr="00A4058A" w:rsidRDefault="00E54470" w:rsidP="00AB46FA">
            <w:pPr>
              <w:numPr>
                <w:ilvl w:val="0"/>
                <w:numId w:val="51"/>
              </w:numPr>
              <w:jc w:val="both"/>
              <w:rPr>
                <w:lang w:val="uk-UA"/>
              </w:rPr>
            </w:pPr>
          </w:p>
        </w:tc>
        <w:tc>
          <w:tcPr>
            <w:tcW w:w="4304" w:type="dxa"/>
            <w:tcMar>
              <w:top w:w="85" w:type="dxa"/>
              <w:bottom w:w="85" w:type="dxa"/>
            </w:tcMar>
          </w:tcPr>
          <w:p w:rsidR="00E54470" w:rsidRPr="00A4058A" w:rsidRDefault="00E54470" w:rsidP="000F5793">
            <w:pPr>
              <w:rPr>
                <w:lang w:val="uk-UA" w:eastAsia="uk-UA"/>
              </w:rPr>
            </w:pPr>
            <w:r w:rsidRPr="00A4058A">
              <w:rPr>
                <w:lang w:val="uk-UA" w:eastAsia="uk-UA"/>
              </w:rPr>
              <w:t xml:space="preserve">1-й етап обласного </w:t>
            </w:r>
            <w:r w:rsidR="000F5793" w:rsidRPr="00A4058A">
              <w:rPr>
                <w:lang w:val="uk-UA" w:eastAsia="uk-UA"/>
              </w:rPr>
              <w:t>огляду</w:t>
            </w:r>
            <w:r w:rsidRPr="00A4058A">
              <w:rPr>
                <w:lang w:val="uk-UA" w:eastAsia="uk-UA"/>
              </w:rPr>
              <w:t>-конкурсу художньої самодіяльності та декоративно-прикладного мистецтва</w:t>
            </w:r>
            <w:r w:rsidR="00387FAD" w:rsidRPr="00A4058A">
              <w:rPr>
                <w:lang w:val="uk-UA" w:eastAsia="uk-UA"/>
              </w:rPr>
              <w:t xml:space="preserve"> </w:t>
            </w:r>
            <w:r w:rsidRPr="00A4058A">
              <w:rPr>
                <w:lang w:val="uk-UA" w:eastAsia="uk-UA"/>
              </w:rPr>
              <w:t>«Училище має таланти!</w:t>
            </w:r>
            <w:r w:rsidR="000F5793" w:rsidRPr="00A4058A">
              <w:rPr>
                <w:lang w:val="uk-UA" w:eastAsia="uk-UA"/>
              </w:rPr>
              <w:t>»</w:t>
            </w:r>
            <w:r w:rsidRPr="00A4058A">
              <w:rPr>
                <w:lang w:val="uk-UA" w:eastAsia="uk-UA"/>
              </w:rPr>
              <w:t xml:space="preserve"> серед учнів 1-го курсу</w:t>
            </w:r>
          </w:p>
        </w:tc>
        <w:tc>
          <w:tcPr>
            <w:tcW w:w="1307" w:type="dxa"/>
            <w:tcMar>
              <w:top w:w="85" w:type="dxa"/>
              <w:bottom w:w="85" w:type="dxa"/>
            </w:tcMar>
          </w:tcPr>
          <w:p w:rsidR="00E54470" w:rsidRPr="00A4058A" w:rsidRDefault="00E54470" w:rsidP="00E54470">
            <w:pPr>
              <w:rPr>
                <w:lang w:val="uk-UA" w:eastAsia="uk-UA"/>
              </w:rPr>
            </w:pPr>
            <w:r w:rsidRPr="00A4058A">
              <w:rPr>
                <w:lang w:val="uk-UA" w:eastAsia="uk-UA"/>
              </w:rPr>
              <w:t>листопад</w:t>
            </w:r>
          </w:p>
        </w:tc>
        <w:tc>
          <w:tcPr>
            <w:tcW w:w="2384" w:type="dxa"/>
            <w:tcMar>
              <w:top w:w="85" w:type="dxa"/>
              <w:bottom w:w="85" w:type="dxa"/>
            </w:tcMar>
          </w:tcPr>
          <w:p w:rsidR="00E54470" w:rsidRPr="00A4058A" w:rsidRDefault="00E54470" w:rsidP="00E54470">
            <w:pPr>
              <w:rPr>
                <w:lang w:val="uk-UA" w:eastAsia="uk-UA"/>
              </w:rPr>
            </w:pPr>
            <w:r w:rsidRPr="00A4058A">
              <w:rPr>
                <w:lang w:val="uk-UA" w:eastAsia="uk-UA"/>
              </w:rPr>
              <w:t>керівники гуртків, керівники груп, актив груп</w:t>
            </w:r>
          </w:p>
        </w:tc>
        <w:tc>
          <w:tcPr>
            <w:tcW w:w="1276" w:type="dxa"/>
            <w:tcMar>
              <w:top w:w="85" w:type="dxa"/>
              <w:bottom w:w="85" w:type="dxa"/>
            </w:tcMar>
          </w:tcPr>
          <w:p w:rsidR="00E54470" w:rsidRPr="00A4058A" w:rsidRDefault="00E54470" w:rsidP="00E54470">
            <w:pPr>
              <w:rPr>
                <w:lang w:val="uk-UA"/>
              </w:rPr>
            </w:pPr>
          </w:p>
        </w:tc>
      </w:tr>
      <w:tr w:rsidR="00A4058A" w:rsidRPr="00A4058A" w:rsidTr="00F02E0B">
        <w:trPr>
          <w:cantSplit/>
          <w:trHeight w:val="20"/>
        </w:trPr>
        <w:tc>
          <w:tcPr>
            <w:tcW w:w="647" w:type="dxa"/>
            <w:tcMar>
              <w:top w:w="85" w:type="dxa"/>
              <w:bottom w:w="85" w:type="dxa"/>
            </w:tcMar>
          </w:tcPr>
          <w:p w:rsidR="00E54470" w:rsidRPr="00A4058A" w:rsidRDefault="00E54470" w:rsidP="00AB46FA">
            <w:pPr>
              <w:numPr>
                <w:ilvl w:val="0"/>
                <w:numId w:val="51"/>
              </w:numPr>
              <w:jc w:val="both"/>
              <w:rPr>
                <w:lang w:val="uk-UA"/>
              </w:rPr>
            </w:pPr>
          </w:p>
        </w:tc>
        <w:tc>
          <w:tcPr>
            <w:tcW w:w="4304" w:type="dxa"/>
            <w:tcMar>
              <w:top w:w="85" w:type="dxa"/>
              <w:bottom w:w="85" w:type="dxa"/>
            </w:tcMar>
          </w:tcPr>
          <w:p w:rsidR="00E54470" w:rsidRPr="00A4058A" w:rsidRDefault="00E54470" w:rsidP="00E54470">
            <w:pPr>
              <w:rPr>
                <w:lang w:val="uk-UA" w:eastAsia="uk-UA"/>
              </w:rPr>
            </w:pPr>
            <w:r w:rsidRPr="00A4058A">
              <w:rPr>
                <w:lang w:val="uk-UA" w:eastAsia="uk-UA"/>
              </w:rPr>
              <w:t>Святкові загально училищні заходи:</w:t>
            </w:r>
          </w:p>
          <w:p w:rsidR="00E54470" w:rsidRPr="00A4058A" w:rsidRDefault="00E54470" w:rsidP="00E54470">
            <w:pPr>
              <w:rPr>
                <w:lang w:val="uk-UA" w:eastAsia="uk-UA"/>
              </w:rPr>
            </w:pPr>
            <w:r w:rsidRPr="00A4058A">
              <w:rPr>
                <w:lang w:val="uk-UA" w:eastAsia="uk-UA"/>
              </w:rPr>
              <w:t>«Вчителю, перед іменем твоїм...</w:t>
            </w:r>
            <w:r w:rsidR="000F5793" w:rsidRPr="00A4058A">
              <w:rPr>
                <w:lang w:val="uk-UA" w:eastAsia="uk-UA"/>
              </w:rPr>
              <w:t>»</w:t>
            </w:r>
          </w:p>
          <w:p w:rsidR="00E54470" w:rsidRPr="00A4058A" w:rsidRDefault="00E54470" w:rsidP="00E54470">
            <w:pPr>
              <w:rPr>
                <w:lang w:val="uk-UA" w:eastAsia="uk-UA"/>
              </w:rPr>
            </w:pPr>
          </w:p>
        </w:tc>
        <w:tc>
          <w:tcPr>
            <w:tcW w:w="1307" w:type="dxa"/>
            <w:tcMar>
              <w:top w:w="85" w:type="dxa"/>
              <w:bottom w:w="85" w:type="dxa"/>
            </w:tcMar>
          </w:tcPr>
          <w:p w:rsidR="00E54470" w:rsidRPr="00A4058A" w:rsidRDefault="00E54470" w:rsidP="00E54470">
            <w:pPr>
              <w:rPr>
                <w:lang w:val="uk-UA" w:eastAsia="uk-UA"/>
              </w:rPr>
            </w:pPr>
            <w:r w:rsidRPr="00A4058A">
              <w:rPr>
                <w:lang w:val="uk-UA" w:eastAsia="uk-UA"/>
              </w:rPr>
              <w:t>жовтень</w:t>
            </w:r>
          </w:p>
        </w:tc>
        <w:tc>
          <w:tcPr>
            <w:tcW w:w="2384" w:type="dxa"/>
            <w:tcMar>
              <w:top w:w="85" w:type="dxa"/>
              <w:bottom w:w="85" w:type="dxa"/>
            </w:tcMar>
          </w:tcPr>
          <w:p w:rsidR="00E54470" w:rsidRPr="00A4058A" w:rsidRDefault="00E54470" w:rsidP="00E54470">
            <w:pPr>
              <w:rPr>
                <w:lang w:val="uk-UA" w:eastAsia="uk-UA"/>
              </w:rPr>
            </w:pPr>
            <w:r w:rsidRPr="00A4058A">
              <w:rPr>
                <w:lang w:val="uk-UA" w:eastAsia="uk-UA"/>
              </w:rPr>
              <w:t>керівники гуртків, майстри в/н, класні керівники, актив груп</w:t>
            </w:r>
          </w:p>
        </w:tc>
        <w:tc>
          <w:tcPr>
            <w:tcW w:w="1276" w:type="dxa"/>
            <w:tcMar>
              <w:top w:w="85" w:type="dxa"/>
              <w:bottom w:w="85" w:type="dxa"/>
            </w:tcMar>
          </w:tcPr>
          <w:p w:rsidR="00E54470" w:rsidRPr="00A4058A" w:rsidRDefault="00E54470" w:rsidP="00E54470">
            <w:pPr>
              <w:rPr>
                <w:lang w:val="uk-UA"/>
              </w:rPr>
            </w:pPr>
          </w:p>
        </w:tc>
      </w:tr>
      <w:tr w:rsidR="00A4058A" w:rsidRPr="00A4058A" w:rsidTr="00F02E0B">
        <w:trPr>
          <w:cantSplit/>
          <w:trHeight w:val="20"/>
        </w:trPr>
        <w:tc>
          <w:tcPr>
            <w:tcW w:w="647" w:type="dxa"/>
            <w:tcMar>
              <w:top w:w="85" w:type="dxa"/>
              <w:bottom w:w="85" w:type="dxa"/>
            </w:tcMar>
          </w:tcPr>
          <w:p w:rsidR="00E54470" w:rsidRPr="00A4058A" w:rsidRDefault="00E54470" w:rsidP="00AB46FA">
            <w:pPr>
              <w:numPr>
                <w:ilvl w:val="0"/>
                <w:numId w:val="51"/>
              </w:numPr>
              <w:jc w:val="both"/>
              <w:rPr>
                <w:lang w:val="uk-UA"/>
              </w:rPr>
            </w:pPr>
          </w:p>
        </w:tc>
        <w:tc>
          <w:tcPr>
            <w:tcW w:w="4304" w:type="dxa"/>
            <w:tcMar>
              <w:top w:w="85" w:type="dxa"/>
              <w:bottom w:w="85" w:type="dxa"/>
            </w:tcMar>
          </w:tcPr>
          <w:p w:rsidR="00E54470" w:rsidRPr="00A4058A" w:rsidRDefault="00E54470" w:rsidP="00E54470">
            <w:pPr>
              <w:rPr>
                <w:lang w:val="uk-UA" w:eastAsia="uk-UA"/>
              </w:rPr>
            </w:pPr>
            <w:r w:rsidRPr="00A4058A">
              <w:rPr>
                <w:lang w:val="uk-UA" w:eastAsia="uk-UA"/>
              </w:rPr>
              <w:t>Різдвяні свята:</w:t>
            </w:r>
          </w:p>
          <w:p w:rsidR="00E54470" w:rsidRPr="00A4058A" w:rsidRDefault="00E54470" w:rsidP="00E54470">
            <w:pPr>
              <w:rPr>
                <w:lang w:val="uk-UA" w:eastAsia="uk-UA"/>
              </w:rPr>
            </w:pPr>
            <w:r w:rsidRPr="00A4058A">
              <w:rPr>
                <w:lang w:val="uk-UA" w:eastAsia="uk-UA"/>
              </w:rPr>
              <w:t>«Святий Миколай на порозі!»</w:t>
            </w:r>
          </w:p>
          <w:p w:rsidR="00E54470" w:rsidRPr="00A4058A" w:rsidRDefault="00E54470" w:rsidP="00E54470">
            <w:pPr>
              <w:rPr>
                <w:lang w:val="uk-UA" w:eastAsia="uk-UA"/>
              </w:rPr>
            </w:pPr>
            <w:r w:rsidRPr="00A4058A">
              <w:rPr>
                <w:lang w:val="uk-UA" w:eastAsia="uk-UA"/>
              </w:rPr>
              <w:t>«Новорічний вогник!»</w:t>
            </w:r>
          </w:p>
        </w:tc>
        <w:tc>
          <w:tcPr>
            <w:tcW w:w="1307" w:type="dxa"/>
            <w:tcMar>
              <w:top w:w="85" w:type="dxa"/>
              <w:bottom w:w="85" w:type="dxa"/>
            </w:tcMar>
          </w:tcPr>
          <w:p w:rsidR="00E54470" w:rsidRPr="00A4058A" w:rsidRDefault="00E54470" w:rsidP="00E54470">
            <w:pPr>
              <w:rPr>
                <w:lang w:val="uk-UA" w:eastAsia="uk-UA"/>
              </w:rPr>
            </w:pPr>
            <w:r w:rsidRPr="00A4058A">
              <w:rPr>
                <w:lang w:val="uk-UA" w:eastAsia="uk-UA"/>
              </w:rPr>
              <w:t>14 грудня</w:t>
            </w:r>
          </w:p>
          <w:p w:rsidR="00E54470" w:rsidRPr="00A4058A" w:rsidRDefault="00E54470" w:rsidP="00E54470">
            <w:pPr>
              <w:rPr>
                <w:lang w:val="uk-UA" w:eastAsia="uk-UA"/>
              </w:rPr>
            </w:pPr>
            <w:r w:rsidRPr="00A4058A">
              <w:rPr>
                <w:lang w:val="uk-UA" w:eastAsia="uk-UA"/>
              </w:rPr>
              <w:t>25 грудня</w:t>
            </w:r>
          </w:p>
        </w:tc>
        <w:tc>
          <w:tcPr>
            <w:tcW w:w="2384" w:type="dxa"/>
            <w:tcMar>
              <w:top w:w="85" w:type="dxa"/>
              <w:bottom w:w="85" w:type="dxa"/>
            </w:tcMar>
          </w:tcPr>
          <w:p w:rsidR="00E54470" w:rsidRPr="00A4058A" w:rsidRDefault="005D40B0" w:rsidP="00E54470">
            <w:pPr>
              <w:rPr>
                <w:lang w:val="uk-UA" w:eastAsia="uk-UA"/>
              </w:rPr>
            </w:pPr>
            <w:r w:rsidRPr="00A4058A">
              <w:rPr>
                <w:lang w:val="uk-UA" w:eastAsia="uk-UA"/>
              </w:rPr>
              <w:t>Заступник</w:t>
            </w:r>
            <w:r w:rsidR="00E54470" w:rsidRPr="00A4058A">
              <w:rPr>
                <w:lang w:val="uk-UA" w:eastAsia="uk-UA"/>
              </w:rPr>
              <w:t xml:space="preserve"> дир. з НВихР, кер.гуртків</w:t>
            </w:r>
          </w:p>
        </w:tc>
        <w:tc>
          <w:tcPr>
            <w:tcW w:w="1276" w:type="dxa"/>
            <w:tcMar>
              <w:top w:w="85" w:type="dxa"/>
              <w:bottom w:w="85" w:type="dxa"/>
            </w:tcMar>
          </w:tcPr>
          <w:p w:rsidR="00E54470" w:rsidRPr="00A4058A" w:rsidRDefault="00E54470" w:rsidP="00E54470">
            <w:pPr>
              <w:rPr>
                <w:lang w:val="uk-UA"/>
              </w:rPr>
            </w:pPr>
          </w:p>
        </w:tc>
      </w:tr>
      <w:tr w:rsidR="00A4058A" w:rsidRPr="00A4058A" w:rsidTr="00F02E0B">
        <w:trPr>
          <w:cantSplit/>
          <w:trHeight w:val="20"/>
        </w:trPr>
        <w:tc>
          <w:tcPr>
            <w:tcW w:w="647" w:type="dxa"/>
            <w:tcMar>
              <w:top w:w="85" w:type="dxa"/>
              <w:bottom w:w="85" w:type="dxa"/>
            </w:tcMar>
          </w:tcPr>
          <w:p w:rsidR="00E54470" w:rsidRPr="00A4058A" w:rsidRDefault="00E54470" w:rsidP="00AB46FA">
            <w:pPr>
              <w:numPr>
                <w:ilvl w:val="0"/>
                <w:numId w:val="51"/>
              </w:numPr>
              <w:jc w:val="both"/>
              <w:rPr>
                <w:lang w:val="uk-UA"/>
              </w:rPr>
            </w:pPr>
          </w:p>
        </w:tc>
        <w:tc>
          <w:tcPr>
            <w:tcW w:w="4304" w:type="dxa"/>
            <w:tcMar>
              <w:top w:w="85" w:type="dxa"/>
              <w:bottom w:w="85" w:type="dxa"/>
            </w:tcMar>
          </w:tcPr>
          <w:p w:rsidR="00E54470" w:rsidRPr="00A4058A" w:rsidRDefault="00E54470" w:rsidP="00E54470">
            <w:pPr>
              <w:rPr>
                <w:lang w:val="uk-UA" w:eastAsia="uk-UA"/>
              </w:rPr>
            </w:pPr>
            <w:r w:rsidRPr="00A4058A">
              <w:rPr>
                <w:lang w:val="uk-UA" w:eastAsia="uk-UA"/>
              </w:rPr>
              <w:t>Шоу-програма «Кохання з першого погляду»</w:t>
            </w:r>
          </w:p>
        </w:tc>
        <w:tc>
          <w:tcPr>
            <w:tcW w:w="1307" w:type="dxa"/>
            <w:tcMar>
              <w:top w:w="85" w:type="dxa"/>
              <w:bottom w:w="85" w:type="dxa"/>
            </w:tcMar>
          </w:tcPr>
          <w:p w:rsidR="00E54470" w:rsidRPr="00A4058A" w:rsidRDefault="00E54470" w:rsidP="00E54470">
            <w:pPr>
              <w:rPr>
                <w:lang w:val="uk-UA" w:eastAsia="uk-UA"/>
              </w:rPr>
            </w:pPr>
            <w:r w:rsidRPr="00A4058A">
              <w:rPr>
                <w:lang w:val="uk-UA" w:eastAsia="uk-UA"/>
              </w:rPr>
              <w:t>лютий</w:t>
            </w:r>
          </w:p>
        </w:tc>
        <w:tc>
          <w:tcPr>
            <w:tcW w:w="2384" w:type="dxa"/>
            <w:tcMar>
              <w:top w:w="85" w:type="dxa"/>
              <w:bottom w:w="85" w:type="dxa"/>
            </w:tcMar>
          </w:tcPr>
          <w:p w:rsidR="00E54470" w:rsidRPr="00A4058A" w:rsidRDefault="00E54470" w:rsidP="00E54470">
            <w:pPr>
              <w:rPr>
                <w:lang w:val="uk-UA" w:eastAsia="uk-UA"/>
              </w:rPr>
            </w:pPr>
            <w:r w:rsidRPr="00A4058A">
              <w:rPr>
                <w:lang w:val="uk-UA" w:eastAsia="uk-UA"/>
              </w:rPr>
              <w:t xml:space="preserve">кер.гуртків, </w:t>
            </w:r>
            <w:r w:rsidR="00863CE6" w:rsidRPr="00A4058A">
              <w:rPr>
                <w:lang w:val="uk-UA" w:eastAsia="uk-UA"/>
              </w:rPr>
              <w:t>класні керівники</w:t>
            </w:r>
          </w:p>
        </w:tc>
        <w:tc>
          <w:tcPr>
            <w:tcW w:w="1276" w:type="dxa"/>
            <w:tcMar>
              <w:top w:w="85" w:type="dxa"/>
              <w:bottom w:w="85" w:type="dxa"/>
            </w:tcMar>
          </w:tcPr>
          <w:p w:rsidR="00E54470" w:rsidRPr="00A4058A" w:rsidRDefault="00E54470" w:rsidP="00E54470">
            <w:pPr>
              <w:rPr>
                <w:lang w:val="uk-UA"/>
              </w:rPr>
            </w:pPr>
          </w:p>
        </w:tc>
      </w:tr>
      <w:tr w:rsidR="00A4058A" w:rsidRPr="00A4058A" w:rsidTr="00F02E0B">
        <w:trPr>
          <w:cantSplit/>
          <w:trHeight w:val="20"/>
        </w:trPr>
        <w:tc>
          <w:tcPr>
            <w:tcW w:w="647" w:type="dxa"/>
            <w:tcMar>
              <w:top w:w="85" w:type="dxa"/>
              <w:bottom w:w="85" w:type="dxa"/>
            </w:tcMar>
          </w:tcPr>
          <w:p w:rsidR="00E54470" w:rsidRPr="00A4058A" w:rsidRDefault="00E54470" w:rsidP="00AB46FA">
            <w:pPr>
              <w:numPr>
                <w:ilvl w:val="0"/>
                <w:numId w:val="51"/>
              </w:numPr>
              <w:jc w:val="both"/>
              <w:rPr>
                <w:lang w:val="uk-UA"/>
              </w:rPr>
            </w:pPr>
          </w:p>
        </w:tc>
        <w:tc>
          <w:tcPr>
            <w:tcW w:w="4304" w:type="dxa"/>
            <w:tcMar>
              <w:top w:w="85" w:type="dxa"/>
              <w:bottom w:w="85" w:type="dxa"/>
            </w:tcMar>
          </w:tcPr>
          <w:p w:rsidR="00E54470" w:rsidRPr="00A4058A" w:rsidRDefault="00E54470" w:rsidP="000F5793">
            <w:pPr>
              <w:rPr>
                <w:lang w:val="uk-UA" w:eastAsia="uk-UA"/>
              </w:rPr>
            </w:pPr>
            <w:r w:rsidRPr="00A4058A">
              <w:rPr>
                <w:lang w:val="uk-UA" w:eastAsia="uk-UA"/>
              </w:rPr>
              <w:t>Святковий концерт</w:t>
            </w:r>
            <w:r w:rsidR="000F5793" w:rsidRPr="00A4058A">
              <w:rPr>
                <w:lang w:val="uk-UA" w:eastAsia="uk-UA"/>
              </w:rPr>
              <w:t xml:space="preserve"> «</w:t>
            </w:r>
            <w:r w:rsidRPr="00A4058A">
              <w:rPr>
                <w:lang w:val="uk-UA" w:eastAsia="uk-UA"/>
              </w:rPr>
              <w:t>Ми матір називаємо святою»</w:t>
            </w:r>
          </w:p>
        </w:tc>
        <w:tc>
          <w:tcPr>
            <w:tcW w:w="1307" w:type="dxa"/>
            <w:tcMar>
              <w:top w:w="85" w:type="dxa"/>
              <w:bottom w:w="85" w:type="dxa"/>
            </w:tcMar>
          </w:tcPr>
          <w:p w:rsidR="00E54470" w:rsidRPr="00A4058A" w:rsidRDefault="00E54470" w:rsidP="00E54470">
            <w:pPr>
              <w:rPr>
                <w:lang w:val="uk-UA" w:eastAsia="uk-UA"/>
              </w:rPr>
            </w:pPr>
            <w:r w:rsidRPr="00A4058A">
              <w:rPr>
                <w:lang w:val="uk-UA" w:eastAsia="uk-UA"/>
              </w:rPr>
              <w:t>7 березня</w:t>
            </w:r>
          </w:p>
        </w:tc>
        <w:tc>
          <w:tcPr>
            <w:tcW w:w="2384" w:type="dxa"/>
            <w:tcMar>
              <w:top w:w="85" w:type="dxa"/>
              <w:bottom w:w="85" w:type="dxa"/>
            </w:tcMar>
          </w:tcPr>
          <w:p w:rsidR="00E54470" w:rsidRPr="00A4058A" w:rsidRDefault="005D40B0" w:rsidP="00E54470">
            <w:pPr>
              <w:rPr>
                <w:lang w:val="uk-UA" w:eastAsia="uk-UA"/>
              </w:rPr>
            </w:pPr>
            <w:r w:rsidRPr="00A4058A">
              <w:rPr>
                <w:lang w:val="uk-UA" w:eastAsia="uk-UA"/>
              </w:rPr>
              <w:t>Заступник</w:t>
            </w:r>
            <w:r w:rsidR="00E54470" w:rsidRPr="00A4058A">
              <w:rPr>
                <w:lang w:val="uk-UA" w:eastAsia="uk-UA"/>
              </w:rPr>
              <w:t xml:space="preserve"> дир. з НВихР, кер.гуртків</w:t>
            </w:r>
          </w:p>
        </w:tc>
        <w:tc>
          <w:tcPr>
            <w:tcW w:w="1276" w:type="dxa"/>
            <w:tcMar>
              <w:top w:w="85" w:type="dxa"/>
              <w:bottom w:w="85" w:type="dxa"/>
            </w:tcMar>
          </w:tcPr>
          <w:p w:rsidR="00E54470" w:rsidRPr="00A4058A" w:rsidRDefault="00E54470" w:rsidP="00E54470">
            <w:pPr>
              <w:rPr>
                <w:lang w:val="uk-UA"/>
              </w:rPr>
            </w:pPr>
          </w:p>
        </w:tc>
      </w:tr>
      <w:tr w:rsidR="00A4058A" w:rsidRPr="00A4058A" w:rsidTr="00F02E0B">
        <w:trPr>
          <w:cantSplit/>
          <w:trHeight w:val="20"/>
        </w:trPr>
        <w:tc>
          <w:tcPr>
            <w:tcW w:w="647" w:type="dxa"/>
            <w:tcMar>
              <w:top w:w="85" w:type="dxa"/>
              <w:bottom w:w="85" w:type="dxa"/>
            </w:tcMar>
          </w:tcPr>
          <w:p w:rsidR="00E54470" w:rsidRPr="00A4058A" w:rsidRDefault="00E54470" w:rsidP="00AB46FA">
            <w:pPr>
              <w:numPr>
                <w:ilvl w:val="0"/>
                <w:numId w:val="51"/>
              </w:numPr>
              <w:jc w:val="both"/>
              <w:rPr>
                <w:lang w:val="uk-UA"/>
              </w:rPr>
            </w:pPr>
          </w:p>
        </w:tc>
        <w:tc>
          <w:tcPr>
            <w:tcW w:w="4304" w:type="dxa"/>
            <w:tcMar>
              <w:top w:w="85" w:type="dxa"/>
              <w:bottom w:w="85" w:type="dxa"/>
            </w:tcMar>
          </w:tcPr>
          <w:p w:rsidR="00E54470" w:rsidRPr="00A4058A" w:rsidRDefault="00E54470" w:rsidP="00E54470">
            <w:pPr>
              <w:rPr>
                <w:lang w:val="uk-UA" w:eastAsia="uk-UA"/>
              </w:rPr>
            </w:pPr>
            <w:r w:rsidRPr="00A4058A">
              <w:rPr>
                <w:lang w:val="uk-UA" w:eastAsia="uk-UA"/>
              </w:rPr>
              <w:t>Культпохід</w:t>
            </w:r>
            <w:r w:rsidR="00387FAD" w:rsidRPr="00A4058A">
              <w:rPr>
                <w:lang w:val="uk-UA" w:eastAsia="uk-UA"/>
              </w:rPr>
              <w:t xml:space="preserve"> </w:t>
            </w:r>
            <w:r w:rsidRPr="00A4058A">
              <w:rPr>
                <w:lang w:val="uk-UA" w:eastAsia="uk-UA"/>
              </w:rPr>
              <w:t>у театр (кінотеатр)</w:t>
            </w:r>
          </w:p>
        </w:tc>
        <w:tc>
          <w:tcPr>
            <w:tcW w:w="1307" w:type="dxa"/>
            <w:tcMar>
              <w:top w:w="85" w:type="dxa"/>
              <w:bottom w:w="85" w:type="dxa"/>
            </w:tcMar>
          </w:tcPr>
          <w:p w:rsidR="00E54470" w:rsidRPr="00A4058A" w:rsidRDefault="00E54470" w:rsidP="00E54470">
            <w:pPr>
              <w:rPr>
                <w:lang w:val="uk-UA" w:eastAsia="uk-UA"/>
              </w:rPr>
            </w:pPr>
            <w:r w:rsidRPr="00A4058A">
              <w:rPr>
                <w:lang w:val="uk-UA" w:eastAsia="uk-UA"/>
              </w:rPr>
              <w:t>протягом року</w:t>
            </w:r>
          </w:p>
        </w:tc>
        <w:tc>
          <w:tcPr>
            <w:tcW w:w="2384" w:type="dxa"/>
            <w:tcMar>
              <w:top w:w="85" w:type="dxa"/>
              <w:bottom w:w="85" w:type="dxa"/>
            </w:tcMar>
          </w:tcPr>
          <w:p w:rsidR="00E54470" w:rsidRPr="00A4058A" w:rsidRDefault="00E54470" w:rsidP="00E54470">
            <w:pPr>
              <w:rPr>
                <w:lang w:val="uk-UA" w:eastAsia="uk-UA"/>
              </w:rPr>
            </w:pPr>
            <w:r w:rsidRPr="00A4058A">
              <w:rPr>
                <w:lang w:val="uk-UA" w:eastAsia="uk-UA"/>
              </w:rPr>
              <w:t>майстри в/н та класні керівники</w:t>
            </w:r>
          </w:p>
        </w:tc>
        <w:tc>
          <w:tcPr>
            <w:tcW w:w="1276" w:type="dxa"/>
            <w:tcMar>
              <w:top w:w="85" w:type="dxa"/>
              <w:bottom w:w="85" w:type="dxa"/>
            </w:tcMar>
          </w:tcPr>
          <w:p w:rsidR="00E54470" w:rsidRPr="00A4058A" w:rsidRDefault="00E54470" w:rsidP="00E54470">
            <w:pPr>
              <w:rPr>
                <w:lang w:val="uk-UA"/>
              </w:rPr>
            </w:pPr>
          </w:p>
        </w:tc>
      </w:tr>
      <w:tr w:rsidR="00A4058A" w:rsidRPr="00A4058A" w:rsidTr="00F02E0B">
        <w:trPr>
          <w:cantSplit/>
          <w:trHeight w:val="20"/>
        </w:trPr>
        <w:tc>
          <w:tcPr>
            <w:tcW w:w="647" w:type="dxa"/>
            <w:tcMar>
              <w:top w:w="85" w:type="dxa"/>
              <w:bottom w:w="85" w:type="dxa"/>
            </w:tcMar>
          </w:tcPr>
          <w:p w:rsidR="00E54470" w:rsidRPr="00A4058A" w:rsidRDefault="00E54470" w:rsidP="00AB46FA">
            <w:pPr>
              <w:numPr>
                <w:ilvl w:val="0"/>
                <w:numId w:val="51"/>
              </w:numPr>
              <w:jc w:val="both"/>
              <w:rPr>
                <w:lang w:val="uk-UA"/>
              </w:rPr>
            </w:pPr>
          </w:p>
        </w:tc>
        <w:tc>
          <w:tcPr>
            <w:tcW w:w="4304" w:type="dxa"/>
            <w:tcMar>
              <w:top w:w="85" w:type="dxa"/>
              <w:bottom w:w="85" w:type="dxa"/>
            </w:tcMar>
          </w:tcPr>
          <w:p w:rsidR="00E54470" w:rsidRPr="00A4058A" w:rsidRDefault="00E54470" w:rsidP="00E54470">
            <w:pPr>
              <w:rPr>
                <w:lang w:val="uk-UA" w:eastAsia="uk-UA"/>
              </w:rPr>
            </w:pPr>
            <w:r w:rsidRPr="00A4058A">
              <w:rPr>
                <w:lang w:val="uk-UA" w:eastAsia="uk-UA"/>
              </w:rPr>
              <w:t>Свято для випускників «Останній дзвоник»</w:t>
            </w:r>
          </w:p>
        </w:tc>
        <w:tc>
          <w:tcPr>
            <w:tcW w:w="1307" w:type="dxa"/>
            <w:tcMar>
              <w:top w:w="85" w:type="dxa"/>
              <w:bottom w:w="85" w:type="dxa"/>
            </w:tcMar>
          </w:tcPr>
          <w:p w:rsidR="00E54470" w:rsidRPr="00A4058A" w:rsidRDefault="00E54470" w:rsidP="00E54470">
            <w:pPr>
              <w:rPr>
                <w:lang w:val="uk-UA" w:eastAsia="uk-UA"/>
              </w:rPr>
            </w:pPr>
            <w:r w:rsidRPr="00A4058A">
              <w:rPr>
                <w:lang w:val="uk-UA" w:eastAsia="uk-UA"/>
              </w:rPr>
              <w:t>червень</w:t>
            </w:r>
          </w:p>
        </w:tc>
        <w:tc>
          <w:tcPr>
            <w:tcW w:w="2384" w:type="dxa"/>
            <w:tcMar>
              <w:top w:w="85" w:type="dxa"/>
              <w:bottom w:w="85" w:type="dxa"/>
            </w:tcMar>
          </w:tcPr>
          <w:p w:rsidR="00E54470" w:rsidRPr="00A4058A" w:rsidRDefault="00E54470" w:rsidP="00E54470">
            <w:pPr>
              <w:rPr>
                <w:lang w:val="uk-UA" w:eastAsia="uk-UA"/>
              </w:rPr>
            </w:pPr>
            <w:r w:rsidRPr="00A4058A">
              <w:rPr>
                <w:lang w:val="uk-UA" w:eastAsia="uk-UA"/>
              </w:rPr>
              <w:t>керівники гуртків, майстри в/н та класні керівники</w:t>
            </w:r>
          </w:p>
        </w:tc>
        <w:tc>
          <w:tcPr>
            <w:tcW w:w="1276" w:type="dxa"/>
            <w:tcMar>
              <w:top w:w="85" w:type="dxa"/>
              <w:bottom w:w="85" w:type="dxa"/>
            </w:tcMar>
          </w:tcPr>
          <w:p w:rsidR="00E54470" w:rsidRPr="00A4058A" w:rsidRDefault="00E54470" w:rsidP="00E54470">
            <w:pPr>
              <w:rPr>
                <w:lang w:val="uk-UA"/>
              </w:rPr>
            </w:pPr>
          </w:p>
        </w:tc>
      </w:tr>
      <w:tr w:rsidR="00A4058A" w:rsidRPr="00A4058A" w:rsidTr="00F02E0B">
        <w:trPr>
          <w:cantSplit/>
          <w:trHeight w:val="20"/>
        </w:trPr>
        <w:tc>
          <w:tcPr>
            <w:tcW w:w="647" w:type="dxa"/>
            <w:tcMar>
              <w:top w:w="85" w:type="dxa"/>
              <w:bottom w:w="85" w:type="dxa"/>
            </w:tcMar>
          </w:tcPr>
          <w:p w:rsidR="00E54470" w:rsidRPr="00A4058A" w:rsidRDefault="00E54470" w:rsidP="00AB46FA">
            <w:pPr>
              <w:numPr>
                <w:ilvl w:val="0"/>
                <w:numId w:val="51"/>
              </w:numPr>
              <w:jc w:val="both"/>
              <w:rPr>
                <w:lang w:val="uk-UA"/>
              </w:rPr>
            </w:pPr>
          </w:p>
        </w:tc>
        <w:tc>
          <w:tcPr>
            <w:tcW w:w="4304" w:type="dxa"/>
            <w:tcMar>
              <w:top w:w="85" w:type="dxa"/>
              <w:bottom w:w="85" w:type="dxa"/>
            </w:tcMar>
          </w:tcPr>
          <w:p w:rsidR="00E54470" w:rsidRPr="00A4058A" w:rsidRDefault="00E54470" w:rsidP="00E54470">
            <w:pPr>
              <w:rPr>
                <w:lang w:val="uk-UA" w:eastAsia="uk-UA"/>
              </w:rPr>
            </w:pPr>
            <w:r w:rsidRPr="00A4058A">
              <w:rPr>
                <w:b/>
                <w:i/>
                <w:lang w:val="uk-UA"/>
              </w:rPr>
              <w:t>Усний журнал:</w:t>
            </w:r>
          </w:p>
        </w:tc>
        <w:tc>
          <w:tcPr>
            <w:tcW w:w="1307" w:type="dxa"/>
            <w:tcMar>
              <w:top w:w="85" w:type="dxa"/>
              <w:bottom w:w="85" w:type="dxa"/>
            </w:tcMar>
          </w:tcPr>
          <w:p w:rsidR="00E54470" w:rsidRPr="00A4058A" w:rsidRDefault="00E54470" w:rsidP="00E54470">
            <w:pPr>
              <w:rPr>
                <w:lang w:val="uk-UA" w:eastAsia="uk-UA"/>
              </w:rPr>
            </w:pPr>
          </w:p>
        </w:tc>
        <w:tc>
          <w:tcPr>
            <w:tcW w:w="2384" w:type="dxa"/>
            <w:tcMar>
              <w:top w:w="85" w:type="dxa"/>
              <w:bottom w:w="85" w:type="dxa"/>
            </w:tcMar>
          </w:tcPr>
          <w:p w:rsidR="00E54470" w:rsidRPr="00A4058A" w:rsidRDefault="00E54470" w:rsidP="00E54470">
            <w:pPr>
              <w:rPr>
                <w:lang w:val="uk-UA" w:eastAsia="uk-UA"/>
              </w:rPr>
            </w:pPr>
          </w:p>
        </w:tc>
        <w:tc>
          <w:tcPr>
            <w:tcW w:w="1276" w:type="dxa"/>
            <w:tcMar>
              <w:top w:w="85" w:type="dxa"/>
              <w:bottom w:w="85" w:type="dxa"/>
            </w:tcMar>
          </w:tcPr>
          <w:p w:rsidR="00E54470" w:rsidRPr="00A4058A" w:rsidRDefault="00E54470" w:rsidP="00E54470">
            <w:pPr>
              <w:rPr>
                <w:lang w:val="uk-UA"/>
              </w:rPr>
            </w:pPr>
          </w:p>
        </w:tc>
      </w:tr>
      <w:tr w:rsidR="00A4058A" w:rsidRPr="00A4058A" w:rsidTr="00F02E0B">
        <w:trPr>
          <w:cantSplit/>
          <w:trHeight w:val="20"/>
        </w:trPr>
        <w:tc>
          <w:tcPr>
            <w:tcW w:w="647" w:type="dxa"/>
            <w:tcMar>
              <w:top w:w="85" w:type="dxa"/>
              <w:bottom w:w="85" w:type="dxa"/>
            </w:tcMar>
          </w:tcPr>
          <w:p w:rsidR="00E54470" w:rsidRPr="00A4058A" w:rsidRDefault="00E54470" w:rsidP="00E54470">
            <w:pPr>
              <w:ind w:left="57"/>
              <w:jc w:val="both"/>
              <w:rPr>
                <w:lang w:val="uk-UA"/>
              </w:rPr>
            </w:pPr>
          </w:p>
        </w:tc>
        <w:tc>
          <w:tcPr>
            <w:tcW w:w="4304" w:type="dxa"/>
            <w:tcMar>
              <w:top w:w="85" w:type="dxa"/>
              <w:bottom w:w="85" w:type="dxa"/>
            </w:tcMar>
          </w:tcPr>
          <w:p w:rsidR="00E54470" w:rsidRPr="00A4058A" w:rsidRDefault="00E54470" w:rsidP="00AB46FA">
            <w:pPr>
              <w:pStyle w:val="af7"/>
              <w:numPr>
                <w:ilvl w:val="0"/>
                <w:numId w:val="50"/>
              </w:numPr>
              <w:tabs>
                <w:tab w:val="clear" w:pos="434"/>
                <w:tab w:val="num" w:pos="233"/>
              </w:tabs>
              <w:ind w:left="233" w:hanging="233"/>
              <w:rPr>
                <w:sz w:val="24"/>
                <w:lang w:val="uk-UA"/>
              </w:rPr>
            </w:pPr>
            <w:r w:rsidRPr="00A4058A">
              <w:rPr>
                <w:sz w:val="24"/>
                <w:lang w:val="uk-UA"/>
              </w:rPr>
              <w:t>«Коли люди перестають читати, вони перестають мислити»;</w:t>
            </w:r>
          </w:p>
          <w:p w:rsidR="00E54470" w:rsidRPr="00A4058A" w:rsidRDefault="00E54470" w:rsidP="00AB46FA">
            <w:pPr>
              <w:pStyle w:val="af7"/>
              <w:numPr>
                <w:ilvl w:val="0"/>
                <w:numId w:val="50"/>
              </w:numPr>
              <w:tabs>
                <w:tab w:val="clear" w:pos="434"/>
                <w:tab w:val="num" w:pos="233"/>
              </w:tabs>
              <w:ind w:left="233" w:hanging="233"/>
              <w:rPr>
                <w:sz w:val="24"/>
                <w:lang w:val="uk-UA"/>
              </w:rPr>
            </w:pPr>
            <w:r w:rsidRPr="00A4058A">
              <w:rPr>
                <w:sz w:val="24"/>
                <w:lang w:val="uk-UA"/>
              </w:rPr>
              <w:t>«Жменя сміху – людям на втіху»</w:t>
            </w:r>
          </w:p>
        </w:tc>
        <w:tc>
          <w:tcPr>
            <w:tcW w:w="1307" w:type="dxa"/>
            <w:tcMar>
              <w:top w:w="85" w:type="dxa"/>
              <w:bottom w:w="85" w:type="dxa"/>
            </w:tcMar>
          </w:tcPr>
          <w:p w:rsidR="00E54470" w:rsidRPr="00A4058A" w:rsidRDefault="00E54470" w:rsidP="00E54470">
            <w:pPr>
              <w:snapToGrid w:val="0"/>
              <w:rPr>
                <w:lang w:val="uk-UA" w:eastAsia="ar-SA"/>
              </w:rPr>
            </w:pPr>
            <w:r w:rsidRPr="00A4058A">
              <w:rPr>
                <w:lang w:val="uk-UA" w:eastAsia="ar-SA"/>
              </w:rPr>
              <w:t>березень</w:t>
            </w:r>
          </w:p>
          <w:p w:rsidR="00E54470" w:rsidRPr="00A4058A" w:rsidRDefault="00E54470" w:rsidP="00E54470">
            <w:pPr>
              <w:snapToGrid w:val="0"/>
              <w:rPr>
                <w:lang w:val="uk-UA" w:eastAsia="ar-SA"/>
              </w:rPr>
            </w:pPr>
            <w:r w:rsidRPr="00A4058A">
              <w:rPr>
                <w:lang w:val="uk-UA" w:eastAsia="ar-SA"/>
              </w:rPr>
              <w:t>квітень</w:t>
            </w:r>
          </w:p>
        </w:tc>
        <w:tc>
          <w:tcPr>
            <w:tcW w:w="2384" w:type="dxa"/>
            <w:tcMar>
              <w:top w:w="85" w:type="dxa"/>
              <w:bottom w:w="85" w:type="dxa"/>
            </w:tcMar>
          </w:tcPr>
          <w:p w:rsidR="00E54470" w:rsidRPr="00A4058A" w:rsidRDefault="00E54470" w:rsidP="00E54470">
            <w:pPr>
              <w:rPr>
                <w:lang w:val="uk-UA" w:eastAsia="uk-UA"/>
              </w:rPr>
            </w:pPr>
            <w:r w:rsidRPr="00A4058A">
              <w:rPr>
                <w:lang w:val="uk-UA"/>
              </w:rPr>
              <w:t>Класні керівники</w:t>
            </w:r>
          </w:p>
        </w:tc>
        <w:tc>
          <w:tcPr>
            <w:tcW w:w="1276" w:type="dxa"/>
            <w:tcMar>
              <w:top w:w="85" w:type="dxa"/>
              <w:bottom w:w="85" w:type="dxa"/>
            </w:tcMar>
          </w:tcPr>
          <w:p w:rsidR="00E54470" w:rsidRPr="00A4058A" w:rsidRDefault="00E54470" w:rsidP="00E54470">
            <w:pPr>
              <w:rPr>
                <w:lang w:val="uk-UA"/>
              </w:rPr>
            </w:pPr>
          </w:p>
        </w:tc>
      </w:tr>
      <w:tr w:rsidR="00A4058A" w:rsidRPr="00A4058A" w:rsidTr="00F02E0B">
        <w:trPr>
          <w:cantSplit/>
          <w:trHeight w:val="20"/>
        </w:trPr>
        <w:tc>
          <w:tcPr>
            <w:tcW w:w="647" w:type="dxa"/>
            <w:tcMar>
              <w:top w:w="85" w:type="dxa"/>
              <w:bottom w:w="85" w:type="dxa"/>
            </w:tcMar>
          </w:tcPr>
          <w:p w:rsidR="00E54470" w:rsidRPr="00A4058A" w:rsidRDefault="00E54470" w:rsidP="00E54470">
            <w:pPr>
              <w:ind w:left="57"/>
              <w:jc w:val="both"/>
              <w:rPr>
                <w:lang w:val="uk-UA"/>
              </w:rPr>
            </w:pPr>
          </w:p>
        </w:tc>
        <w:tc>
          <w:tcPr>
            <w:tcW w:w="4304" w:type="dxa"/>
            <w:tcMar>
              <w:top w:w="85" w:type="dxa"/>
              <w:bottom w:w="85" w:type="dxa"/>
            </w:tcMar>
          </w:tcPr>
          <w:p w:rsidR="00E54470" w:rsidRPr="00A4058A" w:rsidRDefault="00E54470" w:rsidP="00AB46FA">
            <w:pPr>
              <w:pStyle w:val="af7"/>
              <w:numPr>
                <w:ilvl w:val="0"/>
                <w:numId w:val="50"/>
              </w:numPr>
              <w:tabs>
                <w:tab w:val="clear" w:pos="434"/>
                <w:tab w:val="num" w:pos="233"/>
              </w:tabs>
              <w:ind w:left="233" w:hanging="233"/>
              <w:rPr>
                <w:sz w:val="24"/>
                <w:lang w:val="uk-UA"/>
              </w:rPr>
            </w:pPr>
            <w:r w:rsidRPr="00A4058A">
              <w:rPr>
                <w:sz w:val="24"/>
                <w:lang w:val="uk-UA"/>
              </w:rPr>
              <w:t>«Мода і моє відношення до неї»</w:t>
            </w:r>
          </w:p>
        </w:tc>
        <w:tc>
          <w:tcPr>
            <w:tcW w:w="1307" w:type="dxa"/>
            <w:tcMar>
              <w:top w:w="85" w:type="dxa"/>
              <w:bottom w:w="85" w:type="dxa"/>
            </w:tcMar>
          </w:tcPr>
          <w:p w:rsidR="00E54470" w:rsidRPr="00A4058A" w:rsidRDefault="00E54470" w:rsidP="00E54470">
            <w:pPr>
              <w:snapToGrid w:val="0"/>
              <w:rPr>
                <w:lang w:val="uk-UA" w:eastAsia="ar-SA"/>
              </w:rPr>
            </w:pPr>
            <w:r w:rsidRPr="00A4058A">
              <w:rPr>
                <w:lang w:val="uk-UA"/>
              </w:rPr>
              <w:t>березень</w:t>
            </w:r>
          </w:p>
        </w:tc>
        <w:tc>
          <w:tcPr>
            <w:tcW w:w="2384" w:type="dxa"/>
            <w:tcMar>
              <w:top w:w="85" w:type="dxa"/>
              <w:bottom w:w="85" w:type="dxa"/>
            </w:tcMar>
          </w:tcPr>
          <w:p w:rsidR="00E54470" w:rsidRPr="00A4058A" w:rsidRDefault="00E54470" w:rsidP="00E54470">
            <w:pPr>
              <w:rPr>
                <w:lang w:val="uk-UA" w:eastAsia="uk-UA"/>
              </w:rPr>
            </w:pPr>
            <w:r w:rsidRPr="00A4058A">
              <w:rPr>
                <w:lang w:val="uk-UA"/>
              </w:rPr>
              <w:t>Класні керівники</w:t>
            </w:r>
          </w:p>
        </w:tc>
        <w:tc>
          <w:tcPr>
            <w:tcW w:w="1276" w:type="dxa"/>
            <w:tcMar>
              <w:top w:w="85" w:type="dxa"/>
              <w:bottom w:w="85" w:type="dxa"/>
            </w:tcMar>
          </w:tcPr>
          <w:p w:rsidR="00E54470" w:rsidRPr="00A4058A" w:rsidRDefault="00E54470" w:rsidP="00E54470">
            <w:pPr>
              <w:rPr>
                <w:lang w:val="uk-UA"/>
              </w:rPr>
            </w:pPr>
          </w:p>
        </w:tc>
      </w:tr>
      <w:tr w:rsidR="00A4058A" w:rsidRPr="00A4058A" w:rsidTr="00F02E0B">
        <w:trPr>
          <w:cantSplit/>
          <w:trHeight w:val="20"/>
        </w:trPr>
        <w:tc>
          <w:tcPr>
            <w:tcW w:w="647" w:type="dxa"/>
            <w:tcMar>
              <w:top w:w="85" w:type="dxa"/>
              <w:bottom w:w="85" w:type="dxa"/>
            </w:tcMar>
          </w:tcPr>
          <w:p w:rsidR="009955D8" w:rsidRPr="00A4058A" w:rsidRDefault="009955D8" w:rsidP="00AB46FA">
            <w:pPr>
              <w:numPr>
                <w:ilvl w:val="0"/>
                <w:numId w:val="51"/>
              </w:numPr>
              <w:jc w:val="both"/>
              <w:rPr>
                <w:lang w:val="uk-UA"/>
              </w:rPr>
            </w:pPr>
          </w:p>
        </w:tc>
        <w:tc>
          <w:tcPr>
            <w:tcW w:w="4304" w:type="dxa"/>
            <w:tcMar>
              <w:top w:w="85" w:type="dxa"/>
              <w:bottom w:w="85" w:type="dxa"/>
            </w:tcMar>
          </w:tcPr>
          <w:p w:rsidR="009955D8" w:rsidRPr="00A4058A" w:rsidRDefault="009955D8" w:rsidP="009955D8">
            <w:pPr>
              <w:rPr>
                <w:lang w:val="uk-UA" w:eastAsia="uk-UA"/>
              </w:rPr>
            </w:pPr>
            <w:r w:rsidRPr="00A4058A">
              <w:rPr>
                <w:lang w:val="uk-UA" w:eastAsia="uk-UA"/>
              </w:rPr>
              <w:t>Бесіди, виховні години</w:t>
            </w:r>
            <w:r w:rsidR="00387FAD" w:rsidRPr="00A4058A">
              <w:rPr>
                <w:lang w:val="uk-UA" w:eastAsia="uk-UA"/>
              </w:rPr>
              <w:t xml:space="preserve"> </w:t>
            </w:r>
            <w:r w:rsidRPr="00A4058A">
              <w:rPr>
                <w:lang w:val="uk-UA" w:eastAsia="uk-UA"/>
              </w:rPr>
              <w:t>з питань естетики</w:t>
            </w:r>
            <w:r w:rsidR="00387FAD" w:rsidRPr="00A4058A">
              <w:rPr>
                <w:lang w:val="uk-UA" w:eastAsia="uk-UA"/>
              </w:rPr>
              <w:t xml:space="preserve"> </w:t>
            </w:r>
            <w:r w:rsidRPr="00A4058A">
              <w:rPr>
                <w:lang w:val="uk-UA" w:eastAsia="uk-UA"/>
              </w:rPr>
              <w:t>поведінки</w:t>
            </w:r>
            <w:r w:rsidR="00387FAD" w:rsidRPr="00A4058A">
              <w:rPr>
                <w:lang w:val="uk-UA" w:eastAsia="uk-UA"/>
              </w:rPr>
              <w:t xml:space="preserve"> </w:t>
            </w:r>
            <w:r w:rsidRPr="00A4058A">
              <w:rPr>
                <w:lang w:val="uk-UA" w:eastAsia="uk-UA"/>
              </w:rPr>
              <w:t>та</w:t>
            </w:r>
            <w:r w:rsidR="00387FAD" w:rsidRPr="00A4058A">
              <w:rPr>
                <w:lang w:val="uk-UA" w:eastAsia="uk-UA"/>
              </w:rPr>
              <w:t xml:space="preserve"> </w:t>
            </w:r>
            <w:r w:rsidRPr="00A4058A">
              <w:rPr>
                <w:lang w:val="uk-UA" w:eastAsia="uk-UA"/>
              </w:rPr>
              <w:t>етикету:</w:t>
            </w:r>
          </w:p>
          <w:p w:rsidR="009955D8" w:rsidRPr="00A4058A" w:rsidRDefault="009955D8" w:rsidP="00AB46FA">
            <w:pPr>
              <w:pStyle w:val="af7"/>
              <w:numPr>
                <w:ilvl w:val="0"/>
                <w:numId w:val="50"/>
              </w:numPr>
              <w:tabs>
                <w:tab w:val="clear" w:pos="434"/>
                <w:tab w:val="num" w:pos="233"/>
              </w:tabs>
              <w:ind w:left="233" w:hanging="233"/>
              <w:rPr>
                <w:sz w:val="24"/>
                <w:lang w:val="uk-UA"/>
              </w:rPr>
            </w:pPr>
            <w:r w:rsidRPr="00A4058A">
              <w:rPr>
                <w:sz w:val="24"/>
                <w:lang w:val="uk-UA"/>
              </w:rPr>
              <w:t>«Наша мова – це наша культура»;</w:t>
            </w:r>
          </w:p>
          <w:p w:rsidR="009955D8" w:rsidRPr="00A4058A" w:rsidRDefault="009955D8" w:rsidP="00AB46FA">
            <w:pPr>
              <w:pStyle w:val="af7"/>
              <w:numPr>
                <w:ilvl w:val="0"/>
                <w:numId w:val="50"/>
              </w:numPr>
              <w:tabs>
                <w:tab w:val="clear" w:pos="434"/>
                <w:tab w:val="num" w:pos="233"/>
              </w:tabs>
              <w:ind w:left="233" w:hanging="233"/>
              <w:rPr>
                <w:sz w:val="24"/>
                <w:lang w:val="uk-UA"/>
              </w:rPr>
            </w:pPr>
            <w:r w:rsidRPr="00A4058A">
              <w:rPr>
                <w:sz w:val="24"/>
                <w:lang w:val="uk-UA"/>
              </w:rPr>
              <w:t>«Поведінка – дзеркало, в якому кожен показує своє обличчя»;</w:t>
            </w:r>
          </w:p>
          <w:p w:rsidR="009955D8" w:rsidRPr="00A4058A" w:rsidRDefault="009955D8" w:rsidP="00AB46FA">
            <w:pPr>
              <w:pStyle w:val="af7"/>
              <w:numPr>
                <w:ilvl w:val="0"/>
                <w:numId w:val="50"/>
              </w:numPr>
              <w:tabs>
                <w:tab w:val="clear" w:pos="434"/>
                <w:tab w:val="num" w:pos="233"/>
              </w:tabs>
              <w:ind w:left="233" w:hanging="233"/>
              <w:rPr>
                <w:sz w:val="24"/>
                <w:lang w:val="uk-UA"/>
              </w:rPr>
            </w:pPr>
            <w:r w:rsidRPr="00A4058A">
              <w:rPr>
                <w:sz w:val="24"/>
                <w:lang w:val="uk-UA"/>
              </w:rPr>
              <w:t>«Валентинка – це серця частинка»;</w:t>
            </w:r>
          </w:p>
          <w:p w:rsidR="009955D8" w:rsidRPr="00A4058A" w:rsidRDefault="009955D8" w:rsidP="00AB46FA">
            <w:pPr>
              <w:pStyle w:val="af7"/>
              <w:numPr>
                <w:ilvl w:val="0"/>
                <w:numId w:val="50"/>
              </w:numPr>
              <w:tabs>
                <w:tab w:val="clear" w:pos="434"/>
                <w:tab w:val="num" w:pos="233"/>
              </w:tabs>
              <w:ind w:left="233" w:hanging="233"/>
              <w:rPr>
                <w:sz w:val="24"/>
                <w:lang w:val="uk-UA"/>
              </w:rPr>
            </w:pPr>
            <w:r w:rsidRPr="00A4058A">
              <w:rPr>
                <w:sz w:val="24"/>
                <w:lang w:val="uk-UA"/>
              </w:rPr>
              <w:t>«Етика міжнаціонального спілкування»;</w:t>
            </w:r>
          </w:p>
          <w:p w:rsidR="009955D8" w:rsidRPr="00A4058A" w:rsidRDefault="009955D8" w:rsidP="00AB46FA">
            <w:pPr>
              <w:pStyle w:val="af7"/>
              <w:numPr>
                <w:ilvl w:val="0"/>
                <w:numId w:val="50"/>
              </w:numPr>
              <w:tabs>
                <w:tab w:val="clear" w:pos="434"/>
                <w:tab w:val="num" w:pos="233"/>
              </w:tabs>
              <w:ind w:left="233" w:hanging="233"/>
              <w:rPr>
                <w:lang w:val="uk-UA" w:eastAsia="uk-UA"/>
              </w:rPr>
            </w:pPr>
            <w:r w:rsidRPr="00A4058A">
              <w:rPr>
                <w:sz w:val="24"/>
                <w:lang w:val="uk-UA"/>
              </w:rPr>
              <w:t>«З ім'ям чоловіка мало народитись»</w:t>
            </w:r>
          </w:p>
        </w:tc>
        <w:tc>
          <w:tcPr>
            <w:tcW w:w="1307" w:type="dxa"/>
            <w:tcMar>
              <w:top w:w="85" w:type="dxa"/>
              <w:bottom w:w="85" w:type="dxa"/>
            </w:tcMar>
          </w:tcPr>
          <w:p w:rsidR="009955D8" w:rsidRPr="00A4058A" w:rsidRDefault="009955D8" w:rsidP="009955D8">
            <w:pPr>
              <w:rPr>
                <w:lang w:val="uk-UA" w:eastAsia="uk-UA"/>
              </w:rPr>
            </w:pPr>
            <w:r w:rsidRPr="00A4058A">
              <w:rPr>
                <w:lang w:val="uk-UA" w:eastAsia="uk-UA"/>
              </w:rPr>
              <w:t>протягом року</w:t>
            </w:r>
          </w:p>
        </w:tc>
        <w:tc>
          <w:tcPr>
            <w:tcW w:w="2384" w:type="dxa"/>
            <w:tcMar>
              <w:top w:w="85" w:type="dxa"/>
              <w:bottom w:w="85" w:type="dxa"/>
            </w:tcMar>
          </w:tcPr>
          <w:p w:rsidR="009955D8" w:rsidRPr="00A4058A" w:rsidRDefault="000F5793" w:rsidP="009955D8">
            <w:pPr>
              <w:rPr>
                <w:lang w:val="uk-UA" w:eastAsia="uk-UA"/>
              </w:rPr>
            </w:pPr>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9955D8" w:rsidRPr="00A4058A" w:rsidRDefault="009955D8" w:rsidP="009955D8">
            <w:pPr>
              <w:rPr>
                <w:lang w:val="uk-UA"/>
              </w:rPr>
            </w:pPr>
          </w:p>
        </w:tc>
      </w:tr>
      <w:tr w:rsidR="00A4058A" w:rsidRPr="00A4058A" w:rsidTr="00F02E0B">
        <w:trPr>
          <w:cantSplit/>
          <w:trHeight w:val="20"/>
        </w:trPr>
        <w:tc>
          <w:tcPr>
            <w:tcW w:w="647" w:type="dxa"/>
            <w:tcMar>
              <w:top w:w="85" w:type="dxa"/>
              <w:bottom w:w="85" w:type="dxa"/>
            </w:tcMar>
          </w:tcPr>
          <w:p w:rsidR="009955D8" w:rsidRPr="00A4058A" w:rsidRDefault="009955D8" w:rsidP="00AB46FA">
            <w:pPr>
              <w:numPr>
                <w:ilvl w:val="0"/>
                <w:numId w:val="51"/>
              </w:numPr>
              <w:jc w:val="both"/>
              <w:rPr>
                <w:lang w:val="uk-UA"/>
              </w:rPr>
            </w:pPr>
          </w:p>
        </w:tc>
        <w:tc>
          <w:tcPr>
            <w:tcW w:w="4304" w:type="dxa"/>
            <w:tcMar>
              <w:top w:w="85" w:type="dxa"/>
              <w:bottom w:w="85" w:type="dxa"/>
            </w:tcMar>
          </w:tcPr>
          <w:p w:rsidR="009955D8" w:rsidRPr="00A4058A" w:rsidRDefault="009955D8" w:rsidP="000F5793">
            <w:pPr>
              <w:snapToGrid w:val="0"/>
              <w:rPr>
                <w:lang w:val="uk-UA"/>
              </w:rPr>
            </w:pPr>
            <w:r w:rsidRPr="00A4058A">
              <w:rPr>
                <w:b/>
                <w:i/>
                <w:lang w:val="uk-UA"/>
              </w:rPr>
              <w:t>Диспут</w:t>
            </w:r>
            <w:r w:rsidR="000F5793" w:rsidRPr="00A4058A">
              <w:rPr>
                <w:b/>
                <w:i/>
                <w:lang w:val="uk-UA"/>
              </w:rPr>
              <w:t xml:space="preserve"> </w:t>
            </w:r>
            <w:r w:rsidRPr="00A4058A">
              <w:rPr>
                <w:lang w:val="uk-UA"/>
              </w:rPr>
              <w:t>«Як знаходити друзів (ідоли та ідеали)»</w:t>
            </w:r>
          </w:p>
        </w:tc>
        <w:tc>
          <w:tcPr>
            <w:tcW w:w="1307" w:type="dxa"/>
            <w:tcMar>
              <w:top w:w="85" w:type="dxa"/>
              <w:bottom w:w="85" w:type="dxa"/>
            </w:tcMar>
          </w:tcPr>
          <w:p w:rsidR="009955D8" w:rsidRPr="00A4058A" w:rsidRDefault="009955D8" w:rsidP="009955D8">
            <w:pPr>
              <w:snapToGrid w:val="0"/>
              <w:rPr>
                <w:lang w:val="uk-UA"/>
              </w:rPr>
            </w:pPr>
            <w:r w:rsidRPr="00A4058A">
              <w:rPr>
                <w:lang w:val="uk-UA"/>
              </w:rPr>
              <w:t>квітень</w:t>
            </w:r>
          </w:p>
          <w:p w:rsidR="009955D8" w:rsidRPr="00A4058A" w:rsidRDefault="009955D8" w:rsidP="009955D8">
            <w:pPr>
              <w:snapToGrid w:val="0"/>
              <w:rPr>
                <w:lang w:val="uk-UA"/>
              </w:rPr>
            </w:pPr>
          </w:p>
        </w:tc>
        <w:tc>
          <w:tcPr>
            <w:tcW w:w="2384" w:type="dxa"/>
            <w:tcMar>
              <w:top w:w="85" w:type="dxa"/>
              <w:bottom w:w="85" w:type="dxa"/>
            </w:tcMar>
          </w:tcPr>
          <w:p w:rsidR="009955D8" w:rsidRPr="00A4058A" w:rsidRDefault="009955D8" w:rsidP="009955D8">
            <w:pPr>
              <w:snapToGrid w:val="0"/>
              <w:rPr>
                <w:lang w:val="uk-UA"/>
              </w:rPr>
            </w:pPr>
            <w:r w:rsidRPr="00A4058A">
              <w:rPr>
                <w:lang w:val="uk-UA"/>
              </w:rPr>
              <w:t>Соціальний педагог, практичний психолог</w:t>
            </w:r>
            <w:r w:rsidR="000F5793" w:rsidRPr="00A4058A">
              <w:rPr>
                <w:lang w:val="uk-UA"/>
              </w:rPr>
              <w:t>,</w:t>
            </w:r>
          </w:p>
          <w:p w:rsidR="009955D8" w:rsidRPr="00A4058A" w:rsidRDefault="009955D8" w:rsidP="009955D8">
            <w:pPr>
              <w:snapToGrid w:val="0"/>
              <w:rPr>
                <w:lang w:val="uk-UA"/>
              </w:rPr>
            </w:pPr>
            <w:r w:rsidRPr="00A4058A">
              <w:rPr>
                <w:lang w:val="uk-UA"/>
              </w:rPr>
              <w:t>представники ЦСССДМ</w:t>
            </w:r>
          </w:p>
        </w:tc>
        <w:tc>
          <w:tcPr>
            <w:tcW w:w="1276" w:type="dxa"/>
            <w:tcMar>
              <w:top w:w="85" w:type="dxa"/>
              <w:bottom w:w="85" w:type="dxa"/>
            </w:tcMar>
          </w:tcPr>
          <w:p w:rsidR="009955D8" w:rsidRPr="00A4058A" w:rsidRDefault="009955D8" w:rsidP="009955D8">
            <w:pPr>
              <w:rPr>
                <w:lang w:val="uk-UA"/>
              </w:rPr>
            </w:pPr>
          </w:p>
        </w:tc>
      </w:tr>
      <w:tr w:rsidR="00A4058A" w:rsidRPr="00A4058A" w:rsidTr="00F02E0B">
        <w:trPr>
          <w:cantSplit/>
          <w:trHeight w:val="20"/>
        </w:trPr>
        <w:tc>
          <w:tcPr>
            <w:tcW w:w="647" w:type="dxa"/>
            <w:tcMar>
              <w:top w:w="85" w:type="dxa"/>
              <w:bottom w:w="85" w:type="dxa"/>
            </w:tcMar>
          </w:tcPr>
          <w:p w:rsidR="009955D8" w:rsidRPr="00A4058A" w:rsidRDefault="009955D8" w:rsidP="00AB46FA">
            <w:pPr>
              <w:numPr>
                <w:ilvl w:val="0"/>
                <w:numId w:val="51"/>
              </w:numPr>
              <w:jc w:val="both"/>
              <w:rPr>
                <w:lang w:val="uk-UA"/>
              </w:rPr>
            </w:pPr>
          </w:p>
        </w:tc>
        <w:tc>
          <w:tcPr>
            <w:tcW w:w="4304" w:type="dxa"/>
            <w:tcMar>
              <w:top w:w="85" w:type="dxa"/>
              <w:bottom w:w="85" w:type="dxa"/>
            </w:tcMar>
          </w:tcPr>
          <w:p w:rsidR="009955D8" w:rsidRPr="00A4058A" w:rsidRDefault="009955D8" w:rsidP="009955D8">
            <w:pPr>
              <w:snapToGrid w:val="0"/>
              <w:rPr>
                <w:lang w:val="uk-UA"/>
              </w:rPr>
            </w:pPr>
            <w:r w:rsidRPr="00A4058A">
              <w:rPr>
                <w:b/>
                <w:i/>
                <w:lang w:val="uk-UA"/>
              </w:rPr>
              <w:t>Літературні вечори</w:t>
            </w:r>
          </w:p>
        </w:tc>
        <w:tc>
          <w:tcPr>
            <w:tcW w:w="1307" w:type="dxa"/>
            <w:tcMar>
              <w:top w:w="85" w:type="dxa"/>
              <w:bottom w:w="85" w:type="dxa"/>
            </w:tcMar>
          </w:tcPr>
          <w:p w:rsidR="009955D8" w:rsidRPr="00A4058A" w:rsidRDefault="009955D8" w:rsidP="009955D8">
            <w:pPr>
              <w:snapToGrid w:val="0"/>
              <w:rPr>
                <w:lang w:val="uk-UA"/>
              </w:rPr>
            </w:pPr>
          </w:p>
        </w:tc>
        <w:tc>
          <w:tcPr>
            <w:tcW w:w="2384" w:type="dxa"/>
            <w:tcMar>
              <w:top w:w="85" w:type="dxa"/>
              <w:bottom w:w="85" w:type="dxa"/>
            </w:tcMar>
          </w:tcPr>
          <w:p w:rsidR="009955D8" w:rsidRPr="00A4058A" w:rsidRDefault="009955D8" w:rsidP="009955D8">
            <w:pPr>
              <w:snapToGrid w:val="0"/>
              <w:rPr>
                <w:lang w:val="uk-UA"/>
              </w:rPr>
            </w:pPr>
          </w:p>
        </w:tc>
        <w:tc>
          <w:tcPr>
            <w:tcW w:w="1276" w:type="dxa"/>
            <w:tcMar>
              <w:top w:w="85" w:type="dxa"/>
              <w:bottom w:w="85" w:type="dxa"/>
            </w:tcMar>
          </w:tcPr>
          <w:p w:rsidR="009955D8" w:rsidRPr="00A4058A" w:rsidRDefault="009955D8" w:rsidP="009955D8">
            <w:pPr>
              <w:rPr>
                <w:lang w:val="uk-UA"/>
              </w:rPr>
            </w:pPr>
          </w:p>
        </w:tc>
      </w:tr>
      <w:tr w:rsidR="00A4058A" w:rsidRPr="00A4058A" w:rsidTr="00F02E0B">
        <w:trPr>
          <w:cantSplit/>
          <w:trHeight w:val="20"/>
        </w:trPr>
        <w:tc>
          <w:tcPr>
            <w:tcW w:w="647" w:type="dxa"/>
            <w:tcMar>
              <w:top w:w="85" w:type="dxa"/>
              <w:bottom w:w="85" w:type="dxa"/>
            </w:tcMar>
          </w:tcPr>
          <w:p w:rsidR="000F5793" w:rsidRPr="00A4058A" w:rsidRDefault="000F5793" w:rsidP="000F5793">
            <w:pPr>
              <w:ind w:left="57"/>
              <w:jc w:val="both"/>
              <w:rPr>
                <w:lang w:val="uk-UA"/>
              </w:rPr>
            </w:pPr>
          </w:p>
        </w:tc>
        <w:tc>
          <w:tcPr>
            <w:tcW w:w="4304" w:type="dxa"/>
            <w:tcMar>
              <w:top w:w="85" w:type="dxa"/>
              <w:bottom w:w="85" w:type="dxa"/>
            </w:tcMar>
          </w:tcPr>
          <w:p w:rsidR="000F5793" w:rsidRPr="00A4058A" w:rsidRDefault="000F5793" w:rsidP="00AB46FA">
            <w:pPr>
              <w:pStyle w:val="af7"/>
              <w:numPr>
                <w:ilvl w:val="0"/>
                <w:numId w:val="50"/>
              </w:numPr>
              <w:tabs>
                <w:tab w:val="clear" w:pos="434"/>
                <w:tab w:val="num" w:pos="233"/>
              </w:tabs>
              <w:ind w:left="233" w:hanging="233"/>
              <w:rPr>
                <w:sz w:val="24"/>
                <w:lang w:val="uk-UA"/>
              </w:rPr>
            </w:pPr>
            <w:r w:rsidRPr="00A4058A">
              <w:rPr>
                <w:sz w:val="24"/>
                <w:lang w:val="uk-UA"/>
              </w:rPr>
              <w:t>«У мові моїй – краса і неповторність»</w:t>
            </w:r>
          </w:p>
        </w:tc>
        <w:tc>
          <w:tcPr>
            <w:tcW w:w="1307" w:type="dxa"/>
            <w:tcMar>
              <w:top w:w="85" w:type="dxa"/>
              <w:bottom w:w="85" w:type="dxa"/>
            </w:tcMar>
          </w:tcPr>
          <w:p w:rsidR="000F5793" w:rsidRPr="00A4058A" w:rsidRDefault="000F5793" w:rsidP="000F5793">
            <w:pPr>
              <w:snapToGrid w:val="0"/>
              <w:rPr>
                <w:lang w:val="uk-UA" w:eastAsia="ar-SA"/>
              </w:rPr>
            </w:pPr>
            <w:r w:rsidRPr="00A4058A">
              <w:rPr>
                <w:lang w:val="uk-UA"/>
              </w:rPr>
              <w:t>листопад</w:t>
            </w:r>
          </w:p>
        </w:tc>
        <w:tc>
          <w:tcPr>
            <w:tcW w:w="2384" w:type="dxa"/>
            <w:tcMar>
              <w:top w:w="85" w:type="dxa"/>
              <w:bottom w:w="85" w:type="dxa"/>
            </w:tcMar>
          </w:tcPr>
          <w:p w:rsidR="000F5793" w:rsidRPr="00A4058A" w:rsidRDefault="00FD290B" w:rsidP="000F5793">
            <w:r w:rsidRPr="00A4058A">
              <w:rPr>
                <w:spacing w:val="-6"/>
                <w:lang w:val="uk-UA" w:eastAsia="uk-UA"/>
              </w:rPr>
              <w:t>Завідувач бібліотекою</w:t>
            </w:r>
          </w:p>
        </w:tc>
        <w:tc>
          <w:tcPr>
            <w:tcW w:w="1276" w:type="dxa"/>
            <w:tcMar>
              <w:top w:w="85" w:type="dxa"/>
              <w:bottom w:w="85" w:type="dxa"/>
            </w:tcMar>
          </w:tcPr>
          <w:p w:rsidR="000F5793" w:rsidRPr="00A4058A" w:rsidRDefault="000F5793" w:rsidP="000F5793">
            <w:pPr>
              <w:rPr>
                <w:lang w:val="uk-UA"/>
              </w:rPr>
            </w:pPr>
          </w:p>
        </w:tc>
      </w:tr>
      <w:tr w:rsidR="00A4058A" w:rsidRPr="00A4058A" w:rsidTr="00F02E0B">
        <w:trPr>
          <w:cantSplit/>
          <w:trHeight w:val="20"/>
        </w:trPr>
        <w:tc>
          <w:tcPr>
            <w:tcW w:w="647" w:type="dxa"/>
            <w:tcMar>
              <w:top w:w="85" w:type="dxa"/>
              <w:bottom w:w="85" w:type="dxa"/>
            </w:tcMar>
          </w:tcPr>
          <w:p w:rsidR="000F5793" w:rsidRPr="00A4058A" w:rsidRDefault="000F5793" w:rsidP="000F5793">
            <w:pPr>
              <w:ind w:left="57"/>
              <w:jc w:val="both"/>
              <w:rPr>
                <w:lang w:val="uk-UA"/>
              </w:rPr>
            </w:pPr>
          </w:p>
        </w:tc>
        <w:tc>
          <w:tcPr>
            <w:tcW w:w="4304" w:type="dxa"/>
            <w:tcMar>
              <w:top w:w="85" w:type="dxa"/>
              <w:bottom w:w="85" w:type="dxa"/>
            </w:tcMar>
          </w:tcPr>
          <w:p w:rsidR="000F5793" w:rsidRPr="00A4058A" w:rsidRDefault="000F5793" w:rsidP="00AB46FA">
            <w:pPr>
              <w:pStyle w:val="af7"/>
              <w:numPr>
                <w:ilvl w:val="0"/>
                <w:numId w:val="50"/>
              </w:numPr>
              <w:tabs>
                <w:tab w:val="clear" w:pos="434"/>
                <w:tab w:val="num" w:pos="233"/>
              </w:tabs>
              <w:ind w:left="233" w:hanging="233"/>
              <w:rPr>
                <w:sz w:val="24"/>
                <w:lang w:val="uk-UA"/>
              </w:rPr>
            </w:pPr>
            <w:r w:rsidRPr="00A4058A">
              <w:rPr>
                <w:sz w:val="24"/>
                <w:lang w:val="uk-UA"/>
              </w:rPr>
              <w:t>«Улюблені поети Харківщини»</w:t>
            </w:r>
          </w:p>
        </w:tc>
        <w:tc>
          <w:tcPr>
            <w:tcW w:w="1307" w:type="dxa"/>
            <w:tcMar>
              <w:top w:w="85" w:type="dxa"/>
              <w:bottom w:w="85" w:type="dxa"/>
            </w:tcMar>
          </w:tcPr>
          <w:p w:rsidR="000F5793" w:rsidRPr="00A4058A" w:rsidRDefault="000F5793" w:rsidP="000F5793">
            <w:pPr>
              <w:snapToGrid w:val="0"/>
              <w:rPr>
                <w:lang w:val="uk-UA" w:eastAsia="ar-SA"/>
              </w:rPr>
            </w:pPr>
            <w:r w:rsidRPr="00A4058A">
              <w:rPr>
                <w:lang w:val="uk-UA"/>
              </w:rPr>
              <w:t>грудень</w:t>
            </w:r>
          </w:p>
        </w:tc>
        <w:tc>
          <w:tcPr>
            <w:tcW w:w="2384" w:type="dxa"/>
            <w:tcMar>
              <w:top w:w="85" w:type="dxa"/>
              <w:bottom w:w="85" w:type="dxa"/>
            </w:tcMar>
          </w:tcPr>
          <w:p w:rsidR="000F5793" w:rsidRPr="00A4058A" w:rsidRDefault="000F5793" w:rsidP="00FD290B">
            <w:r w:rsidRPr="00A4058A">
              <w:rPr>
                <w:lang w:val="uk-UA" w:eastAsia="uk-UA"/>
              </w:rPr>
              <w:t>Завідувач бібліотекою</w:t>
            </w:r>
          </w:p>
        </w:tc>
        <w:tc>
          <w:tcPr>
            <w:tcW w:w="1276" w:type="dxa"/>
            <w:tcMar>
              <w:top w:w="85" w:type="dxa"/>
              <w:bottom w:w="85" w:type="dxa"/>
            </w:tcMar>
          </w:tcPr>
          <w:p w:rsidR="000F5793" w:rsidRPr="00A4058A" w:rsidRDefault="000F5793" w:rsidP="000F5793">
            <w:pPr>
              <w:rPr>
                <w:lang w:val="uk-UA"/>
              </w:rPr>
            </w:pPr>
          </w:p>
        </w:tc>
      </w:tr>
      <w:tr w:rsidR="00A4058A" w:rsidRPr="00A4058A" w:rsidTr="00F02E0B">
        <w:trPr>
          <w:cantSplit/>
          <w:trHeight w:val="20"/>
        </w:trPr>
        <w:tc>
          <w:tcPr>
            <w:tcW w:w="647" w:type="dxa"/>
            <w:tcMar>
              <w:top w:w="85" w:type="dxa"/>
              <w:bottom w:w="85" w:type="dxa"/>
            </w:tcMar>
          </w:tcPr>
          <w:p w:rsidR="009955D8" w:rsidRPr="00A4058A" w:rsidRDefault="009955D8" w:rsidP="009955D8">
            <w:pPr>
              <w:ind w:left="57"/>
              <w:jc w:val="both"/>
              <w:rPr>
                <w:lang w:val="uk-UA"/>
              </w:rPr>
            </w:pPr>
          </w:p>
        </w:tc>
        <w:tc>
          <w:tcPr>
            <w:tcW w:w="4304" w:type="dxa"/>
            <w:tcMar>
              <w:top w:w="85" w:type="dxa"/>
              <w:bottom w:w="85" w:type="dxa"/>
            </w:tcMar>
          </w:tcPr>
          <w:p w:rsidR="009955D8" w:rsidRPr="00A4058A" w:rsidRDefault="009955D8" w:rsidP="00AB46FA">
            <w:pPr>
              <w:pStyle w:val="af7"/>
              <w:numPr>
                <w:ilvl w:val="0"/>
                <w:numId w:val="50"/>
              </w:numPr>
              <w:tabs>
                <w:tab w:val="clear" w:pos="434"/>
                <w:tab w:val="num" w:pos="233"/>
              </w:tabs>
              <w:ind w:left="233" w:hanging="233"/>
              <w:rPr>
                <w:sz w:val="24"/>
                <w:lang w:val="uk-UA"/>
              </w:rPr>
            </w:pPr>
            <w:r w:rsidRPr="00A4058A">
              <w:rPr>
                <w:sz w:val="24"/>
                <w:lang w:val="uk-UA"/>
              </w:rPr>
              <w:t>Літературна вітальня «Леся Українка – вічна у віках».</w:t>
            </w:r>
          </w:p>
        </w:tc>
        <w:tc>
          <w:tcPr>
            <w:tcW w:w="1307" w:type="dxa"/>
            <w:tcMar>
              <w:top w:w="85" w:type="dxa"/>
              <w:bottom w:w="85" w:type="dxa"/>
            </w:tcMar>
          </w:tcPr>
          <w:p w:rsidR="009955D8" w:rsidRPr="00A4058A" w:rsidRDefault="009955D8" w:rsidP="009955D8">
            <w:pPr>
              <w:snapToGrid w:val="0"/>
              <w:rPr>
                <w:lang w:val="uk-UA" w:eastAsia="ar-SA"/>
              </w:rPr>
            </w:pPr>
            <w:r w:rsidRPr="00A4058A">
              <w:rPr>
                <w:lang w:val="uk-UA"/>
              </w:rPr>
              <w:t>лютий</w:t>
            </w:r>
          </w:p>
        </w:tc>
        <w:tc>
          <w:tcPr>
            <w:tcW w:w="2384" w:type="dxa"/>
            <w:tcMar>
              <w:top w:w="85" w:type="dxa"/>
              <w:bottom w:w="85" w:type="dxa"/>
            </w:tcMar>
          </w:tcPr>
          <w:p w:rsidR="009955D8" w:rsidRPr="00A4058A" w:rsidRDefault="000F5793" w:rsidP="00FD290B">
            <w:pPr>
              <w:rPr>
                <w:lang w:val="uk-UA" w:eastAsia="ar-SA"/>
              </w:rPr>
            </w:pPr>
            <w:r w:rsidRPr="00A4058A">
              <w:rPr>
                <w:lang w:val="uk-UA"/>
              </w:rPr>
              <w:t>З</w:t>
            </w:r>
            <w:r w:rsidR="001127E3" w:rsidRPr="00A4058A">
              <w:rPr>
                <w:lang w:val="uk-UA"/>
              </w:rPr>
              <w:t>авідувач бібліотекою</w:t>
            </w:r>
            <w:r w:rsidRPr="00A4058A">
              <w:rPr>
                <w:lang w:val="uk-UA"/>
              </w:rPr>
              <w:t>,</w:t>
            </w:r>
            <w:r w:rsidRPr="00A4058A">
              <w:rPr>
                <w:lang w:val="uk-UA"/>
              </w:rPr>
              <w:br/>
            </w:r>
            <w:r w:rsidR="009955D8" w:rsidRPr="00A4058A">
              <w:rPr>
                <w:lang w:val="uk-UA"/>
              </w:rPr>
              <w:t xml:space="preserve">класні керівники, майстри в/н, </w:t>
            </w:r>
            <w:r w:rsidRPr="00A4058A">
              <w:rPr>
                <w:lang w:val="uk-UA"/>
              </w:rPr>
              <w:br/>
            </w:r>
            <w:r w:rsidR="009955D8" w:rsidRPr="00A4058A">
              <w:rPr>
                <w:lang w:val="uk-UA"/>
              </w:rPr>
              <w:t>вихователі</w:t>
            </w:r>
          </w:p>
        </w:tc>
        <w:tc>
          <w:tcPr>
            <w:tcW w:w="1276" w:type="dxa"/>
            <w:tcMar>
              <w:top w:w="85" w:type="dxa"/>
              <w:bottom w:w="85" w:type="dxa"/>
            </w:tcMar>
          </w:tcPr>
          <w:p w:rsidR="009955D8" w:rsidRPr="00A4058A" w:rsidRDefault="009955D8" w:rsidP="009955D8">
            <w:pPr>
              <w:rPr>
                <w:lang w:val="uk-UA"/>
              </w:rPr>
            </w:pPr>
          </w:p>
        </w:tc>
      </w:tr>
      <w:tr w:rsidR="00A4058A" w:rsidRPr="00A4058A" w:rsidTr="00F02E0B">
        <w:trPr>
          <w:cantSplit/>
          <w:trHeight w:val="20"/>
        </w:trPr>
        <w:tc>
          <w:tcPr>
            <w:tcW w:w="647" w:type="dxa"/>
            <w:tcMar>
              <w:top w:w="85" w:type="dxa"/>
              <w:bottom w:w="85" w:type="dxa"/>
            </w:tcMar>
          </w:tcPr>
          <w:p w:rsidR="000F5793" w:rsidRPr="00A4058A" w:rsidRDefault="000F5793" w:rsidP="000F5793">
            <w:pPr>
              <w:ind w:left="57"/>
              <w:jc w:val="both"/>
              <w:rPr>
                <w:lang w:val="uk-UA"/>
              </w:rPr>
            </w:pPr>
          </w:p>
        </w:tc>
        <w:tc>
          <w:tcPr>
            <w:tcW w:w="4304" w:type="dxa"/>
            <w:tcMar>
              <w:top w:w="85" w:type="dxa"/>
              <w:bottom w:w="85" w:type="dxa"/>
            </w:tcMar>
          </w:tcPr>
          <w:p w:rsidR="000F5793" w:rsidRPr="00A4058A" w:rsidRDefault="000F5793" w:rsidP="00AB46FA">
            <w:pPr>
              <w:pStyle w:val="af7"/>
              <w:numPr>
                <w:ilvl w:val="0"/>
                <w:numId w:val="50"/>
              </w:numPr>
              <w:tabs>
                <w:tab w:val="clear" w:pos="434"/>
                <w:tab w:val="num" w:pos="233"/>
              </w:tabs>
              <w:ind w:left="233" w:hanging="233"/>
              <w:rPr>
                <w:sz w:val="24"/>
                <w:lang w:val="uk-UA"/>
              </w:rPr>
            </w:pPr>
            <w:r w:rsidRPr="00A4058A">
              <w:rPr>
                <w:sz w:val="24"/>
                <w:lang w:val="uk-UA"/>
              </w:rPr>
              <w:t>«Світова велич Кобзаря»</w:t>
            </w:r>
          </w:p>
        </w:tc>
        <w:tc>
          <w:tcPr>
            <w:tcW w:w="1307" w:type="dxa"/>
            <w:tcMar>
              <w:top w:w="85" w:type="dxa"/>
              <w:bottom w:w="85" w:type="dxa"/>
            </w:tcMar>
          </w:tcPr>
          <w:p w:rsidR="000F5793" w:rsidRPr="00A4058A" w:rsidRDefault="000F5793" w:rsidP="000F5793">
            <w:pPr>
              <w:snapToGrid w:val="0"/>
              <w:rPr>
                <w:lang w:val="uk-UA"/>
              </w:rPr>
            </w:pPr>
            <w:r w:rsidRPr="00A4058A">
              <w:rPr>
                <w:lang w:val="uk-UA"/>
              </w:rPr>
              <w:t>березень</w:t>
            </w:r>
          </w:p>
        </w:tc>
        <w:tc>
          <w:tcPr>
            <w:tcW w:w="2384" w:type="dxa"/>
            <w:tcMar>
              <w:top w:w="85" w:type="dxa"/>
              <w:bottom w:w="85" w:type="dxa"/>
            </w:tcMar>
          </w:tcPr>
          <w:p w:rsidR="000F5793" w:rsidRPr="00A4058A" w:rsidRDefault="000F5793" w:rsidP="00FD290B">
            <w:pPr>
              <w:rPr>
                <w:lang w:val="uk-UA"/>
              </w:rPr>
            </w:pPr>
            <w:r w:rsidRPr="00A4058A">
              <w:rPr>
                <w:lang w:val="uk-UA" w:eastAsia="uk-UA"/>
              </w:rPr>
              <w:t>Завідувач бібліотекою</w:t>
            </w:r>
          </w:p>
        </w:tc>
        <w:tc>
          <w:tcPr>
            <w:tcW w:w="1276" w:type="dxa"/>
            <w:tcMar>
              <w:top w:w="85" w:type="dxa"/>
              <w:bottom w:w="85" w:type="dxa"/>
            </w:tcMar>
          </w:tcPr>
          <w:p w:rsidR="000F5793" w:rsidRPr="00A4058A" w:rsidRDefault="000F5793" w:rsidP="000F5793">
            <w:pPr>
              <w:rPr>
                <w:lang w:val="uk-UA"/>
              </w:rPr>
            </w:pPr>
          </w:p>
        </w:tc>
      </w:tr>
      <w:tr w:rsidR="00A4058A" w:rsidRPr="00A4058A" w:rsidTr="00F02E0B">
        <w:trPr>
          <w:cantSplit/>
          <w:trHeight w:val="20"/>
        </w:trPr>
        <w:tc>
          <w:tcPr>
            <w:tcW w:w="647" w:type="dxa"/>
            <w:tcMar>
              <w:top w:w="85" w:type="dxa"/>
              <w:bottom w:w="85" w:type="dxa"/>
            </w:tcMar>
          </w:tcPr>
          <w:p w:rsidR="000F5793" w:rsidRPr="00A4058A" w:rsidRDefault="000F5793" w:rsidP="00AB46FA">
            <w:pPr>
              <w:numPr>
                <w:ilvl w:val="0"/>
                <w:numId w:val="51"/>
              </w:numPr>
              <w:jc w:val="both"/>
              <w:rPr>
                <w:lang w:val="uk-UA"/>
              </w:rPr>
            </w:pPr>
          </w:p>
        </w:tc>
        <w:tc>
          <w:tcPr>
            <w:tcW w:w="4304" w:type="dxa"/>
            <w:tcMar>
              <w:top w:w="85" w:type="dxa"/>
              <w:bottom w:w="85" w:type="dxa"/>
            </w:tcMar>
          </w:tcPr>
          <w:p w:rsidR="000F5793" w:rsidRPr="00A4058A" w:rsidRDefault="000F5793" w:rsidP="000F5793">
            <w:pPr>
              <w:snapToGrid w:val="0"/>
              <w:rPr>
                <w:lang w:val="uk-UA"/>
              </w:rPr>
            </w:pPr>
            <w:r w:rsidRPr="00A4058A">
              <w:rPr>
                <w:lang w:val="uk-UA"/>
              </w:rPr>
              <w:t>Провести бесіди:</w:t>
            </w:r>
          </w:p>
          <w:p w:rsidR="000F5793" w:rsidRPr="00A4058A" w:rsidRDefault="000F5793" w:rsidP="00AB46FA">
            <w:pPr>
              <w:pStyle w:val="af7"/>
              <w:numPr>
                <w:ilvl w:val="0"/>
                <w:numId w:val="50"/>
              </w:numPr>
              <w:tabs>
                <w:tab w:val="clear" w:pos="434"/>
                <w:tab w:val="num" w:pos="233"/>
              </w:tabs>
              <w:ind w:left="233" w:hanging="233"/>
              <w:rPr>
                <w:sz w:val="24"/>
                <w:lang w:val="uk-UA"/>
              </w:rPr>
            </w:pPr>
            <w:r w:rsidRPr="00A4058A">
              <w:rPr>
                <w:sz w:val="24"/>
                <w:lang w:val="uk-UA"/>
              </w:rPr>
              <w:t>Історія бібліотечної справи в Україні</w:t>
            </w:r>
          </w:p>
          <w:p w:rsidR="000F5793" w:rsidRPr="00A4058A" w:rsidRDefault="000F5793" w:rsidP="00AB46FA">
            <w:pPr>
              <w:pStyle w:val="af7"/>
              <w:numPr>
                <w:ilvl w:val="0"/>
                <w:numId w:val="50"/>
              </w:numPr>
              <w:tabs>
                <w:tab w:val="clear" w:pos="434"/>
                <w:tab w:val="num" w:pos="233"/>
              </w:tabs>
              <w:ind w:left="233" w:hanging="233"/>
              <w:rPr>
                <w:sz w:val="24"/>
                <w:lang w:val="uk-UA"/>
              </w:rPr>
            </w:pPr>
            <w:r w:rsidRPr="00A4058A">
              <w:rPr>
                <w:sz w:val="24"/>
                <w:lang w:val="uk-UA"/>
              </w:rPr>
              <w:t>«Про книгу і бібліотеку»;</w:t>
            </w:r>
          </w:p>
          <w:p w:rsidR="000F5793" w:rsidRPr="00A4058A" w:rsidRDefault="000F5793" w:rsidP="00AB46FA">
            <w:pPr>
              <w:pStyle w:val="af7"/>
              <w:numPr>
                <w:ilvl w:val="0"/>
                <w:numId w:val="50"/>
              </w:numPr>
              <w:tabs>
                <w:tab w:val="clear" w:pos="434"/>
                <w:tab w:val="num" w:pos="233"/>
              </w:tabs>
              <w:ind w:left="233" w:hanging="233"/>
              <w:rPr>
                <w:lang w:val="uk-UA"/>
              </w:rPr>
            </w:pPr>
            <w:r w:rsidRPr="00A4058A">
              <w:rPr>
                <w:sz w:val="24"/>
                <w:lang w:val="uk-UA"/>
              </w:rPr>
              <w:t>Бібліотечні читання із історії «Забуті імена» (з відкритим переглядом літератури)</w:t>
            </w:r>
          </w:p>
        </w:tc>
        <w:tc>
          <w:tcPr>
            <w:tcW w:w="1307" w:type="dxa"/>
            <w:tcMar>
              <w:top w:w="85" w:type="dxa"/>
              <w:bottom w:w="85" w:type="dxa"/>
            </w:tcMar>
          </w:tcPr>
          <w:p w:rsidR="000F5793" w:rsidRPr="00A4058A" w:rsidRDefault="000F5793" w:rsidP="000F5793">
            <w:pPr>
              <w:snapToGrid w:val="0"/>
              <w:rPr>
                <w:lang w:val="uk-UA"/>
              </w:rPr>
            </w:pPr>
            <w:r w:rsidRPr="00A4058A">
              <w:rPr>
                <w:lang w:val="uk-UA"/>
              </w:rPr>
              <w:t>1 семестр</w:t>
            </w:r>
          </w:p>
        </w:tc>
        <w:tc>
          <w:tcPr>
            <w:tcW w:w="2384" w:type="dxa"/>
            <w:tcMar>
              <w:top w:w="85" w:type="dxa"/>
              <w:bottom w:w="85" w:type="dxa"/>
            </w:tcMar>
          </w:tcPr>
          <w:p w:rsidR="000F5793" w:rsidRPr="00A4058A" w:rsidRDefault="000F5793" w:rsidP="00FD290B">
            <w:r w:rsidRPr="00A4058A">
              <w:rPr>
                <w:lang w:val="uk-UA" w:eastAsia="uk-UA"/>
              </w:rPr>
              <w:t>Завідувач бібліотекою</w:t>
            </w:r>
          </w:p>
        </w:tc>
        <w:tc>
          <w:tcPr>
            <w:tcW w:w="1276" w:type="dxa"/>
            <w:tcMar>
              <w:top w:w="85" w:type="dxa"/>
              <w:bottom w:w="85" w:type="dxa"/>
            </w:tcMar>
          </w:tcPr>
          <w:p w:rsidR="000F5793" w:rsidRPr="00A4058A" w:rsidRDefault="000F5793" w:rsidP="000F5793">
            <w:pPr>
              <w:rPr>
                <w:lang w:val="uk-UA"/>
              </w:rPr>
            </w:pPr>
          </w:p>
        </w:tc>
      </w:tr>
      <w:tr w:rsidR="00A4058A" w:rsidRPr="00A4058A" w:rsidTr="00F02E0B">
        <w:trPr>
          <w:cantSplit/>
          <w:trHeight w:val="20"/>
        </w:trPr>
        <w:tc>
          <w:tcPr>
            <w:tcW w:w="9918" w:type="dxa"/>
            <w:gridSpan w:val="5"/>
            <w:tcMar>
              <w:top w:w="85" w:type="dxa"/>
              <w:bottom w:w="85" w:type="dxa"/>
            </w:tcMar>
          </w:tcPr>
          <w:p w:rsidR="009955D8" w:rsidRPr="00A4058A" w:rsidRDefault="009955D8" w:rsidP="009955D8">
            <w:pPr>
              <w:rPr>
                <w:b/>
                <w:bCs/>
                <w:lang w:val="uk-UA" w:eastAsia="uk-UA"/>
              </w:rPr>
            </w:pPr>
            <w:r w:rsidRPr="00A4058A">
              <w:rPr>
                <w:b/>
                <w:bCs/>
                <w:lang w:val="uk-UA" w:eastAsia="uk-UA"/>
              </w:rPr>
              <w:t>5.2.7. Трудове виховання</w:t>
            </w:r>
          </w:p>
          <w:p w:rsidR="009955D8" w:rsidRPr="00A4058A" w:rsidRDefault="009955D8" w:rsidP="009955D8">
            <w:pPr>
              <w:rPr>
                <w:lang w:val="uk-UA" w:eastAsia="uk-UA"/>
              </w:rPr>
            </w:pPr>
            <w:r w:rsidRPr="00A4058A">
              <w:rPr>
                <w:b/>
                <w:bCs/>
                <w:lang w:val="uk-UA" w:eastAsia="uk-UA"/>
              </w:rPr>
              <w:t xml:space="preserve">Мета: </w:t>
            </w:r>
            <w:r w:rsidRPr="00A4058A">
              <w:rPr>
                <w:bCs/>
                <w:lang w:val="uk-UA" w:eastAsia="uk-UA"/>
              </w:rPr>
              <w:t>ознайомити учнів з провідними поняттями системи професійної підготовки, вимогами</w:t>
            </w:r>
            <w:r w:rsidR="00387FAD" w:rsidRPr="00A4058A">
              <w:rPr>
                <w:bCs/>
                <w:lang w:val="uk-UA" w:eastAsia="uk-UA"/>
              </w:rPr>
              <w:t xml:space="preserve"> </w:t>
            </w:r>
            <w:r w:rsidRPr="00A4058A">
              <w:rPr>
                <w:bCs/>
                <w:lang w:val="uk-UA" w:eastAsia="uk-UA"/>
              </w:rPr>
              <w:t>до організації трудової діяльності учнів, профорієнтації; сформувати уміння планувати, організовувати трудові справи, навчити учня чітко визначати мету, завдання, зміст, форми і методи трудового, економічного виховання, володіти різними методами трудової підготовки, організовувати суспільно-корисну та виробничу працю учнів.</w:t>
            </w:r>
          </w:p>
        </w:tc>
      </w:tr>
      <w:tr w:rsidR="00A4058A" w:rsidRPr="00A4058A" w:rsidTr="00F02E0B">
        <w:trPr>
          <w:cantSplit/>
          <w:trHeight w:val="20"/>
        </w:trPr>
        <w:tc>
          <w:tcPr>
            <w:tcW w:w="647" w:type="dxa"/>
            <w:tcMar>
              <w:top w:w="85" w:type="dxa"/>
              <w:bottom w:w="85" w:type="dxa"/>
            </w:tcMar>
          </w:tcPr>
          <w:p w:rsidR="009955D8" w:rsidRPr="00A4058A" w:rsidRDefault="009955D8" w:rsidP="00AB46FA">
            <w:pPr>
              <w:numPr>
                <w:ilvl w:val="0"/>
                <w:numId w:val="37"/>
              </w:numPr>
              <w:jc w:val="both"/>
              <w:rPr>
                <w:lang w:val="uk-UA"/>
              </w:rPr>
            </w:pPr>
          </w:p>
        </w:tc>
        <w:tc>
          <w:tcPr>
            <w:tcW w:w="4304" w:type="dxa"/>
            <w:tcMar>
              <w:top w:w="85" w:type="dxa"/>
              <w:bottom w:w="85" w:type="dxa"/>
            </w:tcMar>
          </w:tcPr>
          <w:p w:rsidR="009955D8" w:rsidRPr="00A4058A" w:rsidRDefault="009955D8" w:rsidP="009955D8">
            <w:pPr>
              <w:rPr>
                <w:lang w:val="uk-UA" w:eastAsia="uk-UA"/>
              </w:rPr>
            </w:pPr>
            <w:r w:rsidRPr="00A4058A">
              <w:rPr>
                <w:lang w:val="uk-UA" w:eastAsia="uk-UA"/>
              </w:rPr>
              <w:t>Закріпити ділянки території закладу за групами для систематичного прибирання</w:t>
            </w:r>
          </w:p>
        </w:tc>
        <w:tc>
          <w:tcPr>
            <w:tcW w:w="1307" w:type="dxa"/>
            <w:tcMar>
              <w:top w:w="85" w:type="dxa"/>
              <w:bottom w:w="85" w:type="dxa"/>
            </w:tcMar>
          </w:tcPr>
          <w:p w:rsidR="009955D8" w:rsidRPr="00A4058A" w:rsidRDefault="009955D8" w:rsidP="009955D8">
            <w:pPr>
              <w:rPr>
                <w:lang w:val="uk-UA" w:eastAsia="uk-UA"/>
              </w:rPr>
            </w:pPr>
            <w:r w:rsidRPr="00A4058A">
              <w:rPr>
                <w:lang w:val="uk-UA" w:eastAsia="uk-UA"/>
              </w:rPr>
              <w:t>вересень</w:t>
            </w:r>
          </w:p>
        </w:tc>
        <w:tc>
          <w:tcPr>
            <w:tcW w:w="2384" w:type="dxa"/>
            <w:tcMar>
              <w:top w:w="85" w:type="dxa"/>
              <w:bottom w:w="85" w:type="dxa"/>
            </w:tcMar>
          </w:tcPr>
          <w:p w:rsidR="009955D8" w:rsidRPr="00A4058A" w:rsidRDefault="009955D8" w:rsidP="009955D8">
            <w:pPr>
              <w:rPr>
                <w:lang w:val="uk-UA" w:eastAsia="uk-UA"/>
              </w:rPr>
            </w:pPr>
            <w:r w:rsidRPr="00A4058A">
              <w:rPr>
                <w:lang w:val="uk-UA" w:eastAsia="uk-UA"/>
              </w:rPr>
              <w:t>Старший майстер</w:t>
            </w:r>
          </w:p>
        </w:tc>
        <w:tc>
          <w:tcPr>
            <w:tcW w:w="1276" w:type="dxa"/>
            <w:tcMar>
              <w:top w:w="85" w:type="dxa"/>
              <w:bottom w:w="85" w:type="dxa"/>
            </w:tcMar>
          </w:tcPr>
          <w:p w:rsidR="009955D8" w:rsidRPr="00A4058A" w:rsidRDefault="009955D8" w:rsidP="009955D8">
            <w:pPr>
              <w:rPr>
                <w:lang w:val="uk-UA"/>
              </w:rPr>
            </w:pPr>
          </w:p>
        </w:tc>
      </w:tr>
      <w:tr w:rsidR="00A4058A" w:rsidRPr="00A4058A" w:rsidTr="00F02E0B">
        <w:trPr>
          <w:cantSplit/>
          <w:trHeight w:val="20"/>
        </w:trPr>
        <w:tc>
          <w:tcPr>
            <w:tcW w:w="647" w:type="dxa"/>
            <w:tcMar>
              <w:top w:w="85" w:type="dxa"/>
              <w:bottom w:w="85" w:type="dxa"/>
            </w:tcMar>
          </w:tcPr>
          <w:p w:rsidR="009955D8" w:rsidRPr="00A4058A" w:rsidRDefault="009955D8" w:rsidP="00AB46FA">
            <w:pPr>
              <w:numPr>
                <w:ilvl w:val="0"/>
                <w:numId w:val="37"/>
              </w:numPr>
              <w:jc w:val="both"/>
              <w:rPr>
                <w:lang w:val="uk-UA"/>
              </w:rPr>
            </w:pPr>
          </w:p>
        </w:tc>
        <w:tc>
          <w:tcPr>
            <w:tcW w:w="4304" w:type="dxa"/>
            <w:tcMar>
              <w:top w:w="85" w:type="dxa"/>
              <w:bottom w:w="85" w:type="dxa"/>
            </w:tcMar>
          </w:tcPr>
          <w:p w:rsidR="009955D8" w:rsidRPr="00A4058A" w:rsidRDefault="009955D8" w:rsidP="009955D8">
            <w:pPr>
              <w:rPr>
                <w:lang w:val="uk-UA"/>
              </w:rPr>
            </w:pPr>
            <w:r w:rsidRPr="00A4058A">
              <w:rPr>
                <w:lang w:val="uk-UA"/>
              </w:rPr>
              <w:t>Виховні години:</w:t>
            </w:r>
          </w:p>
          <w:p w:rsidR="009955D8" w:rsidRPr="00A4058A" w:rsidRDefault="009955D8" w:rsidP="00AB46FA">
            <w:pPr>
              <w:pStyle w:val="af7"/>
              <w:numPr>
                <w:ilvl w:val="0"/>
                <w:numId w:val="50"/>
              </w:numPr>
              <w:tabs>
                <w:tab w:val="clear" w:pos="434"/>
                <w:tab w:val="num" w:pos="233"/>
              </w:tabs>
              <w:ind w:left="233" w:hanging="233"/>
              <w:rPr>
                <w:sz w:val="24"/>
                <w:lang w:val="uk-UA"/>
              </w:rPr>
            </w:pPr>
            <w:r w:rsidRPr="00A4058A">
              <w:rPr>
                <w:sz w:val="24"/>
                <w:lang w:val="uk-UA"/>
              </w:rPr>
              <w:t>«Сучасні вимоги до фахівців»,</w:t>
            </w:r>
          </w:p>
          <w:p w:rsidR="009955D8" w:rsidRPr="00A4058A" w:rsidRDefault="009955D8" w:rsidP="00AB46FA">
            <w:pPr>
              <w:pStyle w:val="af7"/>
              <w:numPr>
                <w:ilvl w:val="0"/>
                <w:numId w:val="50"/>
              </w:numPr>
              <w:tabs>
                <w:tab w:val="clear" w:pos="434"/>
                <w:tab w:val="num" w:pos="233"/>
              </w:tabs>
              <w:ind w:left="233" w:hanging="233"/>
              <w:rPr>
                <w:sz w:val="24"/>
                <w:lang w:val="uk-UA"/>
              </w:rPr>
            </w:pPr>
            <w:r w:rsidRPr="00A4058A">
              <w:rPr>
                <w:sz w:val="24"/>
                <w:lang w:val="uk-UA"/>
              </w:rPr>
              <w:t>«Любов до праці – шлях до добробуту сім’ї</w:t>
            </w:r>
            <w:r w:rsidR="00387FAD" w:rsidRPr="00A4058A">
              <w:rPr>
                <w:sz w:val="24"/>
                <w:lang w:val="uk-UA"/>
              </w:rPr>
              <w:t xml:space="preserve"> </w:t>
            </w:r>
            <w:r w:rsidRPr="00A4058A">
              <w:rPr>
                <w:sz w:val="24"/>
                <w:lang w:val="uk-UA"/>
              </w:rPr>
              <w:t>та рідної держави»;</w:t>
            </w:r>
          </w:p>
          <w:p w:rsidR="009955D8" w:rsidRPr="00A4058A" w:rsidRDefault="009955D8" w:rsidP="00AB46FA">
            <w:pPr>
              <w:pStyle w:val="af7"/>
              <w:numPr>
                <w:ilvl w:val="0"/>
                <w:numId w:val="50"/>
              </w:numPr>
              <w:tabs>
                <w:tab w:val="clear" w:pos="434"/>
                <w:tab w:val="num" w:pos="233"/>
              </w:tabs>
              <w:ind w:left="233" w:hanging="233"/>
              <w:rPr>
                <w:sz w:val="24"/>
                <w:lang w:val="uk-UA"/>
              </w:rPr>
            </w:pPr>
            <w:r w:rsidRPr="00A4058A">
              <w:rPr>
                <w:sz w:val="24"/>
                <w:lang w:val="uk-UA"/>
              </w:rPr>
              <w:t>«Ознайомлення учнів з Єдиними педагогічними вимогами до учнів училища;</w:t>
            </w:r>
          </w:p>
          <w:p w:rsidR="009955D8" w:rsidRPr="00A4058A" w:rsidRDefault="009955D8" w:rsidP="00AB46FA">
            <w:pPr>
              <w:pStyle w:val="af7"/>
              <w:numPr>
                <w:ilvl w:val="0"/>
                <w:numId w:val="50"/>
              </w:numPr>
              <w:tabs>
                <w:tab w:val="clear" w:pos="434"/>
                <w:tab w:val="num" w:pos="233"/>
              </w:tabs>
              <w:ind w:left="233" w:hanging="233"/>
              <w:rPr>
                <w:sz w:val="24"/>
                <w:lang w:val="uk-UA"/>
              </w:rPr>
            </w:pPr>
            <w:r w:rsidRPr="00A4058A">
              <w:rPr>
                <w:sz w:val="24"/>
                <w:lang w:val="uk-UA"/>
              </w:rPr>
              <w:t>«Твоя професія, ціннісне ставлення до праці»;</w:t>
            </w:r>
          </w:p>
          <w:p w:rsidR="009955D8" w:rsidRPr="00A4058A" w:rsidRDefault="009955D8" w:rsidP="00AB46FA">
            <w:pPr>
              <w:pStyle w:val="af7"/>
              <w:numPr>
                <w:ilvl w:val="0"/>
                <w:numId w:val="50"/>
              </w:numPr>
              <w:tabs>
                <w:tab w:val="clear" w:pos="434"/>
                <w:tab w:val="num" w:pos="233"/>
              </w:tabs>
              <w:ind w:left="233" w:hanging="233"/>
              <w:rPr>
                <w:sz w:val="24"/>
                <w:lang w:val="uk-UA"/>
              </w:rPr>
            </w:pPr>
            <w:r w:rsidRPr="00A4058A">
              <w:rPr>
                <w:sz w:val="24"/>
                <w:lang w:val="uk-UA"/>
              </w:rPr>
              <w:t>«Колектив починається з мене»;</w:t>
            </w:r>
          </w:p>
          <w:p w:rsidR="009955D8" w:rsidRPr="00A4058A" w:rsidRDefault="009955D8" w:rsidP="00AB46FA">
            <w:pPr>
              <w:pStyle w:val="af7"/>
              <w:numPr>
                <w:ilvl w:val="0"/>
                <w:numId w:val="50"/>
              </w:numPr>
              <w:tabs>
                <w:tab w:val="clear" w:pos="434"/>
                <w:tab w:val="num" w:pos="233"/>
              </w:tabs>
              <w:ind w:left="233" w:hanging="233"/>
              <w:rPr>
                <w:lang w:val="uk-UA"/>
              </w:rPr>
            </w:pPr>
            <w:r w:rsidRPr="00A4058A">
              <w:rPr>
                <w:sz w:val="24"/>
                <w:lang w:val="uk-UA"/>
              </w:rPr>
              <w:t xml:space="preserve">«Землю красить сонце, а людину </w:t>
            </w:r>
            <w:r w:rsidR="000F5793" w:rsidRPr="00A4058A">
              <w:rPr>
                <w:sz w:val="24"/>
                <w:lang w:val="uk-UA"/>
              </w:rPr>
              <w:t>–</w:t>
            </w:r>
            <w:r w:rsidRPr="00A4058A">
              <w:rPr>
                <w:sz w:val="24"/>
                <w:lang w:val="uk-UA"/>
              </w:rPr>
              <w:t xml:space="preserve"> праця».</w:t>
            </w:r>
          </w:p>
        </w:tc>
        <w:tc>
          <w:tcPr>
            <w:tcW w:w="1307" w:type="dxa"/>
            <w:tcMar>
              <w:top w:w="85" w:type="dxa"/>
              <w:bottom w:w="85" w:type="dxa"/>
            </w:tcMar>
          </w:tcPr>
          <w:p w:rsidR="009955D8" w:rsidRPr="00A4058A" w:rsidRDefault="009955D8" w:rsidP="009955D8">
            <w:pPr>
              <w:rPr>
                <w:lang w:val="uk-UA"/>
              </w:rPr>
            </w:pPr>
            <w:r w:rsidRPr="00A4058A">
              <w:rPr>
                <w:lang w:val="uk-UA"/>
              </w:rPr>
              <w:t>протягом року</w:t>
            </w:r>
          </w:p>
        </w:tc>
        <w:tc>
          <w:tcPr>
            <w:tcW w:w="2384" w:type="dxa"/>
            <w:tcMar>
              <w:top w:w="85" w:type="dxa"/>
              <w:bottom w:w="85" w:type="dxa"/>
            </w:tcMar>
          </w:tcPr>
          <w:p w:rsidR="009955D8" w:rsidRPr="00A4058A" w:rsidRDefault="000F5793" w:rsidP="009955D8">
            <w:pPr>
              <w:rPr>
                <w:lang w:val="uk-UA"/>
              </w:rPr>
            </w:pPr>
            <w:r w:rsidRPr="00A4058A">
              <w:rPr>
                <w:lang w:val="uk-UA"/>
              </w:rPr>
              <w:t>Керівники навчальних груп</w:t>
            </w:r>
          </w:p>
        </w:tc>
        <w:tc>
          <w:tcPr>
            <w:tcW w:w="1276" w:type="dxa"/>
            <w:tcMar>
              <w:top w:w="85" w:type="dxa"/>
              <w:bottom w:w="85" w:type="dxa"/>
            </w:tcMar>
          </w:tcPr>
          <w:p w:rsidR="009955D8" w:rsidRPr="00A4058A" w:rsidRDefault="009955D8" w:rsidP="009955D8">
            <w:pPr>
              <w:rPr>
                <w:lang w:val="uk-UA"/>
              </w:rPr>
            </w:pPr>
          </w:p>
        </w:tc>
      </w:tr>
      <w:tr w:rsidR="00A4058A" w:rsidRPr="00A4058A" w:rsidTr="00F02E0B">
        <w:trPr>
          <w:cantSplit/>
          <w:trHeight w:val="20"/>
        </w:trPr>
        <w:tc>
          <w:tcPr>
            <w:tcW w:w="647" w:type="dxa"/>
            <w:tcMar>
              <w:top w:w="85" w:type="dxa"/>
              <w:bottom w:w="85" w:type="dxa"/>
            </w:tcMar>
          </w:tcPr>
          <w:p w:rsidR="009955D8" w:rsidRPr="00A4058A" w:rsidRDefault="009955D8" w:rsidP="00AB46FA">
            <w:pPr>
              <w:numPr>
                <w:ilvl w:val="0"/>
                <w:numId w:val="37"/>
              </w:numPr>
              <w:jc w:val="both"/>
              <w:rPr>
                <w:lang w:val="uk-UA"/>
              </w:rPr>
            </w:pPr>
          </w:p>
        </w:tc>
        <w:tc>
          <w:tcPr>
            <w:tcW w:w="4304" w:type="dxa"/>
            <w:tcMar>
              <w:top w:w="85" w:type="dxa"/>
              <w:bottom w:w="85" w:type="dxa"/>
            </w:tcMar>
          </w:tcPr>
          <w:p w:rsidR="009955D8" w:rsidRPr="00A4058A" w:rsidRDefault="009955D8" w:rsidP="009955D8">
            <w:pPr>
              <w:rPr>
                <w:lang w:val="uk-UA"/>
              </w:rPr>
            </w:pPr>
            <w:r w:rsidRPr="00A4058A">
              <w:rPr>
                <w:lang w:val="uk-UA"/>
              </w:rPr>
              <w:t>Зустрічі з фахівцями своєї справи, випускниками училища,</w:t>
            </w:r>
            <w:r w:rsidR="00387FAD" w:rsidRPr="00A4058A">
              <w:rPr>
                <w:lang w:val="uk-UA"/>
              </w:rPr>
              <w:t xml:space="preserve"> </w:t>
            </w:r>
            <w:r w:rsidRPr="00A4058A">
              <w:rPr>
                <w:lang w:val="uk-UA"/>
              </w:rPr>
              <w:t>викладачами.</w:t>
            </w:r>
          </w:p>
        </w:tc>
        <w:tc>
          <w:tcPr>
            <w:tcW w:w="1307" w:type="dxa"/>
            <w:tcMar>
              <w:top w:w="85" w:type="dxa"/>
              <w:bottom w:w="85" w:type="dxa"/>
            </w:tcMar>
          </w:tcPr>
          <w:p w:rsidR="009955D8" w:rsidRPr="00A4058A" w:rsidRDefault="009955D8" w:rsidP="009955D8">
            <w:pPr>
              <w:rPr>
                <w:lang w:val="uk-UA"/>
              </w:rPr>
            </w:pPr>
            <w:r w:rsidRPr="00A4058A">
              <w:rPr>
                <w:lang w:val="uk-UA"/>
              </w:rPr>
              <w:t>протягом року</w:t>
            </w:r>
          </w:p>
        </w:tc>
        <w:tc>
          <w:tcPr>
            <w:tcW w:w="2384" w:type="dxa"/>
            <w:tcMar>
              <w:top w:w="85" w:type="dxa"/>
              <w:bottom w:w="85" w:type="dxa"/>
            </w:tcMar>
          </w:tcPr>
          <w:p w:rsidR="009955D8" w:rsidRPr="00A4058A" w:rsidRDefault="009955D8" w:rsidP="000F5793">
            <w:pPr>
              <w:rPr>
                <w:lang w:val="uk-UA"/>
              </w:rPr>
            </w:pPr>
            <w:r w:rsidRPr="00A4058A">
              <w:rPr>
                <w:lang w:val="uk-UA"/>
              </w:rPr>
              <w:t xml:space="preserve">Керівники навчальних груп, </w:t>
            </w:r>
            <w:r w:rsidR="000F5793" w:rsidRPr="00A4058A">
              <w:rPr>
                <w:lang w:val="uk-UA"/>
              </w:rPr>
              <w:br/>
            </w:r>
            <w:r w:rsidRPr="00A4058A">
              <w:rPr>
                <w:lang w:val="uk-UA"/>
              </w:rPr>
              <w:t xml:space="preserve">голови </w:t>
            </w:r>
            <w:r w:rsidR="000F5793" w:rsidRPr="00A4058A">
              <w:rPr>
                <w:lang w:val="uk-UA"/>
              </w:rPr>
              <w:t>м/к</w:t>
            </w:r>
          </w:p>
        </w:tc>
        <w:tc>
          <w:tcPr>
            <w:tcW w:w="1276" w:type="dxa"/>
            <w:tcMar>
              <w:top w:w="85" w:type="dxa"/>
              <w:bottom w:w="85" w:type="dxa"/>
            </w:tcMar>
          </w:tcPr>
          <w:p w:rsidR="009955D8" w:rsidRPr="00A4058A" w:rsidRDefault="009955D8" w:rsidP="009955D8">
            <w:pPr>
              <w:rPr>
                <w:lang w:val="uk-UA"/>
              </w:rPr>
            </w:pPr>
          </w:p>
        </w:tc>
      </w:tr>
      <w:tr w:rsidR="00A4058A" w:rsidRPr="00A4058A" w:rsidTr="00F02E0B">
        <w:trPr>
          <w:cantSplit/>
          <w:trHeight w:val="20"/>
        </w:trPr>
        <w:tc>
          <w:tcPr>
            <w:tcW w:w="647" w:type="dxa"/>
            <w:tcMar>
              <w:top w:w="85" w:type="dxa"/>
              <w:bottom w:w="85" w:type="dxa"/>
            </w:tcMar>
          </w:tcPr>
          <w:p w:rsidR="009955D8" w:rsidRPr="00A4058A" w:rsidRDefault="009955D8" w:rsidP="00AB46FA">
            <w:pPr>
              <w:numPr>
                <w:ilvl w:val="0"/>
                <w:numId w:val="37"/>
              </w:numPr>
              <w:jc w:val="both"/>
              <w:rPr>
                <w:lang w:val="uk-UA"/>
              </w:rPr>
            </w:pPr>
          </w:p>
        </w:tc>
        <w:tc>
          <w:tcPr>
            <w:tcW w:w="4304" w:type="dxa"/>
            <w:tcMar>
              <w:top w:w="85" w:type="dxa"/>
              <w:bottom w:w="85" w:type="dxa"/>
            </w:tcMar>
          </w:tcPr>
          <w:p w:rsidR="009955D8" w:rsidRPr="00A4058A" w:rsidRDefault="009955D8" w:rsidP="009955D8">
            <w:pPr>
              <w:rPr>
                <w:lang w:val="uk-UA"/>
              </w:rPr>
            </w:pPr>
            <w:r w:rsidRPr="00A4058A">
              <w:rPr>
                <w:lang w:val="uk-UA"/>
              </w:rPr>
              <w:t>Анкетування учнів з професійної направленості:</w:t>
            </w:r>
          </w:p>
          <w:p w:rsidR="009955D8" w:rsidRPr="00A4058A" w:rsidRDefault="009955D8" w:rsidP="009955D8">
            <w:pPr>
              <w:rPr>
                <w:lang w:val="uk-UA"/>
              </w:rPr>
            </w:pPr>
            <w:r w:rsidRPr="00A4058A">
              <w:rPr>
                <w:lang w:val="uk-UA"/>
              </w:rPr>
              <w:t>«Мої життєві та професійні плани»</w:t>
            </w:r>
          </w:p>
        </w:tc>
        <w:tc>
          <w:tcPr>
            <w:tcW w:w="1307" w:type="dxa"/>
            <w:tcMar>
              <w:top w:w="85" w:type="dxa"/>
              <w:bottom w:w="85" w:type="dxa"/>
            </w:tcMar>
          </w:tcPr>
          <w:p w:rsidR="009955D8" w:rsidRPr="00A4058A" w:rsidRDefault="009955D8" w:rsidP="009955D8">
            <w:pPr>
              <w:rPr>
                <w:lang w:val="uk-UA"/>
              </w:rPr>
            </w:pPr>
            <w:r w:rsidRPr="00A4058A">
              <w:rPr>
                <w:lang w:val="uk-UA"/>
              </w:rPr>
              <w:t>жовтень</w:t>
            </w:r>
          </w:p>
        </w:tc>
        <w:tc>
          <w:tcPr>
            <w:tcW w:w="2384" w:type="dxa"/>
            <w:tcMar>
              <w:top w:w="85" w:type="dxa"/>
              <w:bottom w:w="85" w:type="dxa"/>
            </w:tcMar>
          </w:tcPr>
          <w:p w:rsidR="009955D8" w:rsidRPr="00A4058A" w:rsidRDefault="009955D8" w:rsidP="009955D8">
            <w:pPr>
              <w:rPr>
                <w:lang w:val="uk-UA"/>
              </w:rPr>
            </w:pPr>
            <w:r w:rsidRPr="00A4058A">
              <w:rPr>
                <w:lang w:val="uk-UA"/>
              </w:rPr>
              <w:t>Практичний психолог</w:t>
            </w:r>
          </w:p>
        </w:tc>
        <w:tc>
          <w:tcPr>
            <w:tcW w:w="1276" w:type="dxa"/>
            <w:tcMar>
              <w:top w:w="85" w:type="dxa"/>
              <w:bottom w:w="85" w:type="dxa"/>
            </w:tcMar>
          </w:tcPr>
          <w:p w:rsidR="009955D8" w:rsidRPr="00A4058A" w:rsidRDefault="009955D8" w:rsidP="009955D8">
            <w:pPr>
              <w:rPr>
                <w:lang w:val="uk-UA"/>
              </w:rPr>
            </w:pPr>
          </w:p>
        </w:tc>
      </w:tr>
      <w:tr w:rsidR="00A4058A" w:rsidRPr="00A4058A" w:rsidTr="00F02E0B">
        <w:trPr>
          <w:cantSplit/>
          <w:trHeight w:val="20"/>
        </w:trPr>
        <w:tc>
          <w:tcPr>
            <w:tcW w:w="647" w:type="dxa"/>
            <w:tcMar>
              <w:top w:w="85" w:type="dxa"/>
              <w:bottom w:w="85" w:type="dxa"/>
            </w:tcMar>
          </w:tcPr>
          <w:p w:rsidR="009955D8" w:rsidRPr="00A4058A" w:rsidRDefault="009955D8" w:rsidP="00AB46FA">
            <w:pPr>
              <w:numPr>
                <w:ilvl w:val="0"/>
                <w:numId w:val="37"/>
              </w:numPr>
              <w:jc w:val="both"/>
              <w:rPr>
                <w:lang w:val="uk-UA"/>
              </w:rPr>
            </w:pPr>
          </w:p>
        </w:tc>
        <w:tc>
          <w:tcPr>
            <w:tcW w:w="4304" w:type="dxa"/>
            <w:tcMar>
              <w:top w:w="85" w:type="dxa"/>
              <w:bottom w:w="85" w:type="dxa"/>
            </w:tcMar>
          </w:tcPr>
          <w:p w:rsidR="009955D8" w:rsidRPr="00A4058A" w:rsidRDefault="009955D8" w:rsidP="009955D8">
            <w:pPr>
              <w:rPr>
                <w:lang w:val="uk-UA"/>
              </w:rPr>
            </w:pPr>
            <w:r w:rsidRPr="00A4058A">
              <w:rPr>
                <w:lang w:val="uk-UA"/>
              </w:rPr>
              <w:t>Участь у</w:t>
            </w:r>
            <w:r w:rsidR="00387FAD" w:rsidRPr="00A4058A">
              <w:rPr>
                <w:lang w:val="uk-UA"/>
              </w:rPr>
              <w:t xml:space="preserve"> </w:t>
            </w:r>
            <w:r w:rsidRPr="00A4058A">
              <w:rPr>
                <w:lang w:val="uk-UA"/>
              </w:rPr>
              <w:t>конкурсах фахової майстерності серед майстрів та учнів ПТНЗ за професіями.</w:t>
            </w:r>
          </w:p>
        </w:tc>
        <w:tc>
          <w:tcPr>
            <w:tcW w:w="1307" w:type="dxa"/>
            <w:tcMar>
              <w:top w:w="85" w:type="dxa"/>
              <w:bottom w:w="85" w:type="dxa"/>
            </w:tcMar>
          </w:tcPr>
          <w:p w:rsidR="009955D8" w:rsidRPr="00A4058A" w:rsidRDefault="009955D8" w:rsidP="009955D8">
            <w:pPr>
              <w:rPr>
                <w:lang w:val="uk-UA"/>
              </w:rPr>
            </w:pPr>
            <w:r w:rsidRPr="00A4058A">
              <w:rPr>
                <w:lang w:val="uk-UA"/>
              </w:rPr>
              <w:t>протягом року</w:t>
            </w:r>
          </w:p>
        </w:tc>
        <w:tc>
          <w:tcPr>
            <w:tcW w:w="2384" w:type="dxa"/>
            <w:tcMar>
              <w:top w:w="85" w:type="dxa"/>
              <w:bottom w:w="85" w:type="dxa"/>
            </w:tcMar>
          </w:tcPr>
          <w:p w:rsidR="009955D8" w:rsidRPr="00A4058A" w:rsidRDefault="009955D8" w:rsidP="000F5793">
            <w:pPr>
              <w:rPr>
                <w:lang w:val="uk-UA"/>
              </w:rPr>
            </w:pPr>
            <w:r w:rsidRPr="00A4058A">
              <w:rPr>
                <w:lang w:val="uk-UA"/>
              </w:rPr>
              <w:t xml:space="preserve">Голови </w:t>
            </w:r>
            <w:r w:rsidR="000F5793" w:rsidRPr="00A4058A">
              <w:rPr>
                <w:lang w:val="uk-UA"/>
              </w:rPr>
              <w:t>м/к</w:t>
            </w:r>
            <w:r w:rsidRPr="00A4058A">
              <w:rPr>
                <w:lang w:val="uk-UA"/>
              </w:rPr>
              <w:t xml:space="preserve">, </w:t>
            </w:r>
            <w:r w:rsidR="000F5793" w:rsidRPr="00A4058A">
              <w:rPr>
                <w:lang w:val="uk-UA"/>
              </w:rPr>
              <w:br/>
            </w:r>
            <w:r w:rsidRPr="00A4058A">
              <w:rPr>
                <w:lang w:val="uk-UA"/>
              </w:rPr>
              <w:t>ст</w:t>
            </w:r>
            <w:r w:rsidR="000F5793" w:rsidRPr="00A4058A">
              <w:rPr>
                <w:lang w:val="uk-UA"/>
              </w:rPr>
              <w:t>арший</w:t>
            </w:r>
            <w:r w:rsidRPr="00A4058A">
              <w:rPr>
                <w:lang w:val="uk-UA"/>
              </w:rPr>
              <w:t xml:space="preserve"> майстер, викладачі</w:t>
            </w:r>
          </w:p>
        </w:tc>
        <w:tc>
          <w:tcPr>
            <w:tcW w:w="1276" w:type="dxa"/>
            <w:tcMar>
              <w:top w:w="85" w:type="dxa"/>
              <w:bottom w:w="85" w:type="dxa"/>
            </w:tcMar>
          </w:tcPr>
          <w:p w:rsidR="009955D8" w:rsidRPr="00A4058A" w:rsidRDefault="009955D8" w:rsidP="009955D8">
            <w:pPr>
              <w:rPr>
                <w:lang w:val="uk-UA"/>
              </w:rPr>
            </w:pPr>
          </w:p>
        </w:tc>
      </w:tr>
      <w:tr w:rsidR="00A4058A" w:rsidRPr="00A4058A" w:rsidTr="00F02E0B">
        <w:trPr>
          <w:cantSplit/>
          <w:trHeight w:val="20"/>
        </w:trPr>
        <w:tc>
          <w:tcPr>
            <w:tcW w:w="647" w:type="dxa"/>
            <w:tcMar>
              <w:top w:w="85" w:type="dxa"/>
              <w:bottom w:w="85" w:type="dxa"/>
            </w:tcMar>
          </w:tcPr>
          <w:p w:rsidR="009955D8" w:rsidRPr="00A4058A" w:rsidRDefault="009955D8" w:rsidP="00AB46FA">
            <w:pPr>
              <w:numPr>
                <w:ilvl w:val="0"/>
                <w:numId w:val="37"/>
              </w:numPr>
              <w:jc w:val="both"/>
              <w:rPr>
                <w:lang w:val="uk-UA"/>
              </w:rPr>
            </w:pPr>
          </w:p>
        </w:tc>
        <w:tc>
          <w:tcPr>
            <w:tcW w:w="4304" w:type="dxa"/>
            <w:tcMar>
              <w:top w:w="85" w:type="dxa"/>
              <w:bottom w:w="85" w:type="dxa"/>
            </w:tcMar>
          </w:tcPr>
          <w:p w:rsidR="009955D8" w:rsidRPr="00A4058A" w:rsidRDefault="009955D8" w:rsidP="009955D8">
            <w:pPr>
              <w:rPr>
                <w:lang w:val="uk-UA"/>
              </w:rPr>
            </w:pPr>
            <w:r w:rsidRPr="00A4058A">
              <w:rPr>
                <w:lang w:val="uk-UA"/>
              </w:rPr>
              <w:t>Організувати чергування в кабінетах, навчальних майстернях</w:t>
            </w:r>
          </w:p>
        </w:tc>
        <w:tc>
          <w:tcPr>
            <w:tcW w:w="1307" w:type="dxa"/>
            <w:tcMar>
              <w:top w:w="85" w:type="dxa"/>
              <w:bottom w:w="85" w:type="dxa"/>
            </w:tcMar>
          </w:tcPr>
          <w:p w:rsidR="009955D8" w:rsidRPr="00A4058A" w:rsidRDefault="009955D8" w:rsidP="009955D8">
            <w:pPr>
              <w:rPr>
                <w:lang w:val="uk-UA"/>
              </w:rPr>
            </w:pPr>
            <w:r w:rsidRPr="00A4058A">
              <w:rPr>
                <w:lang w:val="uk-UA"/>
              </w:rPr>
              <w:t>протягом року</w:t>
            </w:r>
          </w:p>
        </w:tc>
        <w:tc>
          <w:tcPr>
            <w:tcW w:w="2384" w:type="dxa"/>
            <w:tcMar>
              <w:top w:w="85" w:type="dxa"/>
              <w:bottom w:w="85" w:type="dxa"/>
            </w:tcMar>
          </w:tcPr>
          <w:p w:rsidR="009955D8" w:rsidRPr="00A4058A" w:rsidRDefault="000F5793" w:rsidP="009955D8">
            <w:pPr>
              <w:rPr>
                <w:lang w:val="uk-UA"/>
              </w:rPr>
            </w:pPr>
            <w:r w:rsidRPr="00A4058A">
              <w:rPr>
                <w:lang w:val="uk-UA" w:eastAsia="uk-UA"/>
              </w:rPr>
              <w:t>заступник директора з НВихР</w:t>
            </w:r>
          </w:p>
        </w:tc>
        <w:tc>
          <w:tcPr>
            <w:tcW w:w="1276" w:type="dxa"/>
            <w:tcMar>
              <w:top w:w="85" w:type="dxa"/>
              <w:bottom w:w="85" w:type="dxa"/>
            </w:tcMar>
          </w:tcPr>
          <w:p w:rsidR="009955D8" w:rsidRPr="00A4058A" w:rsidRDefault="009955D8" w:rsidP="009955D8">
            <w:pPr>
              <w:rPr>
                <w:lang w:val="uk-UA"/>
              </w:rPr>
            </w:pPr>
          </w:p>
        </w:tc>
      </w:tr>
      <w:tr w:rsidR="00A4058A" w:rsidRPr="00A4058A" w:rsidTr="00F02E0B">
        <w:trPr>
          <w:cantSplit/>
          <w:trHeight w:val="20"/>
        </w:trPr>
        <w:tc>
          <w:tcPr>
            <w:tcW w:w="647" w:type="dxa"/>
            <w:tcMar>
              <w:top w:w="85" w:type="dxa"/>
              <w:bottom w:w="85" w:type="dxa"/>
            </w:tcMar>
          </w:tcPr>
          <w:p w:rsidR="009955D8" w:rsidRPr="00A4058A" w:rsidRDefault="009955D8" w:rsidP="00AB46FA">
            <w:pPr>
              <w:numPr>
                <w:ilvl w:val="0"/>
                <w:numId w:val="37"/>
              </w:numPr>
              <w:jc w:val="both"/>
              <w:rPr>
                <w:lang w:val="uk-UA"/>
              </w:rPr>
            </w:pPr>
          </w:p>
        </w:tc>
        <w:tc>
          <w:tcPr>
            <w:tcW w:w="4304" w:type="dxa"/>
            <w:tcMar>
              <w:top w:w="85" w:type="dxa"/>
              <w:bottom w:w="85" w:type="dxa"/>
            </w:tcMar>
          </w:tcPr>
          <w:p w:rsidR="009955D8" w:rsidRPr="00A4058A" w:rsidRDefault="009955D8" w:rsidP="009955D8">
            <w:pPr>
              <w:rPr>
                <w:lang w:val="uk-UA"/>
              </w:rPr>
            </w:pPr>
            <w:r w:rsidRPr="00A4058A">
              <w:rPr>
                <w:lang w:val="uk-UA"/>
              </w:rPr>
              <w:t>Організація роботи гуртків технічної творчості.</w:t>
            </w:r>
          </w:p>
        </w:tc>
        <w:tc>
          <w:tcPr>
            <w:tcW w:w="1307" w:type="dxa"/>
            <w:tcMar>
              <w:top w:w="85" w:type="dxa"/>
              <w:bottom w:w="85" w:type="dxa"/>
            </w:tcMar>
          </w:tcPr>
          <w:p w:rsidR="009955D8" w:rsidRPr="00A4058A" w:rsidRDefault="009955D8" w:rsidP="009955D8">
            <w:pPr>
              <w:rPr>
                <w:lang w:val="uk-UA"/>
              </w:rPr>
            </w:pPr>
            <w:r w:rsidRPr="00A4058A">
              <w:rPr>
                <w:lang w:val="uk-UA"/>
              </w:rPr>
              <w:t>протягом року</w:t>
            </w:r>
          </w:p>
        </w:tc>
        <w:tc>
          <w:tcPr>
            <w:tcW w:w="2384" w:type="dxa"/>
            <w:tcMar>
              <w:top w:w="85" w:type="dxa"/>
              <w:bottom w:w="85" w:type="dxa"/>
            </w:tcMar>
          </w:tcPr>
          <w:p w:rsidR="009955D8" w:rsidRPr="00A4058A" w:rsidRDefault="009955D8" w:rsidP="009955D8">
            <w:pPr>
              <w:rPr>
                <w:lang w:val="uk-UA"/>
              </w:rPr>
            </w:pPr>
            <w:r w:rsidRPr="00A4058A">
              <w:rPr>
                <w:lang w:val="uk-UA"/>
              </w:rPr>
              <w:t>Керівники навчальних груп</w:t>
            </w:r>
          </w:p>
        </w:tc>
        <w:tc>
          <w:tcPr>
            <w:tcW w:w="1276" w:type="dxa"/>
            <w:tcMar>
              <w:top w:w="85" w:type="dxa"/>
              <w:bottom w:w="85" w:type="dxa"/>
            </w:tcMar>
          </w:tcPr>
          <w:p w:rsidR="009955D8" w:rsidRPr="00A4058A" w:rsidRDefault="009955D8" w:rsidP="009955D8">
            <w:pPr>
              <w:rPr>
                <w:lang w:val="uk-UA"/>
              </w:rPr>
            </w:pPr>
          </w:p>
        </w:tc>
      </w:tr>
      <w:tr w:rsidR="00A4058A" w:rsidRPr="00A4058A" w:rsidTr="00F02E0B">
        <w:trPr>
          <w:cantSplit/>
          <w:trHeight w:val="20"/>
        </w:trPr>
        <w:tc>
          <w:tcPr>
            <w:tcW w:w="647" w:type="dxa"/>
            <w:tcMar>
              <w:top w:w="85" w:type="dxa"/>
              <w:bottom w:w="85" w:type="dxa"/>
            </w:tcMar>
          </w:tcPr>
          <w:p w:rsidR="009955D8" w:rsidRPr="00A4058A" w:rsidRDefault="009955D8" w:rsidP="00AB46FA">
            <w:pPr>
              <w:numPr>
                <w:ilvl w:val="0"/>
                <w:numId w:val="37"/>
              </w:numPr>
              <w:jc w:val="both"/>
              <w:rPr>
                <w:lang w:val="uk-UA"/>
              </w:rPr>
            </w:pPr>
          </w:p>
        </w:tc>
        <w:tc>
          <w:tcPr>
            <w:tcW w:w="4304" w:type="dxa"/>
            <w:tcMar>
              <w:top w:w="85" w:type="dxa"/>
              <w:bottom w:w="85" w:type="dxa"/>
            </w:tcMar>
          </w:tcPr>
          <w:p w:rsidR="009955D8" w:rsidRPr="00A4058A" w:rsidRDefault="009955D8" w:rsidP="009955D8">
            <w:pPr>
              <w:rPr>
                <w:lang w:val="uk-UA"/>
              </w:rPr>
            </w:pPr>
            <w:r w:rsidRPr="00A4058A">
              <w:rPr>
                <w:lang w:val="uk-UA"/>
              </w:rPr>
              <w:t>Зустріч з працівниками центру зайнятості з метою інформування випускників про стан ринку праці.</w:t>
            </w:r>
          </w:p>
        </w:tc>
        <w:tc>
          <w:tcPr>
            <w:tcW w:w="1307" w:type="dxa"/>
            <w:tcMar>
              <w:top w:w="85" w:type="dxa"/>
              <w:bottom w:w="85" w:type="dxa"/>
            </w:tcMar>
          </w:tcPr>
          <w:p w:rsidR="009955D8" w:rsidRPr="00A4058A" w:rsidRDefault="009955D8" w:rsidP="009955D8">
            <w:pPr>
              <w:rPr>
                <w:lang w:val="uk-UA"/>
              </w:rPr>
            </w:pPr>
            <w:r w:rsidRPr="00A4058A">
              <w:rPr>
                <w:lang w:val="uk-UA"/>
              </w:rPr>
              <w:t>січень</w:t>
            </w:r>
          </w:p>
          <w:p w:rsidR="009955D8" w:rsidRPr="00A4058A" w:rsidRDefault="009955D8" w:rsidP="009955D8">
            <w:pPr>
              <w:rPr>
                <w:lang w:val="uk-UA"/>
              </w:rPr>
            </w:pPr>
            <w:r w:rsidRPr="00A4058A">
              <w:rPr>
                <w:lang w:val="uk-UA"/>
              </w:rPr>
              <w:t>березень</w:t>
            </w:r>
          </w:p>
        </w:tc>
        <w:tc>
          <w:tcPr>
            <w:tcW w:w="2384" w:type="dxa"/>
            <w:tcMar>
              <w:top w:w="85" w:type="dxa"/>
              <w:bottom w:w="85" w:type="dxa"/>
            </w:tcMar>
          </w:tcPr>
          <w:p w:rsidR="009955D8" w:rsidRPr="00A4058A" w:rsidRDefault="009955D8" w:rsidP="009955D8">
            <w:pPr>
              <w:rPr>
                <w:lang w:val="uk-UA"/>
              </w:rPr>
            </w:pPr>
            <w:r w:rsidRPr="00A4058A">
              <w:rPr>
                <w:lang w:val="uk-UA"/>
              </w:rPr>
              <w:t>Керівники навчальних груп</w:t>
            </w:r>
          </w:p>
        </w:tc>
        <w:tc>
          <w:tcPr>
            <w:tcW w:w="1276" w:type="dxa"/>
            <w:tcMar>
              <w:top w:w="85" w:type="dxa"/>
              <w:bottom w:w="85" w:type="dxa"/>
            </w:tcMar>
          </w:tcPr>
          <w:p w:rsidR="009955D8" w:rsidRPr="00A4058A" w:rsidRDefault="009955D8" w:rsidP="009955D8">
            <w:pPr>
              <w:rPr>
                <w:lang w:val="uk-UA"/>
              </w:rPr>
            </w:pPr>
          </w:p>
        </w:tc>
      </w:tr>
      <w:tr w:rsidR="00A4058A" w:rsidRPr="00A4058A" w:rsidTr="00F02E0B">
        <w:trPr>
          <w:cantSplit/>
          <w:trHeight w:val="20"/>
        </w:trPr>
        <w:tc>
          <w:tcPr>
            <w:tcW w:w="647" w:type="dxa"/>
            <w:tcMar>
              <w:top w:w="85" w:type="dxa"/>
              <w:bottom w:w="85" w:type="dxa"/>
            </w:tcMar>
          </w:tcPr>
          <w:p w:rsidR="009955D8" w:rsidRPr="00A4058A" w:rsidRDefault="009955D8" w:rsidP="00AB46FA">
            <w:pPr>
              <w:numPr>
                <w:ilvl w:val="0"/>
                <w:numId w:val="37"/>
              </w:numPr>
              <w:jc w:val="both"/>
              <w:rPr>
                <w:lang w:val="uk-UA"/>
              </w:rPr>
            </w:pPr>
          </w:p>
        </w:tc>
        <w:tc>
          <w:tcPr>
            <w:tcW w:w="4304" w:type="dxa"/>
            <w:tcMar>
              <w:top w:w="85" w:type="dxa"/>
              <w:bottom w:w="85" w:type="dxa"/>
            </w:tcMar>
          </w:tcPr>
          <w:p w:rsidR="009955D8" w:rsidRPr="00A4058A" w:rsidRDefault="009955D8" w:rsidP="009955D8">
            <w:pPr>
              <w:rPr>
                <w:lang w:val="uk-UA"/>
              </w:rPr>
            </w:pPr>
            <w:r w:rsidRPr="00A4058A">
              <w:rPr>
                <w:lang w:val="uk-UA"/>
              </w:rPr>
              <w:t>В рамках проведення предметних тижнів по професіям організувати виставки кращих творчих робіт</w:t>
            </w:r>
            <w:r w:rsidR="00387FAD" w:rsidRPr="00A4058A">
              <w:rPr>
                <w:lang w:val="uk-UA"/>
              </w:rPr>
              <w:t xml:space="preserve"> </w:t>
            </w:r>
            <w:r w:rsidRPr="00A4058A">
              <w:rPr>
                <w:lang w:val="uk-UA"/>
              </w:rPr>
              <w:t>учнів.</w:t>
            </w:r>
          </w:p>
        </w:tc>
        <w:tc>
          <w:tcPr>
            <w:tcW w:w="1307" w:type="dxa"/>
            <w:tcMar>
              <w:top w:w="85" w:type="dxa"/>
              <w:bottom w:w="85" w:type="dxa"/>
            </w:tcMar>
          </w:tcPr>
          <w:p w:rsidR="009955D8" w:rsidRPr="00A4058A" w:rsidRDefault="009955D8" w:rsidP="009955D8">
            <w:pPr>
              <w:rPr>
                <w:lang w:val="uk-UA"/>
              </w:rPr>
            </w:pPr>
            <w:r w:rsidRPr="00A4058A">
              <w:rPr>
                <w:lang w:val="uk-UA"/>
              </w:rPr>
              <w:t>протягом року</w:t>
            </w:r>
          </w:p>
        </w:tc>
        <w:tc>
          <w:tcPr>
            <w:tcW w:w="2384" w:type="dxa"/>
            <w:tcMar>
              <w:top w:w="85" w:type="dxa"/>
              <w:bottom w:w="85" w:type="dxa"/>
            </w:tcMar>
          </w:tcPr>
          <w:p w:rsidR="009955D8" w:rsidRPr="00A4058A" w:rsidRDefault="009955D8" w:rsidP="009955D8">
            <w:pPr>
              <w:rPr>
                <w:lang w:val="uk-UA"/>
              </w:rPr>
            </w:pPr>
            <w:r w:rsidRPr="00A4058A">
              <w:rPr>
                <w:lang w:val="uk-UA"/>
              </w:rPr>
              <w:t>Педагогічні працівники</w:t>
            </w:r>
          </w:p>
        </w:tc>
        <w:tc>
          <w:tcPr>
            <w:tcW w:w="1276" w:type="dxa"/>
            <w:tcMar>
              <w:top w:w="85" w:type="dxa"/>
              <w:bottom w:w="85" w:type="dxa"/>
            </w:tcMar>
          </w:tcPr>
          <w:p w:rsidR="009955D8" w:rsidRPr="00A4058A" w:rsidRDefault="009955D8" w:rsidP="009955D8">
            <w:pPr>
              <w:rPr>
                <w:lang w:val="uk-UA"/>
              </w:rPr>
            </w:pPr>
          </w:p>
        </w:tc>
      </w:tr>
      <w:tr w:rsidR="00A4058A" w:rsidRPr="00A4058A" w:rsidTr="00F02E0B">
        <w:trPr>
          <w:cantSplit/>
          <w:trHeight w:val="20"/>
        </w:trPr>
        <w:tc>
          <w:tcPr>
            <w:tcW w:w="647" w:type="dxa"/>
            <w:tcMar>
              <w:top w:w="85" w:type="dxa"/>
              <w:bottom w:w="85" w:type="dxa"/>
            </w:tcMar>
          </w:tcPr>
          <w:p w:rsidR="009955D8" w:rsidRPr="00A4058A" w:rsidRDefault="009955D8" w:rsidP="00AB46FA">
            <w:pPr>
              <w:numPr>
                <w:ilvl w:val="0"/>
                <w:numId w:val="37"/>
              </w:numPr>
              <w:jc w:val="both"/>
              <w:rPr>
                <w:lang w:val="uk-UA"/>
              </w:rPr>
            </w:pPr>
          </w:p>
        </w:tc>
        <w:tc>
          <w:tcPr>
            <w:tcW w:w="4304" w:type="dxa"/>
            <w:tcMar>
              <w:top w:w="85" w:type="dxa"/>
              <w:bottom w:w="85" w:type="dxa"/>
            </w:tcMar>
          </w:tcPr>
          <w:p w:rsidR="009955D8" w:rsidRPr="00A4058A" w:rsidRDefault="009955D8" w:rsidP="009955D8">
            <w:pPr>
              <w:rPr>
                <w:lang w:val="uk-UA" w:eastAsia="uk-UA"/>
              </w:rPr>
            </w:pPr>
            <w:r w:rsidRPr="00A4058A">
              <w:rPr>
                <w:lang w:val="uk-UA" w:eastAsia="uk-UA"/>
              </w:rPr>
              <w:t>Зустрічі з представниками вищих навчальних закладів щодо орієнтації на подальше навчання у ВНЗ</w:t>
            </w:r>
          </w:p>
        </w:tc>
        <w:tc>
          <w:tcPr>
            <w:tcW w:w="1307" w:type="dxa"/>
            <w:tcMar>
              <w:top w:w="85" w:type="dxa"/>
              <w:bottom w:w="85" w:type="dxa"/>
            </w:tcMar>
          </w:tcPr>
          <w:p w:rsidR="009955D8" w:rsidRPr="00A4058A" w:rsidRDefault="009955D8" w:rsidP="009955D8">
            <w:pPr>
              <w:rPr>
                <w:lang w:val="uk-UA" w:eastAsia="uk-UA"/>
              </w:rPr>
            </w:pPr>
            <w:r w:rsidRPr="00A4058A">
              <w:rPr>
                <w:lang w:val="uk-UA" w:eastAsia="uk-UA"/>
              </w:rPr>
              <w:t>протягом року</w:t>
            </w:r>
          </w:p>
        </w:tc>
        <w:tc>
          <w:tcPr>
            <w:tcW w:w="2384" w:type="dxa"/>
            <w:tcMar>
              <w:top w:w="85" w:type="dxa"/>
              <w:bottom w:w="85" w:type="dxa"/>
            </w:tcMar>
          </w:tcPr>
          <w:p w:rsidR="009955D8" w:rsidRPr="00A4058A" w:rsidRDefault="009955D8" w:rsidP="009955D8">
            <w:pPr>
              <w:rPr>
                <w:lang w:val="uk-UA" w:eastAsia="uk-UA"/>
              </w:rPr>
            </w:pPr>
            <w:r w:rsidRPr="00A4058A">
              <w:rPr>
                <w:lang w:val="uk-UA" w:eastAsia="uk-UA"/>
              </w:rPr>
              <w:t>майстри в/н</w:t>
            </w:r>
          </w:p>
        </w:tc>
        <w:tc>
          <w:tcPr>
            <w:tcW w:w="1276" w:type="dxa"/>
            <w:tcMar>
              <w:top w:w="85" w:type="dxa"/>
              <w:bottom w:w="85" w:type="dxa"/>
            </w:tcMar>
          </w:tcPr>
          <w:p w:rsidR="009955D8" w:rsidRPr="00A4058A" w:rsidRDefault="009955D8" w:rsidP="009955D8">
            <w:pPr>
              <w:rPr>
                <w:lang w:val="uk-UA"/>
              </w:rPr>
            </w:pPr>
          </w:p>
        </w:tc>
      </w:tr>
      <w:tr w:rsidR="00A4058A" w:rsidRPr="00A4058A" w:rsidTr="00F02E0B">
        <w:trPr>
          <w:cantSplit/>
          <w:trHeight w:val="20"/>
        </w:trPr>
        <w:tc>
          <w:tcPr>
            <w:tcW w:w="647" w:type="dxa"/>
            <w:tcMar>
              <w:top w:w="85" w:type="dxa"/>
              <w:bottom w:w="85" w:type="dxa"/>
            </w:tcMar>
          </w:tcPr>
          <w:p w:rsidR="009955D8" w:rsidRPr="00A4058A" w:rsidRDefault="009955D8" w:rsidP="00AB46FA">
            <w:pPr>
              <w:numPr>
                <w:ilvl w:val="0"/>
                <w:numId w:val="37"/>
              </w:numPr>
              <w:jc w:val="both"/>
              <w:rPr>
                <w:lang w:val="uk-UA"/>
              </w:rPr>
            </w:pPr>
          </w:p>
        </w:tc>
        <w:tc>
          <w:tcPr>
            <w:tcW w:w="4304" w:type="dxa"/>
            <w:tcMar>
              <w:top w:w="85" w:type="dxa"/>
              <w:bottom w:w="85" w:type="dxa"/>
            </w:tcMar>
          </w:tcPr>
          <w:p w:rsidR="009955D8" w:rsidRPr="00A4058A" w:rsidRDefault="009955D8" w:rsidP="009955D8">
            <w:pPr>
              <w:rPr>
                <w:lang w:val="uk-UA" w:eastAsia="uk-UA"/>
              </w:rPr>
            </w:pPr>
            <w:r w:rsidRPr="00A4058A">
              <w:rPr>
                <w:lang w:val="uk-UA" w:eastAsia="uk-UA"/>
              </w:rPr>
              <w:t>Виставка</w:t>
            </w:r>
            <w:r w:rsidR="00387FAD" w:rsidRPr="00A4058A">
              <w:rPr>
                <w:lang w:val="uk-UA" w:eastAsia="uk-UA"/>
              </w:rPr>
              <w:t xml:space="preserve"> </w:t>
            </w:r>
            <w:r w:rsidRPr="00A4058A">
              <w:rPr>
                <w:lang w:val="uk-UA" w:eastAsia="uk-UA"/>
              </w:rPr>
              <w:t>декоративно-прикладної та технічної</w:t>
            </w:r>
            <w:r w:rsidR="00387FAD" w:rsidRPr="00A4058A">
              <w:rPr>
                <w:lang w:val="uk-UA" w:eastAsia="uk-UA"/>
              </w:rPr>
              <w:t xml:space="preserve"> </w:t>
            </w:r>
            <w:r w:rsidRPr="00A4058A">
              <w:rPr>
                <w:lang w:val="uk-UA" w:eastAsia="uk-UA"/>
              </w:rPr>
              <w:t>творчості «Творчість – запорука успіху»</w:t>
            </w:r>
          </w:p>
        </w:tc>
        <w:tc>
          <w:tcPr>
            <w:tcW w:w="1307" w:type="dxa"/>
            <w:tcMar>
              <w:top w:w="85" w:type="dxa"/>
              <w:bottom w:w="85" w:type="dxa"/>
            </w:tcMar>
          </w:tcPr>
          <w:p w:rsidR="009955D8" w:rsidRPr="00A4058A" w:rsidRDefault="009955D8" w:rsidP="009955D8">
            <w:pPr>
              <w:rPr>
                <w:lang w:val="uk-UA" w:eastAsia="uk-UA"/>
              </w:rPr>
            </w:pPr>
            <w:r w:rsidRPr="00A4058A">
              <w:rPr>
                <w:lang w:val="uk-UA" w:eastAsia="uk-UA"/>
              </w:rPr>
              <w:t>березень</w:t>
            </w:r>
          </w:p>
        </w:tc>
        <w:tc>
          <w:tcPr>
            <w:tcW w:w="2384" w:type="dxa"/>
            <w:tcMar>
              <w:top w:w="85" w:type="dxa"/>
              <w:bottom w:w="85" w:type="dxa"/>
            </w:tcMar>
          </w:tcPr>
          <w:p w:rsidR="009955D8" w:rsidRPr="00A4058A" w:rsidRDefault="009955D8" w:rsidP="009955D8">
            <w:pPr>
              <w:rPr>
                <w:lang w:val="uk-UA" w:eastAsia="uk-UA"/>
              </w:rPr>
            </w:pPr>
            <w:r w:rsidRPr="00A4058A">
              <w:rPr>
                <w:lang w:val="uk-UA" w:eastAsia="uk-UA"/>
              </w:rPr>
              <w:t>керівник гуртка майстри в/н</w:t>
            </w:r>
          </w:p>
        </w:tc>
        <w:tc>
          <w:tcPr>
            <w:tcW w:w="1276" w:type="dxa"/>
            <w:tcMar>
              <w:top w:w="85" w:type="dxa"/>
              <w:bottom w:w="85" w:type="dxa"/>
            </w:tcMar>
          </w:tcPr>
          <w:p w:rsidR="009955D8" w:rsidRPr="00A4058A" w:rsidRDefault="009955D8" w:rsidP="009955D8">
            <w:pPr>
              <w:rPr>
                <w:lang w:val="uk-UA"/>
              </w:rPr>
            </w:pPr>
          </w:p>
        </w:tc>
      </w:tr>
      <w:tr w:rsidR="00A4058A" w:rsidRPr="00A4058A" w:rsidTr="00F02E0B">
        <w:trPr>
          <w:cantSplit/>
          <w:trHeight w:val="20"/>
        </w:trPr>
        <w:tc>
          <w:tcPr>
            <w:tcW w:w="647" w:type="dxa"/>
            <w:tcMar>
              <w:top w:w="85" w:type="dxa"/>
              <w:bottom w:w="85" w:type="dxa"/>
            </w:tcMar>
          </w:tcPr>
          <w:p w:rsidR="009955D8" w:rsidRPr="00A4058A" w:rsidRDefault="009955D8" w:rsidP="00AB46FA">
            <w:pPr>
              <w:numPr>
                <w:ilvl w:val="0"/>
                <w:numId w:val="37"/>
              </w:numPr>
              <w:jc w:val="both"/>
              <w:rPr>
                <w:lang w:val="uk-UA"/>
              </w:rPr>
            </w:pPr>
          </w:p>
        </w:tc>
        <w:tc>
          <w:tcPr>
            <w:tcW w:w="4304" w:type="dxa"/>
            <w:tcMar>
              <w:top w:w="85" w:type="dxa"/>
              <w:bottom w:w="85" w:type="dxa"/>
            </w:tcMar>
          </w:tcPr>
          <w:p w:rsidR="009955D8" w:rsidRPr="00A4058A" w:rsidRDefault="009955D8" w:rsidP="009955D8">
            <w:pPr>
              <w:rPr>
                <w:lang w:val="uk-UA" w:eastAsia="uk-UA"/>
              </w:rPr>
            </w:pPr>
            <w:r w:rsidRPr="00A4058A">
              <w:rPr>
                <w:lang w:val="uk-UA" w:eastAsia="uk-UA"/>
              </w:rPr>
              <w:t>Диспут</w:t>
            </w:r>
            <w:r w:rsidR="00387FAD" w:rsidRPr="00A4058A">
              <w:rPr>
                <w:lang w:val="uk-UA" w:eastAsia="uk-UA"/>
              </w:rPr>
              <w:t xml:space="preserve"> </w:t>
            </w:r>
            <w:r w:rsidRPr="00A4058A">
              <w:rPr>
                <w:lang w:val="uk-UA" w:eastAsia="uk-UA"/>
              </w:rPr>
              <w:t>“Ціннісне ставлення до праці”</w:t>
            </w:r>
          </w:p>
        </w:tc>
        <w:tc>
          <w:tcPr>
            <w:tcW w:w="1307" w:type="dxa"/>
            <w:tcMar>
              <w:top w:w="85" w:type="dxa"/>
              <w:bottom w:w="85" w:type="dxa"/>
            </w:tcMar>
          </w:tcPr>
          <w:p w:rsidR="009955D8" w:rsidRPr="00A4058A" w:rsidRDefault="009955D8" w:rsidP="009955D8">
            <w:pPr>
              <w:rPr>
                <w:lang w:val="uk-UA" w:eastAsia="uk-UA"/>
              </w:rPr>
            </w:pPr>
            <w:r w:rsidRPr="00A4058A">
              <w:rPr>
                <w:lang w:val="uk-UA" w:eastAsia="uk-UA"/>
              </w:rPr>
              <w:t>вересень</w:t>
            </w:r>
          </w:p>
        </w:tc>
        <w:tc>
          <w:tcPr>
            <w:tcW w:w="2384" w:type="dxa"/>
            <w:tcMar>
              <w:top w:w="85" w:type="dxa"/>
              <w:bottom w:w="85" w:type="dxa"/>
            </w:tcMar>
          </w:tcPr>
          <w:p w:rsidR="009955D8" w:rsidRPr="00A4058A" w:rsidRDefault="009955D8" w:rsidP="009955D8">
            <w:pPr>
              <w:rPr>
                <w:lang w:val="uk-UA" w:eastAsia="uk-UA"/>
              </w:rPr>
            </w:pPr>
            <w:r w:rsidRPr="00A4058A">
              <w:rPr>
                <w:lang w:val="uk-UA" w:eastAsia="uk-UA"/>
              </w:rPr>
              <w:t>викладачі спецдисциплін та майстри в/н</w:t>
            </w:r>
          </w:p>
        </w:tc>
        <w:tc>
          <w:tcPr>
            <w:tcW w:w="1276" w:type="dxa"/>
            <w:tcMar>
              <w:top w:w="85" w:type="dxa"/>
              <w:bottom w:w="85" w:type="dxa"/>
            </w:tcMar>
          </w:tcPr>
          <w:p w:rsidR="009955D8" w:rsidRPr="00A4058A" w:rsidRDefault="009955D8" w:rsidP="009955D8">
            <w:pPr>
              <w:rPr>
                <w:lang w:val="uk-UA"/>
              </w:rPr>
            </w:pPr>
          </w:p>
        </w:tc>
      </w:tr>
      <w:tr w:rsidR="00A4058A" w:rsidRPr="00A4058A" w:rsidTr="00F02E0B">
        <w:trPr>
          <w:cantSplit/>
          <w:trHeight w:val="20"/>
        </w:trPr>
        <w:tc>
          <w:tcPr>
            <w:tcW w:w="647" w:type="dxa"/>
            <w:tcMar>
              <w:top w:w="85" w:type="dxa"/>
              <w:bottom w:w="85" w:type="dxa"/>
            </w:tcMar>
          </w:tcPr>
          <w:p w:rsidR="009955D8" w:rsidRPr="00A4058A" w:rsidRDefault="009955D8" w:rsidP="00AB46FA">
            <w:pPr>
              <w:numPr>
                <w:ilvl w:val="0"/>
                <w:numId w:val="37"/>
              </w:numPr>
              <w:jc w:val="both"/>
              <w:rPr>
                <w:lang w:val="uk-UA"/>
              </w:rPr>
            </w:pPr>
          </w:p>
        </w:tc>
        <w:tc>
          <w:tcPr>
            <w:tcW w:w="4304" w:type="dxa"/>
            <w:tcMar>
              <w:top w:w="85" w:type="dxa"/>
              <w:bottom w:w="85" w:type="dxa"/>
            </w:tcMar>
          </w:tcPr>
          <w:p w:rsidR="009955D8" w:rsidRPr="00A4058A" w:rsidRDefault="009955D8" w:rsidP="009955D8">
            <w:pPr>
              <w:rPr>
                <w:lang w:val="uk-UA" w:eastAsia="uk-UA"/>
              </w:rPr>
            </w:pPr>
            <w:r w:rsidRPr="00A4058A">
              <w:rPr>
                <w:lang w:val="uk-UA" w:eastAsia="uk-UA"/>
              </w:rPr>
              <w:t>День відкритих дверей училища «Досягаємо успіху разом!»</w:t>
            </w:r>
          </w:p>
        </w:tc>
        <w:tc>
          <w:tcPr>
            <w:tcW w:w="1307" w:type="dxa"/>
            <w:tcMar>
              <w:top w:w="85" w:type="dxa"/>
              <w:bottom w:w="85" w:type="dxa"/>
            </w:tcMar>
          </w:tcPr>
          <w:p w:rsidR="009955D8" w:rsidRPr="00A4058A" w:rsidRDefault="009955D8" w:rsidP="009955D8">
            <w:pPr>
              <w:rPr>
                <w:lang w:val="uk-UA" w:eastAsia="uk-UA"/>
              </w:rPr>
            </w:pPr>
            <w:r w:rsidRPr="00A4058A">
              <w:rPr>
                <w:lang w:val="uk-UA" w:eastAsia="uk-UA"/>
              </w:rPr>
              <w:t>квітень</w:t>
            </w:r>
          </w:p>
        </w:tc>
        <w:tc>
          <w:tcPr>
            <w:tcW w:w="2384" w:type="dxa"/>
            <w:tcMar>
              <w:top w:w="85" w:type="dxa"/>
              <w:bottom w:w="85" w:type="dxa"/>
            </w:tcMar>
          </w:tcPr>
          <w:p w:rsidR="009955D8" w:rsidRPr="00A4058A" w:rsidRDefault="009955D8" w:rsidP="009955D8">
            <w:pPr>
              <w:rPr>
                <w:lang w:val="uk-UA" w:eastAsia="uk-UA"/>
              </w:rPr>
            </w:pPr>
            <w:r w:rsidRPr="00A4058A">
              <w:rPr>
                <w:lang w:val="uk-UA" w:eastAsia="uk-UA"/>
              </w:rPr>
              <w:t>педколектив</w:t>
            </w:r>
          </w:p>
        </w:tc>
        <w:tc>
          <w:tcPr>
            <w:tcW w:w="1276" w:type="dxa"/>
            <w:tcMar>
              <w:top w:w="85" w:type="dxa"/>
              <w:bottom w:w="85" w:type="dxa"/>
            </w:tcMar>
          </w:tcPr>
          <w:p w:rsidR="009955D8" w:rsidRPr="00A4058A" w:rsidRDefault="009955D8" w:rsidP="009955D8">
            <w:pPr>
              <w:rPr>
                <w:lang w:val="uk-UA"/>
              </w:rPr>
            </w:pPr>
          </w:p>
        </w:tc>
      </w:tr>
      <w:tr w:rsidR="00A4058A" w:rsidRPr="00A4058A" w:rsidTr="00F02E0B">
        <w:trPr>
          <w:cantSplit/>
          <w:trHeight w:val="20"/>
        </w:trPr>
        <w:tc>
          <w:tcPr>
            <w:tcW w:w="647" w:type="dxa"/>
            <w:tcMar>
              <w:top w:w="85" w:type="dxa"/>
              <w:bottom w:w="85" w:type="dxa"/>
            </w:tcMar>
          </w:tcPr>
          <w:p w:rsidR="009955D8" w:rsidRPr="00A4058A" w:rsidRDefault="009955D8" w:rsidP="00AB46FA">
            <w:pPr>
              <w:numPr>
                <w:ilvl w:val="0"/>
                <w:numId w:val="37"/>
              </w:numPr>
              <w:jc w:val="both"/>
              <w:rPr>
                <w:lang w:val="uk-UA"/>
              </w:rPr>
            </w:pPr>
          </w:p>
        </w:tc>
        <w:tc>
          <w:tcPr>
            <w:tcW w:w="4304" w:type="dxa"/>
            <w:tcMar>
              <w:top w:w="85" w:type="dxa"/>
              <w:bottom w:w="85" w:type="dxa"/>
            </w:tcMar>
          </w:tcPr>
          <w:p w:rsidR="009955D8" w:rsidRPr="00A4058A" w:rsidRDefault="009955D8" w:rsidP="009955D8">
            <w:pPr>
              <w:rPr>
                <w:lang w:val="uk-UA" w:eastAsia="uk-UA"/>
              </w:rPr>
            </w:pPr>
            <w:r w:rsidRPr="00A4058A">
              <w:rPr>
                <w:lang w:val="uk-UA" w:eastAsia="uk-UA"/>
              </w:rPr>
              <w:t>Організувати роботу з учнями під девізом « Приведи друга на навчання»</w:t>
            </w:r>
          </w:p>
        </w:tc>
        <w:tc>
          <w:tcPr>
            <w:tcW w:w="1307" w:type="dxa"/>
            <w:tcMar>
              <w:top w:w="85" w:type="dxa"/>
              <w:bottom w:w="85" w:type="dxa"/>
            </w:tcMar>
          </w:tcPr>
          <w:p w:rsidR="009955D8" w:rsidRPr="00A4058A" w:rsidRDefault="009955D8" w:rsidP="009955D8">
            <w:pPr>
              <w:rPr>
                <w:lang w:val="uk-UA" w:eastAsia="uk-UA"/>
              </w:rPr>
            </w:pPr>
            <w:r w:rsidRPr="00A4058A">
              <w:rPr>
                <w:lang w:val="uk-UA" w:eastAsia="uk-UA"/>
              </w:rPr>
              <w:t>протягом року</w:t>
            </w:r>
          </w:p>
        </w:tc>
        <w:tc>
          <w:tcPr>
            <w:tcW w:w="2384" w:type="dxa"/>
            <w:tcMar>
              <w:top w:w="85" w:type="dxa"/>
              <w:bottom w:w="85" w:type="dxa"/>
            </w:tcMar>
          </w:tcPr>
          <w:p w:rsidR="009955D8" w:rsidRPr="00A4058A" w:rsidRDefault="009955D8" w:rsidP="009955D8">
            <w:pPr>
              <w:rPr>
                <w:lang w:val="uk-UA" w:eastAsia="uk-UA"/>
              </w:rPr>
            </w:pPr>
            <w:r w:rsidRPr="00A4058A">
              <w:rPr>
                <w:lang w:val="uk-UA" w:eastAsia="uk-UA"/>
              </w:rPr>
              <w:t>майстри в/н та класні керівники</w:t>
            </w:r>
          </w:p>
        </w:tc>
        <w:tc>
          <w:tcPr>
            <w:tcW w:w="1276" w:type="dxa"/>
            <w:tcMar>
              <w:top w:w="85" w:type="dxa"/>
              <w:bottom w:w="85" w:type="dxa"/>
            </w:tcMar>
          </w:tcPr>
          <w:p w:rsidR="009955D8" w:rsidRPr="00A4058A" w:rsidRDefault="009955D8" w:rsidP="009955D8">
            <w:pPr>
              <w:rPr>
                <w:lang w:val="uk-UA"/>
              </w:rPr>
            </w:pPr>
          </w:p>
        </w:tc>
      </w:tr>
      <w:tr w:rsidR="00A4058A" w:rsidRPr="00A4058A" w:rsidTr="00F02E0B">
        <w:trPr>
          <w:cantSplit/>
          <w:trHeight w:val="20"/>
        </w:trPr>
        <w:tc>
          <w:tcPr>
            <w:tcW w:w="647" w:type="dxa"/>
            <w:tcMar>
              <w:top w:w="85" w:type="dxa"/>
              <w:bottom w:w="85" w:type="dxa"/>
            </w:tcMar>
          </w:tcPr>
          <w:p w:rsidR="009955D8" w:rsidRPr="00A4058A" w:rsidRDefault="009955D8" w:rsidP="00AB46FA">
            <w:pPr>
              <w:numPr>
                <w:ilvl w:val="0"/>
                <w:numId w:val="37"/>
              </w:numPr>
              <w:jc w:val="both"/>
              <w:rPr>
                <w:lang w:val="uk-UA"/>
              </w:rPr>
            </w:pPr>
          </w:p>
        </w:tc>
        <w:tc>
          <w:tcPr>
            <w:tcW w:w="4304" w:type="dxa"/>
            <w:tcMar>
              <w:top w:w="85" w:type="dxa"/>
              <w:bottom w:w="85" w:type="dxa"/>
            </w:tcMar>
          </w:tcPr>
          <w:p w:rsidR="009955D8" w:rsidRPr="00A4058A" w:rsidRDefault="009955D8" w:rsidP="009955D8">
            <w:pPr>
              <w:rPr>
                <w:lang w:val="uk-UA" w:eastAsia="uk-UA"/>
              </w:rPr>
            </w:pPr>
            <w:r w:rsidRPr="00A4058A">
              <w:rPr>
                <w:lang w:val="uk-UA" w:eastAsia="uk-UA"/>
              </w:rPr>
              <w:t>Дні добрих справ. Ремонт речей, генеральне прибирання майстерень, кабінетів, гуртожитку, навчального корпусу, озеленення кабінетів, майстерень</w:t>
            </w:r>
          </w:p>
        </w:tc>
        <w:tc>
          <w:tcPr>
            <w:tcW w:w="1307" w:type="dxa"/>
            <w:tcMar>
              <w:top w:w="85" w:type="dxa"/>
              <w:bottom w:w="85" w:type="dxa"/>
            </w:tcMar>
          </w:tcPr>
          <w:p w:rsidR="009955D8" w:rsidRPr="00A4058A" w:rsidRDefault="009955D8" w:rsidP="009955D8">
            <w:pPr>
              <w:rPr>
                <w:lang w:val="uk-UA" w:eastAsia="uk-UA"/>
              </w:rPr>
            </w:pPr>
            <w:r w:rsidRPr="00A4058A">
              <w:rPr>
                <w:lang w:val="uk-UA" w:eastAsia="uk-UA"/>
              </w:rPr>
              <w:t>протягом року</w:t>
            </w:r>
          </w:p>
        </w:tc>
        <w:tc>
          <w:tcPr>
            <w:tcW w:w="2384" w:type="dxa"/>
            <w:tcMar>
              <w:top w:w="85" w:type="dxa"/>
              <w:bottom w:w="85" w:type="dxa"/>
            </w:tcMar>
          </w:tcPr>
          <w:p w:rsidR="009955D8" w:rsidRPr="00A4058A" w:rsidRDefault="009955D8" w:rsidP="009955D8">
            <w:pPr>
              <w:rPr>
                <w:lang w:val="uk-UA" w:eastAsia="uk-UA"/>
              </w:rPr>
            </w:pPr>
            <w:r w:rsidRPr="00A4058A">
              <w:rPr>
                <w:lang w:val="uk-UA" w:eastAsia="uk-UA"/>
              </w:rPr>
              <w:t>педколектив</w:t>
            </w:r>
          </w:p>
        </w:tc>
        <w:tc>
          <w:tcPr>
            <w:tcW w:w="1276" w:type="dxa"/>
            <w:tcMar>
              <w:top w:w="85" w:type="dxa"/>
              <w:bottom w:w="85" w:type="dxa"/>
            </w:tcMar>
          </w:tcPr>
          <w:p w:rsidR="009955D8" w:rsidRPr="00A4058A" w:rsidRDefault="009955D8" w:rsidP="009955D8">
            <w:pPr>
              <w:rPr>
                <w:lang w:val="uk-UA"/>
              </w:rPr>
            </w:pPr>
          </w:p>
        </w:tc>
      </w:tr>
      <w:tr w:rsidR="00A4058A" w:rsidRPr="00A4058A" w:rsidTr="00F02E0B">
        <w:trPr>
          <w:cantSplit/>
          <w:trHeight w:val="20"/>
        </w:trPr>
        <w:tc>
          <w:tcPr>
            <w:tcW w:w="647" w:type="dxa"/>
            <w:tcMar>
              <w:top w:w="85" w:type="dxa"/>
              <w:bottom w:w="85" w:type="dxa"/>
            </w:tcMar>
          </w:tcPr>
          <w:p w:rsidR="009955D8" w:rsidRPr="00A4058A" w:rsidRDefault="009955D8" w:rsidP="00AB46FA">
            <w:pPr>
              <w:numPr>
                <w:ilvl w:val="0"/>
                <w:numId w:val="37"/>
              </w:numPr>
              <w:jc w:val="both"/>
              <w:rPr>
                <w:lang w:val="uk-UA"/>
              </w:rPr>
            </w:pPr>
          </w:p>
        </w:tc>
        <w:tc>
          <w:tcPr>
            <w:tcW w:w="4304" w:type="dxa"/>
            <w:tcMar>
              <w:top w:w="85" w:type="dxa"/>
              <w:bottom w:w="85" w:type="dxa"/>
            </w:tcMar>
          </w:tcPr>
          <w:p w:rsidR="009955D8" w:rsidRPr="00A4058A" w:rsidRDefault="009955D8" w:rsidP="009955D8">
            <w:pPr>
              <w:rPr>
                <w:lang w:val="uk-UA"/>
              </w:rPr>
            </w:pPr>
            <w:r w:rsidRPr="00A4058A">
              <w:rPr>
                <w:lang w:val="uk-UA"/>
              </w:rPr>
              <w:t>Організація та проведення конкурсу на кращу аудиторію та кімнату гуртожитку</w:t>
            </w:r>
          </w:p>
        </w:tc>
        <w:tc>
          <w:tcPr>
            <w:tcW w:w="1307" w:type="dxa"/>
            <w:tcMar>
              <w:top w:w="85" w:type="dxa"/>
              <w:bottom w:w="85" w:type="dxa"/>
            </w:tcMar>
          </w:tcPr>
          <w:p w:rsidR="009955D8" w:rsidRPr="00A4058A" w:rsidRDefault="009955D8" w:rsidP="009955D8">
            <w:pPr>
              <w:rPr>
                <w:lang w:val="uk-UA"/>
              </w:rPr>
            </w:pPr>
            <w:r w:rsidRPr="00A4058A">
              <w:rPr>
                <w:lang w:val="uk-UA"/>
              </w:rPr>
              <w:t>грудень, травень</w:t>
            </w:r>
          </w:p>
        </w:tc>
        <w:tc>
          <w:tcPr>
            <w:tcW w:w="2384" w:type="dxa"/>
            <w:tcMar>
              <w:top w:w="85" w:type="dxa"/>
              <w:bottom w:w="85" w:type="dxa"/>
            </w:tcMar>
          </w:tcPr>
          <w:p w:rsidR="009955D8" w:rsidRPr="00A4058A" w:rsidRDefault="000F5793" w:rsidP="009955D8">
            <w:pPr>
              <w:rPr>
                <w:lang w:val="uk-UA"/>
              </w:rPr>
            </w:pPr>
            <w:r w:rsidRPr="00A4058A">
              <w:rPr>
                <w:lang w:val="uk-UA" w:eastAsia="uk-UA"/>
              </w:rPr>
              <w:t>заступник директора з НВихР</w:t>
            </w:r>
            <w:r w:rsidR="009955D8" w:rsidRPr="00A4058A">
              <w:rPr>
                <w:lang w:val="uk-UA"/>
              </w:rPr>
              <w:t xml:space="preserve">, </w:t>
            </w:r>
            <w:r w:rsidRPr="00A4058A">
              <w:rPr>
                <w:lang w:val="uk-UA"/>
              </w:rPr>
              <w:br/>
            </w:r>
            <w:r w:rsidR="009955D8" w:rsidRPr="00A4058A">
              <w:rPr>
                <w:lang w:val="uk-UA"/>
              </w:rPr>
              <w:t>рада гуртожитку</w:t>
            </w:r>
          </w:p>
        </w:tc>
        <w:tc>
          <w:tcPr>
            <w:tcW w:w="1276" w:type="dxa"/>
            <w:tcMar>
              <w:top w:w="85" w:type="dxa"/>
              <w:bottom w:w="85" w:type="dxa"/>
            </w:tcMar>
          </w:tcPr>
          <w:p w:rsidR="009955D8" w:rsidRPr="00A4058A" w:rsidRDefault="009955D8" w:rsidP="009955D8">
            <w:pPr>
              <w:rPr>
                <w:lang w:val="uk-UA"/>
              </w:rPr>
            </w:pPr>
          </w:p>
        </w:tc>
      </w:tr>
      <w:tr w:rsidR="00A4058A" w:rsidRPr="00A4058A" w:rsidTr="00F02E0B">
        <w:trPr>
          <w:cantSplit/>
          <w:trHeight w:val="20"/>
        </w:trPr>
        <w:tc>
          <w:tcPr>
            <w:tcW w:w="9918" w:type="dxa"/>
            <w:gridSpan w:val="5"/>
            <w:tcMar>
              <w:top w:w="85" w:type="dxa"/>
              <w:bottom w:w="85" w:type="dxa"/>
            </w:tcMar>
          </w:tcPr>
          <w:p w:rsidR="009955D8" w:rsidRPr="00A4058A" w:rsidRDefault="009955D8" w:rsidP="009955D8">
            <w:pPr>
              <w:rPr>
                <w:lang w:val="uk-UA"/>
              </w:rPr>
            </w:pPr>
            <w:r w:rsidRPr="00A4058A">
              <w:rPr>
                <w:b/>
                <w:bCs/>
                <w:lang w:val="uk-UA" w:eastAsia="uk-UA"/>
              </w:rPr>
              <w:t>5.2.8. Екологічне виховання</w:t>
            </w:r>
          </w:p>
        </w:tc>
      </w:tr>
      <w:tr w:rsidR="00A4058A" w:rsidRPr="00A4058A" w:rsidTr="00F02E0B">
        <w:trPr>
          <w:cantSplit/>
          <w:trHeight w:val="20"/>
        </w:trPr>
        <w:tc>
          <w:tcPr>
            <w:tcW w:w="647" w:type="dxa"/>
            <w:tcMar>
              <w:top w:w="85" w:type="dxa"/>
              <w:bottom w:w="85" w:type="dxa"/>
            </w:tcMar>
          </w:tcPr>
          <w:p w:rsidR="009955D8" w:rsidRPr="00A4058A" w:rsidRDefault="009955D8" w:rsidP="00AB46FA">
            <w:pPr>
              <w:numPr>
                <w:ilvl w:val="0"/>
                <w:numId w:val="38"/>
              </w:numPr>
              <w:jc w:val="both"/>
              <w:rPr>
                <w:lang w:val="uk-UA"/>
              </w:rPr>
            </w:pPr>
          </w:p>
        </w:tc>
        <w:tc>
          <w:tcPr>
            <w:tcW w:w="4304" w:type="dxa"/>
            <w:tcMar>
              <w:top w:w="85" w:type="dxa"/>
              <w:bottom w:w="85" w:type="dxa"/>
            </w:tcMar>
          </w:tcPr>
          <w:p w:rsidR="009955D8" w:rsidRPr="00A4058A" w:rsidRDefault="009955D8" w:rsidP="009955D8">
            <w:pPr>
              <w:rPr>
                <w:lang w:val="uk-UA"/>
              </w:rPr>
            </w:pPr>
            <w:r w:rsidRPr="00A4058A">
              <w:rPr>
                <w:lang w:val="uk-UA" w:eastAsia="uk-UA"/>
              </w:rPr>
              <w:t>Провести пам'ятні заходи з нагоди 34-ї річниці Чорнобильської катастрофи:</w:t>
            </w:r>
          </w:p>
        </w:tc>
        <w:tc>
          <w:tcPr>
            <w:tcW w:w="1307" w:type="dxa"/>
            <w:tcMar>
              <w:top w:w="85" w:type="dxa"/>
              <w:bottom w:w="85" w:type="dxa"/>
            </w:tcMar>
          </w:tcPr>
          <w:p w:rsidR="009955D8" w:rsidRPr="00A4058A" w:rsidRDefault="009955D8" w:rsidP="009955D8">
            <w:pPr>
              <w:rPr>
                <w:lang w:val="uk-UA"/>
              </w:rPr>
            </w:pPr>
          </w:p>
        </w:tc>
        <w:tc>
          <w:tcPr>
            <w:tcW w:w="2384" w:type="dxa"/>
            <w:tcMar>
              <w:top w:w="85" w:type="dxa"/>
              <w:bottom w:w="85" w:type="dxa"/>
            </w:tcMar>
          </w:tcPr>
          <w:p w:rsidR="009955D8" w:rsidRPr="00A4058A" w:rsidRDefault="009955D8" w:rsidP="009955D8">
            <w:pPr>
              <w:rPr>
                <w:lang w:val="uk-UA"/>
              </w:rPr>
            </w:pPr>
          </w:p>
        </w:tc>
        <w:tc>
          <w:tcPr>
            <w:tcW w:w="1276" w:type="dxa"/>
            <w:tcMar>
              <w:top w:w="85" w:type="dxa"/>
              <w:bottom w:w="85" w:type="dxa"/>
            </w:tcMar>
          </w:tcPr>
          <w:p w:rsidR="009955D8" w:rsidRPr="00A4058A" w:rsidRDefault="009955D8" w:rsidP="009955D8">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EA21DB">
            <w:pPr>
              <w:ind w:left="57"/>
              <w:jc w:val="both"/>
              <w:rPr>
                <w:lang w:val="uk-UA"/>
              </w:rPr>
            </w:pPr>
          </w:p>
        </w:tc>
        <w:tc>
          <w:tcPr>
            <w:tcW w:w="4304" w:type="dxa"/>
            <w:tcMar>
              <w:top w:w="85" w:type="dxa"/>
              <w:bottom w:w="85" w:type="dxa"/>
            </w:tcMar>
          </w:tcPr>
          <w:p w:rsidR="00EA21DB" w:rsidRPr="00A4058A" w:rsidRDefault="00EA21DB" w:rsidP="00AB46FA">
            <w:pPr>
              <w:pStyle w:val="af7"/>
              <w:numPr>
                <w:ilvl w:val="0"/>
                <w:numId w:val="50"/>
              </w:numPr>
              <w:tabs>
                <w:tab w:val="clear" w:pos="434"/>
                <w:tab w:val="num" w:pos="233"/>
              </w:tabs>
              <w:ind w:left="233" w:hanging="233"/>
              <w:rPr>
                <w:sz w:val="24"/>
                <w:lang w:val="uk-UA"/>
              </w:rPr>
            </w:pPr>
            <w:r w:rsidRPr="00A4058A">
              <w:rPr>
                <w:sz w:val="24"/>
                <w:lang w:val="uk-UA"/>
              </w:rPr>
              <w:t>Вечір пам'яті: «Трагедія століття, вшанування пам’яті померлих та відзначення учасників ліквідації наслідків аварії на ЧАЕС;</w:t>
            </w:r>
          </w:p>
        </w:tc>
        <w:tc>
          <w:tcPr>
            <w:tcW w:w="1307" w:type="dxa"/>
            <w:tcMar>
              <w:top w:w="85" w:type="dxa"/>
              <w:bottom w:w="85" w:type="dxa"/>
            </w:tcMar>
          </w:tcPr>
          <w:p w:rsidR="00EA21DB" w:rsidRPr="00A4058A" w:rsidRDefault="00EA21DB" w:rsidP="00EA21DB">
            <w:r w:rsidRPr="00A4058A">
              <w:rPr>
                <w:lang w:val="uk-UA" w:eastAsia="uk-UA"/>
              </w:rPr>
              <w:t>квітень</w:t>
            </w:r>
          </w:p>
        </w:tc>
        <w:tc>
          <w:tcPr>
            <w:tcW w:w="2384" w:type="dxa"/>
            <w:tcMar>
              <w:top w:w="85" w:type="dxa"/>
              <w:bottom w:w="85" w:type="dxa"/>
            </w:tcMar>
          </w:tcPr>
          <w:p w:rsidR="00EA21DB" w:rsidRPr="00A4058A" w:rsidRDefault="00EA21DB" w:rsidP="00FD290B">
            <w:pPr>
              <w:rPr>
                <w:lang w:val="uk-UA"/>
              </w:rPr>
            </w:pPr>
            <w:r w:rsidRPr="00A4058A">
              <w:rPr>
                <w:lang w:val="uk-UA" w:eastAsia="uk-UA"/>
              </w:rPr>
              <w:t xml:space="preserve">адміністрація, </w:t>
            </w:r>
            <w:r w:rsidR="000F5793" w:rsidRPr="00A4058A">
              <w:rPr>
                <w:lang w:val="uk-UA" w:eastAsia="uk-UA"/>
              </w:rPr>
              <w:br/>
            </w:r>
            <w:r w:rsidRPr="00A4058A">
              <w:rPr>
                <w:lang w:val="uk-UA" w:eastAsia="uk-UA"/>
              </w:rPr>
              <w:t>кер</w:t>
            </w:r>
            <w:r w:rsidR="000F5793" w:rsidRPr="00A4058A">
              <w:rPr>
                <w:lang w:val="uk-UA" w:eastAsia="uk-UA"/>
              </w:rPr>
              <w:t xml:space="preserve">івники </w:t>
            </w:r>
            <w:r w:rsidRPr="00A4058A">
              <w:rPr>
                <w:lang w:val="uk-UA" w:eastAsia="uk-UA"/>
              </w:rPr>
              <w:t xml:space="preserve">гуртків, </w:t>
            </w:r>
            <w:r w:rsidR="000F5793" w:rsidRPr="00A4058A">
              <w:rPr>
                <w:lang w:val="uk-UA" w:eastAsia="uk-UA"/>
              </w:rPr>
              <w:br/>
            </w:r>
            <w:r w:rsidRPr="00A4058A">
              <w:rPr>
                <w:lang w:val="uk-UA" w:eastAsia="uk-UA"/>
              </w:rPr>
              <w:t>майстри в/н</w:t>
            </w:r>
            <w:r w:rsidR="000F5793" w:rsidRPr="00A4058A">
              <w:rPr>
                <w:lang w:val="uk-UA" w:eastAsia="uk-UA"/>
              </w:rPr>
              <w:t>,</w:t>
            </w:r>
            <w:r w:rsidR="000F5793" w:rsidRPr="00A4058A">
              <w:rPr>
                <w:lang w:val="uk-UA" w:eastAsia="uk-UA"/>
              </w:rPr>
              <w:br/>
              <w:t>к</w:t>
            </w:r>
            <w:r w:rsidRPr="00A4058A">
              <w:rPr>
                <w:lang w:val="uk-UA" w:eastAsia="uk-UA"/>
              </w:rPr>
              <w:t>ласні керівники</w:t>
            </w:r>
            <w:r w:rsidR="000F5793" w:rsidRPr="00A4058A">
              <w:rPr>
                <w:lang w:val="uk-UA" w:eastAsia="uk-UA"/>
              </w:rPr>
              <w:t>,</w:t>
            </w:r>
            <w:r w:rsidR="000F5793" w:rsidRPr="00A4058A">
              <w:rPr>
                <w:lang w:val="uk-UA" w:eastAsia="uk-UA"/>
              </w:rPr>
              <w:br/>
            </w:r>
            <w:r w:rsidR="001127E3" w:rsidRPr="00A4058A">
              <w:rPr>
                <w:spacing w:val="-6"/>
                <w:lang w:val="uk-UA" w:eastAsia="uk-UA"/>
              </w:rPr>
              <w:t>завідувач бібліотекою</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EA21DB">
            <w:pPr>
              <w:ind w:left="57"/>
              <w:jc w:val="both"/>
              <w:rPr>
                <w:lang w:val="uk-UA"/>
              </w:rPr>
            </w:pPr>
          </w:p>
        </w:tc>
        <w:tc>
          <w:tcPr>
            <w:tcW w:w="4304" w:type="dxa"/>
            <w:tcMar>
              <w:top w:w="85" w:type="dxa"/>
              <w:bottom w:w="85" w:type="dxa"/>
            </w:tcMar>
          </w:tcPr>
          <w:p w:rsidR="00EA21DB" w:rsidRPr="00A4058A" w:rsidRDefault="00EA21DB" w:rsidP="00AB46FA">
            <w:pPr>
              <w:pStyle w:val="af7"/>
              <w:numPr>
                <w:ilvl w:val="0"/>
                <w:numId w:val="50"/>
              </w:numPr>
              <w:tabs>
                <w:tab w:val="clear" w:pos="434"/>
                <w:tab w:val="num" w:pos="233"/>
              </w:tabs>
              <w:ind w:left="233" w:hanging="233"/>
              <w:rPr>
                <w:sz w:val="24"/>
                <w:lang w:val="uk-UA"/>
              </w:rPr>
            </w:pPr>
            <w:r w:rsidRPr="00A4058A">
              <w:rPr>
                <w:sz w:val="24"/>
                <w:lang w:val="uk-UA"/>
              </w:rPr>
              <w:t xml:space="preserve">Година спілкування: «Руйнівний вплив людини на навколишнє середовище та його наслідки» </w:t>
            </w:r>
          </w:p>
        </w:tc>
        <w:tc>
          <w:tcPr>
            <w:tcW w:w="1307" w:type="dxa"/>
            <w:tcMar>
              <w:top w:w="85" w:type="dxa"/>
              <w:bottom w:w="85" w:type="dxa"/>
            </w:tcMar>
          </w:tcPr>
          <w:p w:rsidR="00EA21DB" w:rsidRPr="00A4058A" w:rsidRDefault="00EA21DB" w:rsidP="00EA21DB">
            <w:r w:rsidRPr="00A4058A">
              <w:rPr>
                <w:lang w:val="uk-UA" w:eastAsia="uk-UA"/>
              </w:rPr>
              <w:t>квітень</w:t>
            </w:r>
          </w:p>
        </w:tc>
        <w:tc>
          <w:tcPr>
            <w:tcW w:w="2384" w:type="dxa"/>
            <w:tcMar>
              <w:top w:w="85" w:type="dxa"/>
              <w:bottom w:w="85" w:type="dxa"/>
            </w:tcMar>
          </w:tcPr>
          <w:p w:rsidR="00EA21DB" w:rsidRPr="00A4058A" w:rsidRDefault="000F5793" w:rsidP="00FD290B">
            <w:pPr>
              <w:rPr>
                <w:lang w:val="uk-UA"/>
              </w:rPr>
            </w:pPr>
            <w:r w:rsidRPr="00A4058A">
              <w:rPr>
                <w:lang w:val="uk-UA" w:eastAsia="uk-UA"/>
              </w:rPr>
              <w:t xml:space="preserve">адміністрація, </w:t>
            </w:r>
            <w:r w:rsidRPr="00A4058A">
              <w:rPr>
                <w:lang w:val="uk-UA" w:eastAsia="uk-UA"/>
              </w:rPr>
              <w:br/>
              <w:t xml:space="preserve">керівники гуртків, </w:t>
            </w:r>
            <w:r w:rsidRPr="00A4058A">
              <w:rPr>
                <w:lang w:val="uk-UA" w:eastAsia="uk-UA"/>
              </w:rPr>
              <w:br/>
              <w:t>майстри в/н,</w:t>
            </w:r>
            <w:r w:rsidRPr="00A4058A">
              <w:rPr>
                <w:lang w:val="uk-UA" w:eastAsia="uk-UA"/>
              </w:rPr>
              <w:br/>
              <w:t>класні керівники,</w:t>
            </w:r>
            <w:r w:rsidRPr="00A4058A">
              <w:rPr>
                <w:lang w:val="uk-UA" w:eastAsia="uk-UA"/>
              </w:rPr>
              <w:br/>
            </w:r>
            <w:r w:rsidRPr="00A4058A">
              <w:rPr>
                <w:spacing w:val="-6"/>
                <w:lang w:val="uk-UA" w:eastAsia="uk-UA"/>
              </w:rPr>
              <w:t>завідувач бібліотекою</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EA21DB">
            <w:pPr>
              <w:ind w:left="57"/>
              <w:jc w:val="both"/>
              <w:rPr>
                <w:lang w:val="uk-UA"/>
              </w:rPr>
            </w:pPr>
          </w:p>
        </w:tc>
        <w:tc>
          <w:tcPr>
            <w:tcW w:w="4304" w:type="dxa"/>
            <w:tcMar>
              <w:top w:w="85" w:type="dxa"/>
              <w:bottom w:w="85" w:type="dxa"/>
            </w:tcMar>
          </w:tcPr>
          <w:p w:rsidR="00EA21DB" w:rsidRPr="00A4058A" w:rsidRDefault="00EA21DB" w:rsidP="00AB46FA">
            <w:pPr>
              <w:pStyle w:val="af7"/>
              <w:numPr>
                <w:ilvl w:val="0"/>
                <w:numId w:val="50"/>
              </w:numPr>
              <w:tabs>
                <w:tab w:val="clear" w:pos="434"/>
                <w:tab w:val="num" w:pos="233"/>
              </w:tabs>
              <w:ind w:left="233" w:hanging="233"/>
              <w:rPr>
                <w:sz w:val="24"/>
                <w:lang w:val="uk-UA"/>
              </w:rPr>
            </w:pPr>
            <w:r w:rsidRPr="00A4058A">
              <w:rPr>
                <w:sz w:val="24"/>
                <w:lang w:val="uk-UA"/>
              </w:rPr>
              <w:t>Тематичні виставки літератури та фотоматеріалів: «Дзвони Чорнобиля – 34 річниця»</w:t>
            </w:r>
          </w:p>
        </w:tc>
        <w:tc>
          <w:tcPr>
            <w:tcW w:w="1307" w:type="dxa"/>
            <w:tcMar>
              <w:top w:w="85" w:type="dxa"/>
              <w:bottom w:w="85" w:type="dxa"/>
            </w:tcMar>
          </w:tcPr>
          <w:p w:rsidR="00EA21DB" w:rsidRPr="00A4058A" w:rsidRDefault="00EA21DB" w:rsidP="00EA21DB">
            <w:r w:rsidRPr="00A4058A">
              <w:rPr>
                <w:lang w:val="uk-UA" w:eastAsia="uk-UA"/>
              </w:rPr>
              <w:t>квітень</w:t>
            </w:r>
          </w:p>
        </w:tc>
        <w:tc>
          <w:tcPr>
            <w:tcW w:w="2384" w:type="dxa"/>
            <w:tcMar>
              <w:top w:w="85" w:type="dxa"/>
              <w:bottom w:w="85" w:type="dxa"/>
            </w:tcMar>
          </w:tcPr>
          <w:p w:rsidR="00EA21DB" w:rsidRPr="00A4058A" w:rsidRDefault="000F5793" w:rsidP="00FD290B">
            <w:pPr>
              <w:rPr>
                <w:lang w:val="uk-UA"/>
              </w:rPr>
            </w:pPr>
            <w:r w:rsidRPr="00A4058A">
              <w:rPr>
                <w:lang w:val="uk-UA" w:eastAsia="uk-UA"/>
              </w:rPr>
              <w:t xml:space="preserve">адміністрація, </w:t>
            </w:r>
            <w:r w:rsidRPr="00A4058A">
              <w:rPr>
                <w:lang w:val="uk-UA" w:eastAsia="uk-UA"/>
              </w:rPr>
              <w:br/>
              <w:t xml:space="preserve">керівники гуртків, </w:t>
            </w:r>
            <w:r w:rsidRPr="00A4058A">
              <w:rPr>
                <w:lang w:val="uk-UA" w:eastAsia="uk-UA"/>
              </w:rPr>
              <w:br/>
              <w:t>майстри в/н,</w:t>
            </w:r>
            <w:r w:rsidRPr="00A4058A">
              <w:rPr>
                <w:lang w:val="uk-UA" w:eastAsia="uk-UA"/>
              </w:rPr>
              <w:br/>
              <w:t>класні керівники,</w:t>
            </w:r>
            <w:r w:rsidRPr="00A4058A">
              <w:rPr>
                <w:lang w:val="uk-UA" w:eastAsia="uk-UA"/>
              </w:rPr>
              <w:br/>
              <w:t>з</w:t>
            </w:r>
            <w:r w:rsidRPr="00A4058A">
              <w:rPr>
                <w:spacing w:val="-6"/>
                <w:lang w:val="uk-UA" w:eastAsia="uk-UA"/>
              </w:rPr>
              <w:t>авідувач бібліотекою</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eastAsia="uk-UA"/>
              </w:rPr>
            </w:pPr>
            <w:r w:rsidRPr="00A4058A">
              <w:rPr>
                <w:lang w:val="uk-UA" w:eastAsia="uk-UA"/>
              </w:rPr>
              <w:t>Сприяти розвитку в учнів екологічної культури</w:t>
            </w:r>
            <w:r w:rsidR="00387FAD" w:rsidRPr="00A4058A">
              <w:rPr>
                <w:lang w:val="uk-UA" w:eastAsia="uk-UA"/>
              </w:rPr>
              <w:t xml:space="preserve"> </w:t>
            </w:r>
            <w:r w:rsidRPr="00A4058A">
              <w:rPr>
                <w:lang w:val="uk-UA" w:eastAsia="uk-UA"/>
              </w:rPr>
              <w:t>під час проведення уроків теоретичної та професійно-практичної підготовки</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постійно</w:t>
            </w:r>
          </w:p>
        </w:tc>
        <w:tc>
          <w:tcPr>
            <w:tcW w:w="2384" w:type="dxa"/>
            <w:tcMar>
              <w:top w:w="85" w:type="dxa"/>
              <w:bottom w:w="85" w:type="dxa"/>
            </w:tcMar>
          </w:tcPr>
          <w:p w:rsidR="00EA21DB" w:rsidRPr="00A4058A" w:rsidRDefault="00EA21DB" w:rsidP="00EA21DB">
            <w:pPr>
              <w:rPr>
                <w:lang w:val="uk-UA" w:eastAsia="uk-UA"/>
              </w:rPr>
            </w:pPr>
            <w:r w:rsidRPr="00A4058A">
              <w:rPr>
                <w:lang w:val="uk-UA" w:eastAsia="uk-UA"/>
              </w:rPr>
              <w:t>педагогічний колектив</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eastAsia="uk-UA"/>
              </w:rPr>
            </w:pPr>
            <w:r w:rsidRPr="00A4058A">
              <w:rPr>
                <w:lang w:val="uk-UA" w:eastAsia="uk-UA"/>
              </w:rPr>
              <w:t>Провести акції:</w:t>
            </w:r>
          </w:p>
        </w:tc>
        <w:tc>
          <w:tcPr>
            <w:tcW w:w="1307" w:type="dxa"/>
            <w:tcMar>
              <w:top w:w="85" w:type="dxa"/>
              <w:bottom w:w="85" w:type="dxa"/>
            </w:tcMar>
          </w:tcPr>
          <w:p w:rsidR="00EA21DB" w:rsidRPr="00A4058A" w:rsidRDefault="00EA21DB" w:rsidP="00EA21DB">
            <w:pPr>
              <w:rPr>
                <w:lang w:val="uk-UA" w:eastAsia="uk-UA"/>
              </w:rPr>
            </w:pPr>
          </w:p>
        </w:tc>
        <w:tc>
          <w:tcPr>
            <w:tcW w:w="2384" w:type="dxa"/>
            <w:tcMar>
              <w:top w:w="85" w:type="dxa"/>
              <w:bottom w:w="85" w:type="dxa"/>
            </w:tcMar>
          </w:tcPr>
          <w:p w:rsidR="00EA21DB" w:rsidRPr="00A4058A" w:rsidRDefault="00EA21DB" w:rsidP="00EA21DB">
            <w:pPr>
              <w:rPr>
                <w:lang w:val="uk-UA" w:eastAsia="uk-UA"/>
              </w:rPr>
            </w:pP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EA21DB">
            <w:pPr>
              <w:ind w:left="57"/>
              <w:jc w:val="both"/>
              <w:rPr>
                <w:lang w:val="uk-UA"/>
              </w:rPr>
            </w:pPr>
          </w:p>
        </w:tc>
        <w:tc>
          <w:tcPr>
            <w:tcW w:w="4304" w:type="dxa"/>
            <w:tcMar>
              <w:top w:w="85" w:type="dxa"/>
              <w:bottom w:w="85" w:type="dxa"/>
            </w:tcMar>
          </w:tcPr>
          <w:p w:rsidR="00EA21DB" w:rsidRPr="00A4058A" w:rsidRDefault="00EA21DB" w:rsidP="00AB46FA">
            <w:pPr>
              <w:pStyle w:val="af7"/>
              <w:numPr>
                <w:ilvl w:val="0"/>
                <w:numId w:val="50"/>
              </w:numPr>
              <w:tabs>
                <w:tab w:val="clear" w:pos="434"/>
                <w:tab w:val="num" w:pos="233"/>
              </w:tabs>
              <w:ind w:left="233" w:hanging="233"/>
              <w:rPr>
                <w:sz w:val="24"/>
                <w:lang w:val="uk-UA"/>
              </w:rPr>
            </w:pPr>
            <w:r w:rsidRPr="00A4058A">
              <w:rPr>
                <w:sz w:val="24"/>
                <w:lang w:val="uk-UA"/>
              </w:rPr>
              <w:t>«Збережи первоцвіти!» –</w:t>
            </w:r>
            <w:r w:rsidR="00387FAD" w:rsidRPr="00A4058A">
              <w:rPr>
                <w:sz w:val="24"/>
                <w:lang w:val="uk-UA"/>
              </w:rPr>
              <w:t xml:space="preserve"> </w:t>
            </w:r>
            <w:r w:rsidRPr="00A4058A">
              <w:rPr>
                <w:sz w:val="24"/>
                <w:lang w:val="uk-UA"/>
              </w:rPr>
              <w:t>збереження довкілля та виховання особистої відповідальності за збереження первоцвітів</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березень</w:t>
            </w:r>
          </w:p>
        </w:tc>
        <w:tc>
          <w:tcPr>
            <w:tcW w:w="2384" w:type="dxa"/>
            <w:tcMar>
              <w:top w:w="85" w:type="dxa"/>
              <w:bottom w:w="85" w:type="dxa"/>
            </w:tcMar>
          </w:tcPr>
          <w:p w:rsidR="00EA21DB" w:rsidRPr="00A4058A" w:rsidRDefault="00EA21DB" w:rsidP="00EA21DB">
            <w:pPr>
              <w:rPr>
                <w:lang w:val="uk-UA" w:eastAsia="uk-UA"/>
              </w:rPr>
            </w:pPr>
            <w:r w:rsidRPr="00A4058A">
              <w:rPr>
                <w:lang w:val="uk-UA" w:eastAsia="uk-UA"/>
              </w:rPr>
              <w:t>учнівський парламент</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EA21DB">
            <w:pPr>
              <w:ind w:left="57"/>
              <w:jc w:val="both"/>
              <w:rPr>
                <w:lang w:val="uk-UA"/>
              </w:rPr>
            </w:pPr>
          </w:p>
        </w:tc>
        <w:tc>
          <w:tcPr>
            <w:tcW w:w="4304" w:type="dxa"/>
            <w:tcMar>
              <w:top w:w="85" w:type="dxa"/>
              <w:bottom w:w="85" w:type="dxa"/>
            </w:tcMar>
          </w:tcPr>
          <w:p w:rsidR="00EA21DB" w:rsidRPr="00A4058A" w:rsidRDefault="00EA21DB" w:rsidP="00AB46FA">
            <w:pPr>
              <w:pStyle w:val="af7"/>
              <w:numPr>
                <w:ilvl w:val="0"/>
                <w:numId w:val="50"/>
              </w:numPr>
              <w:tabs>
                <w:tab w:val="clear" w:pos="434"/>
                <w:tab w:val="num" w:pos="233"/>
              </w:tabs>
              <w:ind w:left="233" w:hanging="233"/>
              <w:rPr>
                <w:sz w:val="24"/>
                <w:lang w:val="uk-UA"/>
              </w:rPr>
            </w:pPr>
            <w:r w:rsidRPr="00A4058A">
              <w:rPr>
                <w:sz w:val="24"/>
                <w:lang w:val="uk-UA"/>
              </w:rPr>
              <w:t>«Училище –</w:t>
            </w:r>
            <w:r w:rsidR="00387FAD" w:rsidRPr="00A4058A">
              <w:rPr>
                <w:sz w:val="24"/>
                <w:lang w:val="uk-UA"/>
              </w:rPr>
              <w:t xml:space="preserve"> </w:t>
            </w:r>
            <w:r w:rsidRPr="00A4058A">
              <w:rPr>
                <w:sz w:val="24"/>
                <w:lang w:val="uk-UA"/>
              </w:rPr>
              <w:t>наш дім, бережемо його!»</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жовтень</w:t>
            </w:r>
          </w:p>
        </w:tc>
        <w:tc>
          <w:tcPr>
            <w:tcW w:w="2384" w:type="dxa"/>
            <w:tcMar>
              <w:top w:w="85" w:type="dxa"/>
              <w:bottom w:w="85" w:type="dxa"/>
            </w:tcMar>
          </w:tcPr>
          <w:p w:rsidR="00EA21DB" w:rsidRPr="00A4058A" w:rsidRDefault="00EA21DB" w:rsidP="00EA21DB">
            <w:pPr>
              <w:rPr>
                <w:lang w:val="uk-UA" w:eastAsia="uk-UA"/>
              </w:rPr>
            </w:pPr>
            <w:r w:rsidRPr="00A4058A">
              <w:rPr>
                <w:lang w:val="uk-UA" w:eastAsia="uk-UA"/>
              </w:rPr>
              <w:t>учнівський парламент</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EA21DB">
            <w:pPr>
              <w:ind w:left="57"/>
              <w:jc w:val="both"/>
              <w:rPr>
                <w:lang w:val="uk-UA"/>
              </w:rPr>
            </w:pPr>
          </w:p>
        </w:tc>
        <w:tc>
          <w:tcPr>
            <w:tcW w:w="4304" w:type="dxa"/>
            <w:tcMar>
              <w:top w:w="85" w:type="dxa"/>
              <w:bottom w:w="85" w:type="dxa"/>
            </w:tcMar>
          </w:tcPr>
          <w:p w:rsidR="00EA21DB" w:rsidRPr="00A4058A" w:rsidRDefault="00EA21DB" w:rsidP="00AB46FA">
            <w:pPr>
              <w:pStyle w:val="af7"/>
              <w:numPr>
                <w:ilvl w:val="0"/>
                <w:numId w:val="50"/>
              </w:numPr>
              <w:tabs>
                <w:tab w:val="clear" w:pos="434"/>
                <w:tab w:val="num" w:pos="233"/>
              </w:tabs>
              <w:ind w:left="233" w:hanging="233"/>
              <w:rPr>
                <w:sz w:val="24"/>
                <w:lang w:val="uk-UA"/>
              </w:rPr>
            </w:pPr>
            <w:r w:rsidRPr="00A4058A">
              <w:rPr>
                <w:sz w:val="24"/>
                <w:lang w:val="uk-UA"/>
              </w:rPr>
              <w:t>«Посади квіти, зроби красивим довкілля!»</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квітень</w:t>
            </w:r>
          </w:p>
        </w:tc>
        <w:tc>
          <w:tcPr>
            <w:tcW w:w="2384" w:type="dxa"/>
            <w:tcMar>
              <w:top w:w="85" w:type="dxa"/>
              <w:bottom w:w="85" w:type="dxa"/>
            </w:tcMar>
          </w:tcPr>
          <w:p w:rsidR="00EA21DB" w:rsidRPr="00A4058A" w:rsidRDefault="000F5793" w:rsidP="00EA21DB">
            <w:pPr>
              <w:rPr>
                <w:lang w:val="uk-UA" w:eastAsia="uk-UA"/>
              </w:rPr>
            </w:pPr>
            <w:r w:rsidRPr="00A4058A">
              <w:rPr>
                <w:lang w:val="uk-UA" w:eastAsia="uk-UA"/>
              </w:rPr>
              <w:t>У</w:t>
            </w:r>
            <w:r w:rsidR="00EA21DB" w:rsidRPr="00A4058A">
              <w:rPr>
                <w:lang w:val="uk-UA" w:eastAsia="uk-UA"/>
              </w:rPr>
              <w:t>чнівський парламент</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eastAsia="uk-UA"/>
              </w:rPr>
            </w:pPr>
            <w:r w:rsidRPr="00A4058A">
              <w:rPr>
                <w:lang w:val="uk-UA" w:eastAsia="uk-UA"/>
              </w:rPr>
              <w:t>Взяти</w:t>
            </w:r>
            <w:r w:rsidR="00387FAD" w:rsidRPr="00A4058A">
              <w:rPr>
                <w:lang w:val="uk-UA" w:eastAsia="uk-UA"/>
              </w:rPr>
              <w:t xml:space="preserve"> </w:t>
            </w:r>
            <w:r w:rsidRPr="00A4058A">
              <w:rPr>
                <w:lang w:val="uk-UA" w:eastAsia="uk-UA"/>
              </w:rPr>
              <w:t>участь у суботниках районного значення</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за окремим планом</w:t>
            </w:r>
          </w:p>
        </w:tc>
        <w:tc>
          <w:tcPr>
            <w:tcW w:w="2384" w:type="dxa"/>
            <w:tcMar>
              <w:top w:w="85" w:type="dxa"/>
              <w:bottom w:w="85" w:type="dxa"/>
            </w:tcMar>
          </w:tcPr>
          <w:p w:rsidR="00EA21DB" w:rsidRPr="00A4058A" w:rsidRDefault="000F5793" w:rsidP="00EA21DB">
            <w:pPr>
              <w:rPr>
                <w:lang w:val="uk-UA" w:eastAsia="uk-UA"/>
              </w:rPr>
            </w:pPr>
            <w:r w:rsidRPr="00A4058A">
              <w:rPr>
                <w:lang w:val="uk-UA" w:eastAsia="uk-UA"/>
              </w:rPr>
              <w:t>А</w:t>
            </w:r>
            <w:r w:rsidR="00EA21DB" w:rsidRPr="00A4058A">
              <w:rPr>
                <w:lang w:val="uk-UA" w:eastAsia="uk-UA"/>
              </w:rPr>
              <w:t>дміністрація</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eastAsia="uk-UA"/>
              </w:rPr>
            </w:pPr>
            <w:r w:rsidRPr="00A4058A">
              <w:rPr>
                <w:lang w:val="uk-UA" w:eastAsia="uk-UA"/>
              </w:rPr>
              <w:t>Година спілкування на екологічну тематику:</w:t>
            </w:r>
          </w:p>
          <w:p w:rsidR="00EA21DB" w:rsidRPr="00A4058A" w:rsidRDefault="00EA21DB" w:rsidP="00AB46FA">
            <w:pPr>
              <w:pStyle w:val="af7"/>
              <w:numPr>
                <w:ilvl w:val="0"/>
                <w:numId w:val="50"/>
              </w:numPr>
              <w:tabs>
                <w:tab w:val="clear" w:pos="434"/>
                <w:tab w:val="num" w:pos="233"/>
              </w:tabs>
              <w:ind w:left="233" w:hanging="233"/>
              <w:rPr>
                <w:sz w:val="24"/>
                <w:lang w:val="uk-UA"/>
              </w:rPr>
            </w:pPr>
            <w:r w:rsidRPr="00A4058A">
              <w:rPr>
                <w:sz w:val="24"/>
                <w:lang w:val="uk-UA"/>
              </w:rPr>
              <w:t>«Екологія і здоров’я»</w:t>
            </w:r>
          </w:p>
          <w:p w:rsidR="00EA21DB" w:rsidRPr="00A4058A" w:rsidRDefault="00EA21DB" w:rsidP="00AB46FA">
            <w:pPr>
              <w:pStyle w:val="af7"/>
              <w:numPr>
                <w:ilvl w:val="0"/>
                <w:numId w:val="50"/>
              </w:numPr>
              <w:tabs>
                <w:tab w:val="clear" w:pos="434"/>
                <w:tab w:val="num" w:pos="233"/>
              </w:tabs>
              <w:ind w:left="233" w:hanging="233"/>
              <w:rPr>
                <w:lang w:val="uk-UA" w:eastAsia="uk-UA"/>
              </w:rPr>
            </w:pPr>
            <w:r w:rsidRPr="00A4058A">
              <w:rPr>
                <w:sz w:val="24"/>
                <w:lang w:val="uk-UA"/>
              </w:rPr>
              <w:t>«Люблю чарівливе довкілля, цей вічний рай, де я живу»</w:t>
            </w:r>
            <w:r w:rsidR="00387FAD" w:rsidRPr="00A4058A">
              <w:rPr>
                <w:sz w:val="24"/>
                <w:lang w:val="uk-UA"/>
              </w:rPr>
              <w:t xml:space="preserve"> </w:t>
            </w:r>
            <w:r w:rsidRPr="00A4058A">
              <w:rPr>
                <w:sz w:val="24"/>
                <w:lang w:val="uk-UA"/>
              </w:rPr>
              <w:t>– до Всесвітнього дня охорони навколишнього середовища</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листопад</w:t>
            </w:r>
          </w:p>
          <w:p w:rsidR="00EA21DB" w:rsidRPr="00A4058A" w:rsidRDefault="00EA21DB" w:rsidP="00EA21DB">
            <w:pPr>
              <w:rPr>
                <w:lang w:val="uk-UA" w:eastAsia="uk-UA"/>
              </w:rPr>
            </w:pPr>
          </w:p>
          <w:p w:rsidR="00EA21DB" w:rsidRPr="00A4058A" w:rsidRDefault="00EA21DB" w:rsidP="00EA21DB">
            <w:pPr>
              <w:rPr>
                <w:lang w:val="uk-UA" w:eastAsia="uk-UA"/>
              </w:rPr>
            </w:pPr>
          </w:p>
          <w:p w:rsidR="00EA21DB" w:rsidRPr="00A4058A" w:rsidRDefault="00EA21DB" w:rsidP="00EA21DB">
            <w:pPr>
              <w:rPr>
                <w:lang w:val="uk-UA" w:eastAsia="uk-UA"/>
              </w:rPr>
            </w:pPr>
            <w:r w:rsidRPr="00A4058A">
              <w:rPr>
                <w:lang w:val="uk-UA" w:eastAsia="uk-UA"/>
              </w:rPr>
              <w:t>червень</w:t>
            </w:r>
          </w:p>
        </w:tc>
        <w:tc>
          <w:tcPr>
            <w:tcW w:w="2384" w:type="dxa"/>
            <w:tcMar>
              <w:top w:w="85" w:type="dxa"/>
              <w:bottom w:w="85" w:type="dxa"/>
            </w:tcMar>
          </w:tcPr>
          <w:p w:rsidR="00EA21DB" w:rsidRPr="00A4058A" w:rsidRDefault="000F5793" w:rsidP="00EA21DB">
            <w:pPr>
              <w:rPr>
                <w:lang w:val="uk-UA" w:eastAsia="uk-UA"/>
              </w:rPr>
            </w:pPr>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0F5793" w:rsidRPr="00A4058A" w:rsidRDefault="000F5793" w:rsidP="00AB46FA">
            <w:pPr>
              <w:numPr>
                <w:ilvl w:val="0"/>
                <w:numId w:val="38"/>
              </w:numPr>
              <w:jc w:val="both"/>
              <w:rPr>
                <w:lang w:val="uk-UA"/>
              </w:rPr>
            </w:pPr>
          </w:p>
        </w:tc>
        <w:tc>
          <w:tcPr>
            <w:tcW w:w="4304" w:type="dxa"/>
            <w:tcMar>
              <w:top w:w="85" w:type="dxa"/>
              <w:bottom w:w="85" w:type="dxa"/>
            </w:tcMar>
          </w:tcPr>
          <w:p w:rsidR="000F5793" w:rsidRPr="00A4058A" w:rsidRDefault="000F5793" w:rsidP="000F5793">
            <w:pPr>
              <w:rPr>
                <w:lang w:val="uk-UA" w:eastAsia="uk-UA"/>
              </w:rPr>
            </w:pPr>
            <w:r w:rsidRPr="00A4058A">
              <w:rPr>
                <w:lang w:val="uk-UA" w:eastAsia="uk-UA"/>
              </w:rPr>
              <w:t>Упорядкування прилеглої території, посадка дерев та квітів.</w:t>
            </w:r>
          </w:p>
        </w:tc>
        <w:tc>
          <w:tcPr>
            <w:tcW w:w="1307" w:type="dxa"/>
            <w:tcMar>
              <w:top w:w="85" w:type="dxa"/>
              <w:bottom w:w="85" w:type="dxa"/>
            </w:tcMar>
          </w:tcPr>
          <w:p w:rsidR="000F5793" w:rsidRPr="00A4058A" w:rsidRDefault="000F5793" w:rsidP="000F5793">
            <w:pPr>
              <w:rPr>
                <w:lang w:val="uk-UA" w:eastAsia="uk-UA"/>
              </w:rPr>
            </w:pPr>
            <w:r w:rsidRPr="00A4058A">
              <w:rPr>
                <w:lang w:val="uk-UA" w:eastAsia="uk-UA"/>
              </w:rPr>
              <w:t>квітень</w:t>
            </w:r>
          </w:p>
        </w:tc>
        <w:tc>
          <w:tcPr>
            <w:tcW w:w="2384" w:type="dxa"/>
            <w:tcMar>
              <w:top w:w="85" w:type="dxa"/>
              <w:bottom w:w="85" w:type="dxa"/>
            </w:tcMar>
          </w:tcPr>
          <w:p w:rsidR="000F5793" w:rsidRPr="00A4058A" w:rsidRDefault="000F5793" w:rsidP="000F5793">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0F5793" w:rsidRPr="00A4058A" w:rsidRDefault="000F5793" w:rsidP="000F5793">
            <w:pPr>
              <w:rPr>
                <w:lang w:val="uk-UA"/>
              </w:rPr>
            </w:pPr>
          </w:p>
        </w:tc>
      </w:tr>
      <w:tr w:rsidR="00A4058A" w:rsidRPr="00A4058A" w:rsidTr="00F02E0B">
        <w:trPr>
          <w:cantSplit/>
          <w:trHeight w:val="20"/>
        </w:trPr>
        <w:tc>
          <w:tcPr>
            <w:tcW w:w="647" w:type="dxa"/>
            <w:tcMar>
              <w:top w:w="85" w:type="dxa"/>
              <w:bottom w:w="85" w:type="dxa"/>
            </w:tcMar>
          </w:tcPr>
          <w:p w:rsidR="000F5793" w:rsidRPr="00A4058A" w:rsidRDefault="000F5793" w:rsidP="00AB46FA">
            <w:pPr>
              <w:numPr>
                <w:ilvl w:val="0"/>
                <w:numId w:val="38"/>
              </w:numPr>
              <w:jc w:val="both"/>
              <w:rPr>
                <w:lang w:val="uk-UA"/>
              </w:rPr>
            </w:pPr>
          </w:p>
        </w:tc>
        <w:tc>
          <w:tcPr>
            <w:tcW w:w="4304" w:type="dxa"/>
            <w:tcMar>
              <w:top w:w="85" w:type="dxa"/>
              <w:bottom w:w="85" w:type="dxa"/>
            </w:tcMar>
          </w:tcPr>
          <w:p w:rsidR="000F5793" w:rsidRPr="00A4058A" w:rsidRDefault="000F5793" w:rsidP="000F5793">
            <w:pPr>
              <w:rPr>
                <w:lang w:val="uk-UA" w:eastAsia="uk-UA"/>
              </w:rPr>
            </w:pPr>
            <w:r w:rsidRPr="00A4058A">
              <w:rPr>
                <w:lang w:val="uk-UA" w:eastAsia="uk-UA"/>
              </w:rPr>
              <w:t>Генеральне прибирання кабінетів. Підготовка до зимового періоду.</w:t>
            </w:r>
          </w:p>
        </w:tc>
        <w:tc>
          <w:tcPr>
            <w:tcW w:w="1307" w:type="dxa"/>
            <w:tcMar>
              <w:top w:w="85" w:type="dxa"/>
              <w:bottom w:w="85" w:type="dxa"/>
            </w:tcMar>
          </w:tcPr>
          <w:p w:rsidR="000F5793" w:rsidRPr="00A4058A" w:rsidRDefault="000F5793" w:rsidP="000F5793">
            <w:pPr>
              <w:rPr>
                <w:lang w:val="uk-UA" w:eastAsia="uk-UA"/>
              </w:rPr>
            </w:pPr>
            <w:r w:rsidRPr="00A4058A">
              <w:rPr>
                <w:lang w:val="uk-UA" w:eastAsia="uk-UA"/>
              </w:rPr>
              <w:t>2 тиждень листопада</w:t>
            </w:r>
          </w:p>
        </w:tc>
        <w:tc>
          <w:tcPr>
            <w:tcW w:w="2384" w:type="dxa"/>
            <w:tcMar>
              <w:top w:w="85" w:type="dxa"/>
              <w:bottom w:w="85" w:type="dxa"/>
            </w:tcMar>
          </w:tcPr>
          <w:p w:rsidR="000F5793" w:rsidRPr="00A4058A" w:rsidRDefault="000F5793" w:rsidP="000F5793">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0F5793" w:rsidRPr="00A4058A" w:rsidRDefault="000F5793" w:rsidP="000F5793">
            <w:pPr>
              <w:rPr>
                <w:lang w:val="uk-UA"/>
              </w:rPr>
            </w:pPr>
          </w:p>
        </w:tc>
      </w:tr>
      <w:tr w:rsidR="00A4058A" w:rsidRPr="00A4058A" w:rsidTr="00F02E0B">
        <w:trPr>
          <w:cantSplit/>
          <w:trHeight w:val="20"/>
        </w:trPr>
        <w:tc>
          <w:tcPr>
            <w:tcW w:w="647" w:type="dxa"/>
            <w:tcMar>
              <w:top w:w="85" w:type="dxa"/>
              <w:bottom w:w="85" w:type="dxa"/>
            </w:tcMar>
          </w:tcPr>
          <w:p w:rsidR="000F5793" w:rsidRPr="00A4058A" w:rsidRDefault="000F5793" w:rsidP="00AB46FA">
            <w:pPr>
              <w:numPr>
                <w:ilvl w:val="0"/>
                <w:numId w:val="38"/>
              </w:numPr>
              <w:jc w:val="both"/>
              <w:rPr>
                <w:lang w:val="uk-UA"/>
              </w:rPr>
            </w:pPr>
          </w:p>
        </w:tc>
        <w:tc>
          <w:tcPr>
            <w:tcW w:w="4304" w:type="dxa"/>
            <w:tcMar>
              <w:top w:w="85" w:type="dxa"/>
              <w:bottom w:w="85" w:type="dxa"/>
            </w:tcMar>
          </w:tcPr>
          <w:p w:rsidR="000F5793" w:rsidRPr="00A4058A" w:rsidRDefault="000F5793" w:rsidP="000F5793">
            <w:pPr>
              <w:rPr>
                <w:lang w:val="uk-UA" w:eastAsia="uk-UA"/>
              </w:rPr>
            </w:pPr>
            <w:r w:rsidRPr="00A4058A">
              <w:rPr>
                <w:lang w:val="uk-UA" w:eastAsia="uk-UA"/>
              </w:rPr>
              <w:t>Бесіди, виховні години з екологічного виховання:</w:t>
            </w:r>
          </w:p>
          <w:p w:rsidR="000F5793" w:rsidRPr="00A4058A" w:rsidRDefault="000F5793" w:rsidP="00AB46FA">
            <w:pPr>
              <w:pStyle w:val="af7"/>
              <w:numPr>
                <w:ilvl w:val="0"/>
                <w:numId w:val="50"/>
              </w:numPr>
              <w:tabs>
                <w:tab w:val="clear" w:pos="434"/>
                <w:tab w:val="num" w:pos="233"/>
              </w:tabs>
              <w:ind w:left="233" w:hanging="233"/>
              <w:rPr>
                <w:sz w:val="24"/>
                <w:lang w:val="uk-UA"/>
              </w:rPr>
            </w:pPr>
            <w:r w:rsidRPr="00A4058A">
              <w:rPr>
                <w:sz w:val="24"/>
                <w:lang w:val="uk-UA"/>
              </w:rPr>
              <w:t>«Що залишимо нашим нащадкам?» – до Свята Землі та свята води</w:t>
            </w:r>
          </w:p>
          <w:p w:rsidR="000F5793" w:rsidRPr="00A4058A" w:rsidRDefault="000F5793" w:rsidP="00AB46FA">
            <w:pPr>
              <w:pStyle w:val="af7"/>
              <w:numPr>
                <w:ilvl w:val="0"/>
                <w:numId w:val="50"/>
              </w:numPr>
              <w:tabs>
                <w:tab w:val="clear" w:pos="434"/>
                <w:tab w:val="num" w:pos="233"/>
              </w:tabs>
              <w:ind w:left="233" w:hanging="233"/>
              <w:rPr>
                <w:sz w:val="24"/>
                <w:lang w:val="uk-UA"/>
              </w:rPr>
            </w:pPr>
            <w:r w:rsidRPr="00A4058A">
              <w:rPr>
                <w:sz w:val="24"/>
                <w:lang w:val="uk-UA"/>
              </w:rPr>
              <w:t>«Крізь терни – до зірок» – Всесвітній День авіації.</w:t>
            </w:r>
          </w:p>
          <w:p w:rsidR="000F5793" w:rsidRPr="00A4058A" w:rsidRDefault="000F5793" w:rsidP="00AB46FA">
            <w:pPr>
              <w:pStyle w:val="af7"/>
              <w:numPr>
                <w:ilvl w:val="0"/>
                <w:numId w:val="50"/>
              </w:numPr>
              <w:tabs>
                <w:tab w:val="clear" w:pos="434"/>
                <w:tab w:val="num" w:pos="233"/>
              </w:tabs>
              <w:ind w:left="233" w:hanging="233"/>
              <w:rPr>
                <w:sz w:val="24"/>
                <w:lang w:val="uk-UA"/>
              </w:rPr>
            </w:pPr>
            <w:r w:rsidRPr="00A4058A">
              <w:rPr>
                <w:sz w:val="24"/>
                <w:lang w:val="uk-UA"/>
              </w:rPr>
              <w:t>«Бережи природу для людського роду» – до Всесвітнього дня охорони навколишнього середовища.</w:t>
            </w:r>
          </w:p>
          <w:p w:rsidR="000F5793" w:rsidRPr="00A4058A" w:rsidRDefault="000F5793" w:rsidP="00AB46FA">
            <w:pPr>
              <w:pStyle w:val="af7"/>
              <w:numPr>
                <w:ilvl w:val="0"/>
                <w:numId w:val="50"/>
              </w:numPr>
              <w:tabs>
                <w:tab w:val="clear" w:pos="434"/>
                <w:tab w:val="num" w:pos="233"/>
              </w:tabs>
              <w:ind w:left="233" w:hanging="233"/>
              <w:rPr>
                <w:sz w:val="24"/>
                <w:lang w:val="uk-UA"/>
              </w:rPr>
            </w:pPr>
            <w:r w:rsidRPr="00A4058A">
              <w:rPr>
                <w:sz w:val="24"/>
                <w:lang w:val="uk-UA"/>
              </w:rPr>
              <w:t>«Шкідливий вплив енергетичних напоїв на здоров’я людини»;</w:t>
            </w:r>
          </w:p>
          <w:p w:rsidR="000F5793" w:rsidRPr="00A4058A" w:rsidRDefault="000F5793" w:rsidP="00AB46FA">
            <w:pPr>
              <w:pStyle w:val="af7"/>
              <w:numPr>
                <w:ilvl w:val="0"/>
                <w:numId w:val="50"/>
              </w:numPr>
              <w:tabs>
                <w:tab w:val="clear" w:pos="434"/>
                <w:tab w:val="num" w:pos="233"/>
              </w:tabs>
              <w:ind w:left="233" w:hanging="233"/>
              <w:rPr>
                <w:lang w:val="uk-UA" w:eastAsia="uk-UA"/>
              </w:rPr>
            </w:pPr>
            <w:r w:rsidRPr="00A4058A">
              <w:rPr>
                <w:sz w:val="24"/>
                <w:lang w:val="uk-UA"/>
              </w:rPr>
              <w:t>«Слід намагатися жити красиво. Але краси не буває без чистоти»</w:t>
            </w:r>
          </w:p>
        </w:tc>
        <w:tc>
          <w:tcPr>
            <w:tcW w:w="1307" w:type="dxa"/>
            <w:tcMar>
              <w:top w:w="85" w:type="dxa"/>
              <w:bottom w:w="85" w:type="dxa"/>
            </w:tcMar>
          </w:tcPr>
          <w:p w:rsidR="000F5793" w:rsidRPr="00A4058A" w:rsidRDefault="000F5793" w:rsidP="000F5793">
            <w:pPr>
              <w:rPr>
                <w:lang w:val="uk-UA" w:eastAsia="uk-UA"/>
              </w:rPr>
            </w:pPr>
            <w:r w:rsidRPr="00A4058A">
              <w:rPr>
                <w:lang w:val="uk-UA" w:eastAsia="uk-UA"/>
              </w:rPr>
              <w:t>21 - 28 квітня</w:t>
            </w:r>
          </w:p>
        </w:tc>
        <w:tc>
          <w:tcPr>
            <w:tcW w:w="2384" w:type="dxa"/>
            <w:tcMar>
              <w:top w:w="85" w:type="dxa"/>
              <w:bottom w:w="85" w:type="dxa"/>
            </w:tcMar>
          </w:tcPr>
          <w:p w:rsidR="000F5793" w:rsidRPr="00A4058A" w:rsidRDefault="000F5793" w:rsidP="000F5793">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0F5793" w:rsidRPr="00A4058A" w:rsidRDefault="000F5793" w:rsidP="000F5793">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ind w:right="113"/>
              <w:rPr>
                <w:lang w:val="uk-UA"/>
              </w:rPr>
            </w:pPr>
            <w:r w:rsidRPr="00A4058A">
              <w:rPr>
                <w:lang w:val="uk-UA"/>
              </w:rPr>
              <w:t>Організувати виставку букетів, витворів із природного матеріалу</w:t>
            </w:r>
          </w:p>
        </w:tc>
        <w:tc>
          <w:tcPr>
            <w:tcW w:w="1307" w:type="dxa"/>
            <w:tcMar>
              <w:top w:w="85" w:type="dxa"/>
              <w:bottom w:w="85" w:type="dxa"/>
            </w:tcMar>
          </w:tcPr>
          <w:p w:rsidR="00EA21DB" w:rsidRPr="00A4058A" w:rsidRDefault="00EA21DB" w:rsidP="00EA21DB">
            <w:pPr>
              <w:rPr>
                <w:lang w:val="uk-UA"/>
              </w:rPr>
            </w:pPr>
            <w:r w:rsidRPr="00A4058A">
              <w:rPr>
                <w:lang w:val="uk-UA"/>
              </w:rPr>
              <w:t>Вересень</w:t>
            </w:r>
          </w:p>
          <w:p w:rsidR="00EA21DB" w:rsidRPr="00A4058A" w:rsidRDefault="00EA21DB" w:rsidP="00EA21DB">
            <w:pPr>
              <w:rPr>
                <w:lang w:val="uk-UA"/>
              </w:rPr>
            </w:pPr>
          </w:p>
        </w:tc>
        <w:tc>
          <w:tcPr>
            <w:tcW w:w="2384" w:type="dxa"/>
            <w:tcMar>
              <w:top w:w="85" w:type="dxa"/>
              <w:bottom w:w="85" w:type="dxa"/>
            </w:tcMar>
          </w:tcPr>
          <w:p w:rsidR="00EA21DB" w:rsidRPr="00A4058A" w:rsidRDefault="00992E3E" w:rsidP="00992E3E">
            <w:pPr>
              <w:rPr>
                <w:lang w:val="uk-UA"/>
              </w:rPr>
            </w:pPr>
            <w:r w:rsidRPr="00A4058A">
              <w:rPr>
                <w:lang w:val="uk-UA" w:eastAsia="uk-UA"/>
              </w:rPr>
              <w:t xml:space="preserve">Майстри в/н, </w:t>
            </w:r>
            <w:r w:rsidRPr="00A4058A">
              <w:rPr>
                <w:lang w:val="uk-UA" w:eastAsia="uk-UA"/>
              </w:rPr>
              <w:br/>
              <w:t>класні керівники,</w:t>
            </w:r>
            <w:r w:rsidRPr="00A4058A">
              <w:rPr>
                <w:lang w:val="uk-UA"/>
              </w:rPr>
              <w:t xml:space="preserve"> </w:t>
            </w:r>
            <w:r w:rsidRPr="00A4058A">
              <w:rPr>
                <w:lang w:val="uk-UA"/>
              </w:rPr>
              <w:br/>
            </w:r>
            <w:r w:rsidR="00EA21DB" w:rsidRPr="00A4058A">
              <w:rPr>
                <w:lang w:val="uk-UA"/>
              </w:rPr>
              <w:t>кер</w:t>
            </w:r>
            <w:r w:rsidRPr="00A4058A">
              <w:rPr>
                <w:lang w:val="uk-UA"/>
              </w:rPr>
              <w:t>івник</w:t>
            </w:r>
            <w:r w:rsidR="00EA21DB" w:rsidRPr="00A4058A">
              <w:rPr>
                <w:lang w:val="uk-UA"/>
              </w:rPr>
              <w:t xml:space="preserve"> гуртка</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snapToGrid w:val="0"/>
              <w:rPr>
                <w:lang w:val="uk-UA"/>
              </w:rPr>
            </w:pPr>
            <w:r w:rsidRPr="00A4058A">
              <w:rPr>
                <w:lang w:val="uk-UA"/>
              </w:rPr>
              <w:t>Похід до Ботанічного саду, відвідування еко-парку Фельдмана</w:t>
            </w:r>
          </w:p>
        </w:tc>
        <w:tc>
          <w:tcPr>
            <w:tcW w:w="1307" w:type="dxa"/>
            <w:tcMar>
              <w:top w:w="85" w:type="dxa"/>
              <w:bottom w:w="85" w:type="dxa"/>
            </w:tcMar>
          </w:tcPr>
          <w:p w:rsidR="00EA21DB" w:rsidRPr="00A4058A" w:rsidRDefault="00EA21DB" w:rsidP="00EA21DB">
            <w:pPr>
              <w:snapToGrid w:val="0"/>
              <w:rPr>
                <w:lang w:val="uk-UA"/>
              </w:rPr>
            </w:pPr>
            <w:r w:rsidRPr="00A4058A">
              <w:rPr>
                <w:lang w:val="uk-UA"/>
              </w:rPr>
              <w:t>вересень, травень</w:t>
            </w:r>
          </w:p>
        </w:tc>
        <w:tc>
          <w:tcPr>
            <w:tcW w:w="2384" w:type="dxa"/>
            <w:tcMar>
              <w:top w:w="85" w:type="dxa"/>
              <w:bottom w:w="85" w:type="dxa"/>
            </w:tcMar>
          </w:tcPr>
          <w:p w:rsidR="00EA21DB" w:rsidRPr="00A4058A" w:rsidRDefault="00EA21DB" w:rsidP="00992E3E">
            <w:pPr>
              <w:snapToGrid w:val="0"/>
              <w:rPr>
                <w:lang w:val="uk-UA"/>
              </w:rPr>
            </w:pPr>
            <w:r w:rsidRPr="00A4058A">
              <w:rPr>
                <w:lang w:val="uk-UA"/>
              </w:rPr>
              <w:t xml:space="preserve">вихователі гуртожитку, </w:t>
            </w:r>
            <w:r w:rsidR="00992E3E" w:rsidRPr="00A4058A">
              <w:rPr>
                <w:lang w:val="uk-UA"/>
              </w:rPr>
              <w:br/>
            </w:r>
            <w:r w:rsidRPr="00A4058A">
              <w:rPr>
                <w:lang w:val="uk-UA"/>
              </w:rPr>
              <w:t xml:space="preserve">майстри в/н, </w:t>
            </w:r>
            <w:r w:rsidR="00992E3E" w:rsidRPr="00A4058A">
              <w:rPr>
                <w:lang w:val="uk-UA"/>
              </w:rPr>
              <w:br/>
            </w:r>
            <w:r w:rsidRPr="00A4058A">
              <w:rPr>
                <w:lang w:val="uk-UA"/>
              </w:rPr>
              <w:t>соц</w:t>
            </w:r>
            <w:r w:rsidR="00992E3E" w:rsidRPr="00A4058A">
              <w:rPr>
                <w:lang w:val="uk-UA"/>
              </w:rPr>
              <w:t>іальний</w:t>
            </w:r>
            <w:r w:rsidRPr="00A4058A">
              <w:rPr>
                <w:lang w:val="uk-UA"/>
              </w:rPr>
              <w:t xml:space="preserve"> педагог</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rPr>
            </w:pPr>
            <w:r w:rsidRPr="00A4058A">
              <w:rPr>
                <w:lang w:val="uk-UA"/>
              </w:rPr>
              <w:t>Бібліотечний урок «Цікаве поруч з нами».</w:t>
            </w:r>
          </w:p>
        </w:tc>
        <w:tc>
          <w:tcPr>
            <w:tcW w:w="1307" w:type="dxa"/>
            <w:tcMar>
              <w:top w:w="85" w:type="dxa"/>
              <w:bottom w:w="85" w:type="dxa"/>
            </w:tcMar>
          </w:tcPr>
          <w:p w:rsidR="00EA21DB" w:rsidRPr="00A4058A" w:rsidRDefault="00EA21DB" w:rsidP="00EA21DB">
            <w:pPr>
              <w:rPr>
                <w:lang w:val="uk-UA"/>
              </w:rPr>
            </w:pPr>
            <w:r w:rsidRPr="00A4058A">
              <w:rPr>
                <w:lang w:val="uk-UA"/>
              </w:rPr>
              <w:t>березень</w:t>
            </w:r>
          </w:p>
        </w:tc>
        <w:tc>
          <w:tcPr>
            <w:tcW w:w="2384" w:type="dxa"/>
            <w:tcMar>
              <w:top w:w="85" w:type="dxa"/>
              <w:bottom w:w="85" w:type="dxa"/>
            </w:tcMar>
          </w:tcPr>
          <w:p w:rsidR="00EA21DB" w:rsidRPr="00A4058A" w:rsidRDefault="00FD290B" w:rsidP="00EA21DB">
            <w:pPr>
              <w:rPr>
                <w:lang w:val="uk-UA"/>
              </w:rPr>
            </w:pPr>
            <w:r w:rsidRPr="00A4058A">
              <w:rPr>
                <w:spacing w:val="-6"/>
                <w:lang w:val="uk-UA" w:eastAsia="uk-UA"/>
              </w:rPr>
              <w:t>Завідувач бібліотекою</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rPr>
            </w:pPr>
            <w:r w:rsidRPr="00A4058A">
              <w:rPr>
                <w:lang w:val="uk-UA"/>
              </w:rPr>
              <w:t>Проведення заходів до Міжнародного дня охорони навколишнього середовища.</w:t>
            </w:r>
          </w:p>
        </w:tc>
        <w:tc>
          <w:tcPr>
            <w:tcW w:w="1307" w:type="dxa"/>
            <w:tcMar>
              <w:top w:w="85" w:type="dxa"/>
              <w:bottom w:w="85" w:type="dxa"/>
            </w:tcMar>
          </w:tcPr>
          <w:p w:rsidR="00EA21DB" w:rsidRPr="00A4058A" w:rsidRDefault="00EA21DB" w:rsidP="00EA21DB">
            <w:pPr>
              <w:rPr>
                <w:lang w:val="uk-UA"/>
              </w:rPr>
            </w:pPr>
            <w:r w:rsidRPr="00A4058A">
              <w:rPr>
                <w:lang w:val="uk-UA"/>
              </w:rPr>
              <w:t>травень-червень</w:t>
            </w:r>
          </w:p>
        </w:tc>
        <w:tc>
          <w:tcPr>
            <w:tcW w:w="2384" w:type="dxa"/>
            <w:tcMar>
              <w:top w:w="85" w:type="dxa"/>
              <w:bottom w:w="85" w:type="dxa"/>
            </w:tcMar>
          </w:tcPr>
          <w:p w:rsidR="00EA21DB" w:rsidRPr="00A4058A" w:rsidRDefault="00EA21DB" w:rsidP="00EA21DB">
            <w:pPr>
              <w:rPr>
                <w:lang w:val="uk-UA"/>
              </w:rPr>
            </w:pPr>
            <w:r w:rsidRPr="00A4058A">
              <w:rPr>
                <w:lang w:val="uk-UA"/>
              </w:rPr>
              <w:t>Керівники груп</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9918" w:type="dxa"/>
            <w:gridSpan w:val="5"/>
            <w:tcMar>
              <w:top w:w="85" w:type="dxa"/>
              <w:bottom w:w="85" w:type="dxa"/>
            </w:tcMar>
          </w:tcPr>
          <w:p w:rsidR="00EA21DB" w:rsidRPr="00A4058A" w:rsidRDefault="00EA21DB" w:rsidP="00EA21DB">
            <w:pPr>
              <w:rPr>
                <w:b/>
                <w:bCs/>
                <w:lang w:val="uk-UA" w:eastAsia="uk-UA"/>
              </w:rPr>
            </w:pPr>
            <w:r w:rsidRPr="00A4058A">
              <w:rPr>
                <w:b/>
                <w:bCs/>
                <w:lang w:val="uk-UA" w:eastAsia="uk-UA"/>
              </w:rPr>
              <w:t>5.3. Індивідуальна робота з учнями</w:t>
            </w:r>
          </w:p>
          <w:p w:rsidR="00EA21DB" w:rsidRPr="00A4058A" w:rsidRDefault="00EA21DB" w:rsidP="00EA21DB">
            <w:pPr>
              <w:rPr>
                <w:lang w:val="uk-UA"/>
              </w:rPr>
            </w:pPr>
            <w:r w:rsidRPr="00A4058A">
              <w:rPr>
                <w:b/>
                <w:lang w:val="uk-UA" w:eastAsia="uk-UA"/>
              </w:rPr>
              <w:t>Мета</w:t>
            </w:r>
            <w:r w:rsidRPr="00A4058A">
              <w:rPr>
                <w:lang w:val="uk-UA" w:eastAsia="uk-UA"/>
              </w:rPr>
              <w:t>: організувати навчально-виховних процес з урахуванням індивідуальних особливостей особистості, тобто на рівні його можливостей та здібностей</w:t>
            </w: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eastAsia="uk-UA"/>
              </w:rPr>
            </w:pPr>
            <w:r w:rsidRPr="00A4058A">
              <w:rPr>
                <w:lang w:val="uk-UA" w:eastAsia="uk-UA"/>
              </w:rPr>
              <w:t>Систематичний контроль за відвідуванням</w:t>
            </w:r>
            <w:r w:rsidR="00387FAD" w:rsidRPr="00A4058A">
              <w:rPr>
                <w:lang w:val="uk-UA" w:eastAsia="uk-UA"/>
              </w:rPr>
              <w:t xml:space="preserve"> </w:t>
            </w:r>
            <w:r w:rsidRPr="00A4058A">
              <w:rPr>
                <w:lang w:val="uk-UA" w:eastAsia="uk-UA"/>
              </w:rPr>
              <w:t>занять</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постійно</w:t>
            </w:r>
          </w:p>
        </w:tc>
        <w:tc>
          <w:tcPr>
            <w:tcW w:w="2384" w:type="dxa"/>
            <w:tcMar>
              <w:top w:w="85" w:type="dxa"/>
              <w:bottom w:w="85" w:type="dxa"/>
            </w:tcMar>
          </w:tcPr>
          <w:p w:rsidR="00EA21DB" w:rsidRPr="00A4058A" w:rsidRDefault="00992E3E" w:rsidP="00992E3E">
            <w:pPr>
              <w:rPr>
                <w:lang w:val="uk-UA" w:eastAsia="uk-UA"/>
              </w:rPr>
            </w:pPr>
            <w:r w:rsidRPr="00A4058A">
              <w:rPr>
                <w:lang w:val="uk-UA" w:eastAsia="uk-UA"/>
              </w:rPr>
              <w:t>заступник директора з НВихР</w:t>
            </w:r>
            <w:r w:rsidR="00EA21DB" w:rsidRPr="00A4058A">
              <w:rPr>
                <w:lang w:val="uk-UA" w:eastAsia="uk-UA"/>
              </w:rPr>
              <w:t xml:space="preserve">, </w:t>
            </w:r>
            <w:r w:rsidRPr="00A4058A">
              <w:rPr>
                <w:lang w:val="uk-UA" w:eastAsia="uk-UA"/>
              </w:rPr>
              <w:br/>
              <w:t xml:space="preserve">майстри в/н, </w:t>
            </w:r>
            <w:r w:rsidRPr="00A4058A">
              <w:rPr>
                <w:lang w:val="uk-UA" w:eastAsia="uk-UA"/>
              </w:rPr>
              <w:br/>
              <w:t>класні керівники</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eastAsia="uk-UA"/>
              </w:rPr>
            </w:pPr>
            <w:r w:rsidRPr="00A4058A">
              <w:rPr>
                <w:lang w:val="uk-UA" w:eastAsia="uk-UA"/>
              </w:rPr>
              <w:t>Оформлення соціальних паспортів груп, навчального закладу</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вересень</w:t>
            </w:r>
          </w:p>
        </w:tc>
        <w:tc>
          <w:tcPr>
            <w:tcW w:w="2384" w:type="dxa"/>
            <w:tcMar>
              <w:top w:w="85" w:type="dxa"/>
              <w:bottom w:w="85" w:type="dxa"/>
            </w:tcMar>
          </w:tcPr>
          <w:p w:rsidR="00EA21DB" w:rsidRPr="00A4058A" w:rsidRDefault="00992E3E" w:rsidP="00EA21DB">
            <w:pPr>
              <w:rPr>
                <w:lang w:val="uk-UA" w:eastAsia="uk-UA"/>
              </w:rPr>
            </w:pPr>
            <w:r w:rsidRPr="00A4058A">
              <w:rPr>
                <w:lang w:val="uk-UA" w:eastAsia="uk-UA"/>
              </w:rPr>
              <w:t xml:space="preserve">Майстри в/н, </w:t>
            </w:r>
            <w:r w:rsidRPr="00A4058A">
              <w:rPr>
                <w:lang w:val="uk-UA" w:eastAsia="uk-UA"/>
              </w:rPr>
              <w:br/>
              <w:t>класні керівники</w:t>
            </w:r>
            <w:r w:rsidR="00EA21DB" w:rsidRPr="00A4058A">
              <w:rPr>
                <w:lang w:val="uk-UA" w:eastAsia="uk-UA"/>
              </w:rPr>
              <w:t xml:space="preserve">, </w:t>
            </w:r>
            <w:r w:rsidRPr="00A4058A">
              <w:rPr>
                <w:lang w:val="uk-UA" w:eastAsia="uk-UA"/>
              </w:rPr>
              <w:br/>
            </w:r>
            <w:r w:rsidR="00EA21DB" w:rsidRPr="00A4058A">
              <w:rPr>
                <w:lang w:val="uk-UA" w:eastAsia="uk-UA"/>
              </w:rPr>
              <w:t>соціальний педагог</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eastAsia="uk-UA"/>
              </w:rPr>
            </w:pPr>
            <w:r w:rsidRPr="00A4058A">
              <w:rPr>
                <w:lang w:val="uk-UA" w:eastAsia="uk-UA"/>
              </w:rPr>
              <w:t>Виявлення і допомога неблагополучним сім'ям</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постійно</w:t>
            </w:r>
          </w:p>
        </w:tc>
        <w:tc>
          <w:tcPr>
            <w:tcW w:w="2384" w:type="dxa"/>
            <w:tcMar>
              <w:top w:w="85" w:type="dxa"/>
              <w:bottom w:w="85" w:type="dxa"/>
            </w:tcMar>
          </w:tcPr>
          <w:p w:rsidR="00EA21DB" w:rsidRPr="00A4058A" w:rsidRDefault="00A0410F" w:rsidP="00EA21DB">
            <w:pPr>
              <w:rPr>
                <w:lang w:val="uk-UA" w:eastAsia="uk-UA"/>
              </w:rPr>
            </w:pPr>
            <w:r w:rsidRPr="00A4058A">
              <w:rPr>
                <w:lang w:val="uk-UA" w:eastAsia="uk-UA"/>
              </w:rPr>
              <w:t xml:space="preserve">Майстри в/н, </w:t>
            </w:r>
            <w:r w:rsidRPr="00A4058A">
              <w:rPr>
                <w:lang w:val="uk-UA" w:eastAsia="uk-UA"/>
              </w:rPr>
              <w:br/>
              <w:t xml:space="preserve">класні керівники, </w:t>
            </w:r>
            <w:r w:rsidRPr="00A4058A">
              <w:rPr>
                <w:lang w:val="uk-UA" w:eastAsia="uk-UA"/>
              </w:rPr>
              <w:br/>
              <w:t>соціальний педагог</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eastAsia="uk-UA"/>
              </w:rPr>
            </w:pPr>
            <w:r w:rsidRPr="00A4058A">
              <w:rPr>
                <w:lang w:val="uk-UA" w:eastAsia="uk-UA"/>
              </w:rPr>
              <w:t>Вивчення соціального оточення учнів, умов проживання в гуртожитку, мікроклімату в сім'ях</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Протягом року</w:t>
            </w:r>
          </w:p>
        </w:tc>
        <w:tc>
          <w:tcPr>
            <w:tcW w:w="2384" w:type="dxa"/>
            <w:tcMar>
              <w:top w:w="85" w:type="dxa"/>
              <w:bottom w:w="85" w:type="dxa"/>
            </w:tcMar>
          </w:tcPr>
          <w:p w:rsidR="00EA21DB" w:rsidRPr="00A4058A" w:rsidRDefault="00A0410F" w:rsidP="00EA21DB">
            <w:pPr>
              <w:rPr>
                <w:lang w:val="uk-UA" w:eastAsia="uk-UA"/>
              </w:rPr>
            </w:pPr>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eastAsia="uk-UA"/>
              </w:rPr>
            </w:pPr>
            <w:r w:rsidRPr="00A4058A">
              <w:rPr>
                <w:lang w:val="uk-UA" w:eastAsia="uk-UA"/>
              </w:rPr>
              <w:t>Організація педагогічного патронажу за дітьми-сиротами та дітьми, які залишились без піклування батьків</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Протягом року</w:t>
            </w:r>
          </w:p>
        </w:tc>
        <w:tc>
          <w:tcPr>
            <w:tcW w:w="2384" w:type="dxa"/>
            <w:tcMar>
              <w:top w:w="85" w:type="dxa"/>
              <w:bottom w:w="85" w:type="dxa"/>
            </w:tcMar>
          </w:tcPr>
          <w:p w:rsidR="00EA21DB" w:rsidRPr="00A4058A" w:rsidRDefault="00A0410F" w:rsidP="00EA21DB">
            <w:pPr>
              <w:rPr>
                <w:lang w:val="uk-UA" w:eastAsia="uk-UA"/>
              </w:rPr>
            </w:pPr>
            <w:r w:rsidRPr="00A4058A">
              <w:rPr>
                <w:lang w:val="uk-UA" w:eastAsia="uk-UA"/>
              </w:rPr>
              <w:t>С</w:t>
            </w:r>
            <w:r w:rsidR="00EA21DB" w:rsidRPr="00A4058A">
              <w:rPr>
                <w:lang w:val="uk-UA" w:eastAsia="uk-UA"/>
              </w:rPr>
              <w:t>оціальний педагог</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eastAsia="uk-UA"/>
              </w:rPr>
            </w:pPr>
            <w:r w:rsidRPr="00A4058A">
              <w:rPr>
                <w:lang w:val="uk-UA" w:eastAsia="uk-UA"/>
              </w:rPr>
              <w:t>Індивідуальна робота з учнями, схильними до правопорушень</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Протягом року</w:t>
            </w:r>
          </w:p>
        </w:tc>
        <w:tc>
          <w:tcPr>
            <w:tcW w:w="2384" w:type="dxa"/>
            <w:tcMar>
              <w:top w:w="85" w:type="dxa"/>
              <w:bottom w:w="85" w:type="dxa"/>
            </w:tcMar>
          </w:tcPr>
          <w:p w:rsidR="00EA21DB" w:rsidRPr="00A4058A" w:rsidRDefault="00A0410F" w:rsidP="00EA21DB">
            <w:pPr>
              <w:rPr>
                <w:lang w:val="uk-UA" w:eastAsia="uk-UA"/>
              </w:rPr>
            </w:pPr>
            <w:r w:rsidRPr="00A4058A">
              <w:rPr>
                <w:lang w:val="uk-UA" w:eastAsia="uk-UA"/>
              </w:rPr>
              <w:t xml:space="preserve">Майстри в/н, </w:t>
            </w:r>
            <w:r w:rsidRPr="00A4058A">
              <w:rPr>
                <w:lang w:val="uk-UA" w:eastAsia="uk-UA"/>
              </w:rPr>
              <w:br/>
              <w:t xml:space="preserve">класні керівники, </w:t>
            </w:r>
            <w:r w:rsidRPr="00A4058A">
              <w:rPr>
                <w:lang w:val="uk-UA" w:eastAsia="uk-UA"/>
              </w:rPr>
              <w:br/>
              <w:t>соціальний педагог</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eastAsia="uk-UA"/>
              </w:rPr>
            </w:pPr>
            <w:r w:rsidRPr="00A4058A">
              <w:rPr>
                <w:lang w:val="uk-UA" w:eastAsia="uk-UA"/>
              </w:rPr>
              <w:t>Вивчити</w:t>
            </w:r>
            <w:r w:rsidR="00387FAD" w:rsidRPr="00A4058A">
              <w:rPr>
                <w:lang w:val="uk-UA" w:eastAsia="uk-UA"/>
              </w:rPr>
              <w:t xml:space="preserve"> </w:t>
            </w:r>
            <w:r w:rsidRPr="00A4058A">
              <w:rPr>
                <w:lang w:val="uk-UA" w:eastAsia="uk-UA"/>
              </w:rPr>
              <w:t>житлово–побутові</w:t>
            </w:r>
            <w:r w:rsidR="00387FAD" w:rsidRPr="00A4058A">
              <w:rPr>
                <w:lang w:val="uk-UA" w:eastAsia="uk-UA"/>
              </w:rPr>
              <w:t xml:space="preserve"> </w:t>
            </w:r>
            <w:r w:rsidRPr="00A4058A">
              <w:rPr>
                <w:lang w:val="uk-UA" w:eastAsia="uk-UA"/>
              </w:rPr>
              <w:t>умови</w:t>
            </w:r>
            <w:r w:rsidR="00387FAD" w:rsidRPr="00A4058A">
              <w:rPr>
                <w:lang w:val="uk-UA" w:eastAsia="uk-UA"/>
              </w:rPr>
              <w:t xml:space="preserve"> </w:t>
            </w:r>
            <w:r w:rsidRPr="00A4058A">
              <w:rPr>
                <w:lang w:val="uk-UA" w:eastAsia="uk-UA"/>
              </w:rPr>
              <w:t>та емоційно – психологічні</w:t>
            </w:r>
            <w:r w:rsidR="00387FAD" w:rsidRPr="00A4058A">
              <w:rPr>
                <w:lang w:val="uk-UA" w:eastAsia="uk-UA"/>
              </w:rPr>
              <w:t xml:space="preserve"> </w:t>
            </w:r>
            <w:r w:rsidRPr="00A4058A">
              <w:rPr>
                <w:lang w:val="uk-UA" w:eastAsia="uk-UA"/>
              </w:rPr>
              <w:t>сфери родин учнів.</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до 30 вересня</w:t>
            </w:r>
          </w:p>
        </w:tc>
        <w:tc>
          <w:tcPr>
            <w:tcW w:w="2384" w:type="dxa"/>
            <w:tcMar>
              <w:top w:w="85" w:type="dxa"/>
              <w:bottom w:w="85" w:type="dxa"/>
            </w:tcMar>
          </w:tcPr>
          <w:p w:rsidR="00EA21DB" w:rsidRPr="00A4058A" w:rsidRDefault="00A0410F" w:rsidP="00EA21DB">
            <w:pPr>
              <w:rPr>
                <w:lang w:val="uk-UA" w:eastAsia="uk-UA"/>
              </w:rPr>
            </w:pPr>
            <w:r w:rsidRPr="00A4058A">
              <w:rPr>
                <w:lang w:val="uk-UA" w:eastAsia="uk-UA"/>
              </w:rPr>
              <w:t>Соціальний педагог</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eastAsia="uk-UA"/>
              </w:rPr>
            </w:pPr>
            <w:r w:rsidRPr="00A4058A">
              <w:rPr>
                <w:lang w:val="uk-UA" w:eastAsia="uk-UA"/>
              </w:rPr>
              <w:t>Визначити</w:t>
            </w:r>
            <w:r w:rsidR="00387FAD" w:rsidRPr="00A4058A">
              <w:rPr>
                <w:lang w:val="uk-UA" w:eastAsia="uk-UA"/>
              </w:rPr>
              <w:t xml:space="preserve"> </w:t>
            </w:r>
            <w:r w:rsidRPr="00A4058A">
              <w:rPr>
                <w:lang w:val="uk-UA" w:eastAsia="uk-UA"/>
              </w:rPr>
              <w:t>учнів з девіантною</w:t>
            </w:r>
            <w:r w:rsidR="00387FAD" w:rsidRPr="00A4058A">
              <w:rPr>
                <w:lang w:val="uk-UA" w:eastAsia="uk-UA"/>
              </w:rPr>
              <w:t xml:space="preserve"> </w:t>
            </w:r>
            <w:r w:rsidRPr="00A4058A">
              <w:rPr>
                <w:lang w:val="uk-UA" w:eastAsia="uk-UA"/>
              </w:rPr>
              <w:t>поведінкою</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до 26 вересня</w:t>
            </w:r>
          </w:p>
        </w:tc>
        <w:tc>
          <w:tcPr>
            <w:tcW w:w="2384" w:type="dxa"/>
            <w:tcMar>
              <w:top w:w="85" w:type="dxa"/>
              <w:bottom w:w="85" w:type="dxa"/>
            </w:tcMar>
          </w:tcPr>
          <w:p w:rsidR="00EA21DB" w:rsidRPr="00A4058A" w:rsidRDefault="00711E3A" w:rsidP="00EA21DB">
            <w:pPr>
              <w:rPr>
                <w:lang w:val="uk-UA" w:eastAsia="uk-UA"/>
              </w:rPr>
            </w:pPr>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eastAsia="uk-UA"/>
              </w:rPr>
            </w:pPr>
            <w:r w:rsidRPr="00A4058A">
              <w:rPr>
                <w:lang w:val="uk-UA" w:eastAsia="uk-UA"/>
              </w:rPr>
              <w:t>Залучати до роботи з учнями</w:t>
            </w:r>
            <w:r w:rsidR="00387FAD" w:rsidRPr="00A4058A">
              <w:rPr>
                <w:lang w:val="uk-UA" w:eastAsia="uk-UA"/>
              </w:rPr>
              <w:t xml:space="preserve"> </w:t>
            </w:r>
            <w:r w:rsidRPr="00A4058A">
              <w:rPr>
                <w:lang w:val="uk-UA" w:eastAsia="uk-UA"/>
              </w:rPr>
              <w:t>девіантної поведінки психологічну службу та працівників правоохоронних органів</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постійно</w:t>
            </w:r>
          </w:p>
        </w:tc>
        <w:tc>
          <w:tcPr>
            <w:tcW w:w="2384" w:type="dxa"/>
            <w:tcMar>
              <w:top w:w="85" w:type="dxa"/>
              <w:bottom w:w="85" w:type="dxa"/>
            </w:tcMar>
          </w:tcPr>
          <w:p w:rsidR="00EA21DB" w:rsidRPr="00A4058A" w:rsidRDefault="00711E3A" w:rsidP="00711E3A">
            <w:pPr>
              <w:rPr>
                <w:lang w:val="uk-UA" w:eastAsia="uk-UA"/>
              </w:rPr>
            </w:pPr>
            <w:r w:rsidRPr="00A4058A">
              <w:rPr>
                <w:lang w:val="uk-UA" w:eastAsia="uk-UA"/>
              </w:rPr>
              <w:t xml:space="preserve">Майстри в/н, </w:t>
            </w:r>
            <w:r w:rsidRPr="00A4058A">
              <w:rPr>
                <w:lang w:val="uk-UA" w:eastAsia="uk-UA"/>
              </w:rPr>
              <w:br/>
              <w:t>класні керівники</w:t>
            </w:r>
            <w:r w:rsidR="00EA21DB" w:rsidRPr="00A4058A">
              <w:rPr>
                <w:lang w:val="uk-UA" w:eastAsia="uk-UA"/>
              </w:rPr>
              <w:t xml:space="preserve">, </w:t>
            </w:r>
            <w:r w:rsidRPr="00A4058A">
              <w:rPr>
                <w:lang w:val="uk-UA" w:eastAsia="uk-UA"/>
              </w:rPr>
              <w:br/>
              <w:t>соціальний педагог</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eastAsia="uk-UA"/>
              </w:rPr>
            </w:pPr>
            <w:r w:rsidRPr="00A4058A">
              <w:rPr>
                <w:lang w:val="uk-UA" w:eastAsia="uk-UA"/>
              </w:rPr>
              <w:t>Забезпечувати</w:t>
            </w:r>
            <w:r w:rsidR="00387FAD" w:rsidRPr="00A4058A">
              <w:rPr>
                <w:lang w:val="uk-UA" w:eastAsia="uk-UA"/>
              </w:rPr>
              <w:t xml:space="preserve"> </w:t>
            </w:r>
            <w:r w:rsidRPr="00A4058A">
              <w:rPr>
                <w:lang w:val="uk-UA" w:eastAsia="uk-UA"/>
              </w:rPr>
              <w:t>залучення учнів</w:t>
            </w:r>
            <w:r w:rsidR="00387FAD" w:rsidRPr="00A4058A">
              <w:rPr>
                <w:lang w:val="uk-UA" w:eastAsia="uk-UA"/>
              </w:rPr>
              <w:t xml:space="preserve"> </w:t>
            </w:r>
            <w:r w:rsidRPr="00A4058A">
              <w:rPr>
                <w:lang w:val="uk-UA" w:eastAsia="uk-UA"/>
              </w:rPr>
              <w:t>з девіантною поведінкою до участі</w:t>
            </w:r>
            <w:r w:rsidR="00387FAD" w:rsidRPr="00A4058A">
              <w:rPr>
                <w:lang w:val="uk-UA" w:eastAsia="uk-UA"/>
              </w:rPr>
              <w:t xml:space="preserve"> </w:t>
            </w:r>
            <w:r w:rsidRPr="00A4058A">
              <w:rPr>
                <w:lang w:val="uk-UA" w:eastAsia="uk-UA"/>
              </w:rPr>
              <w:t>в</w:t>
            </w:r>
            <w:r w:rsidR="00387FAD" w:rsidRPr="00A4058A">
              <w:rPr>
                <w:lang w:val="uk-UA" w:eastAsia="uk-UA"/>
              </w:rPr>
              <w:t xml:space="preserve"> </w:t>
            </w:r>
            <w:r w:rsidRPr="00A4058A">
              <w:rPr>
                <w:lang w:val="uk-UA" w:eastAsia="uk-UA"/>
              </w:rPr>
              <w:t>роботі гуртків</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постійно</w:t>
            </w:r>
          </w:p>
        </w:tc>
        <w:tc>
          <w:tcPr>
            <w:tcW w:w="2384" w:type="dxa"/>
            <w:tcMar>
              <w:top w:w="85" w:type="dxa"/>
              <w:bottom w:w="85" w:type="dxa"/>
            </w:tcMar>
          </w:tcPr>
          <w:p w:rsidR="00EA21DB" w:rsidRPr="00A4058A" w:rsidRDefault="00EA21DB" w:rsidP="00EA21DB">
            <w:pPr>
              <w:rPr>
                <w:lang w:val="uk-UA" w:eastAsia="uk-UA"/>
              </w:rPr>
            </w:pPr>
            <w:r w:rsidRPr="00A4058A">
              <w:rPr>
                <w:lang w:val="uk-UA" w:eastAsia="uk-UA"/>
              </w:rPr>
              <w:t>Майстри в/н, кл. кер., психолог</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387FAD" w:rsidP="00387FAD">
            <w:pPr>
              <w:rPr>
                <w:lang w:val="uk-UA" w:eastAsia="uk-UA"/>
              </w:rPr>
            </w:pPr>
            <w:r w:rsidRPr="00A4058A">
              <w:rPr>
                <w:lang w:val="uk-UA" w:eastAsia="uk-UA"/>
              </w:rPr>
              <w:t>Рейд: «</w:t>
            </w:r>
            <w:r w:rsidR="00EA21DB" w:rsidRPr="00A4058A">
              <w:rPr>
                <w:lang w:val="uk-UA" w:eastAsia="uk-UA"/>
              </w:rPr>
              <w:t>Як живеш, учень?</w:t>
            </w:r>
            <w:r w:rsidRPr="00A4058A">
              <w:rPr>
                <w:lang w:val="uk-UA" w:eastAsia="uk-UA"/>
              </w:rPr>
              <w:t>». Складання актів</w:t>
            </w:r>
            <w:r w:rsidR="00EA21DB" w:rsidRPr="00A4058A">
              <w:rPr>
                <w:lang w:val="uk-UA" w:eastAsia="uk-UA"/>
              </w:rPr>
              <w:t xml:space="preserve"> обстеження</w:t>
            </w:r>
            <w:r w:rsidRPr="00A4058A">
              <w:rPr>
                <w:lang w:val="uk-UA" w:eastAsia="uk-UA"/>
              </w:rPr>
              <w:t xml:space="preserve"> </w:t>
            </w:r>
            <w:r w:rsidR="00EA21DB" w:rsidRPr="00A4058A">
              <w:rPr>
                <w:lang w:val="uk-UA" w:eastAsia="uk-UA"/>
              </w:rPr>
              <w:t>житлово-побутових</w:t>
            </w:r>
            <w:r w:rsidRPr="00A4058A">
              <w:rPr>
                <w:lang w:val="uk-UA" w:eastAsia="uk-UA"/>
              </w:rPr>
              <w:t xml:space="preserve"> </w:t>
            </w:r>
            <w:r w:rsidR="00EA21DB" w:rsidRPr="00A4058A">
              <w:rPr>
                <w:lang w:val="uk-UA" w:eastAsia="uk-UA"/>
              </w:rPr>
              <w:t>умов родин дітей певних категорій</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Двічі на рік</w:t>
            </w:r>
          </w:p>
        </w:tc>
        <w:tc>
          <w:tcPr>
            <w:tcW w:w="2384" w:type="dxa"/>
            <w:tcMar>
              <w:top w:w="85" w:type="dxa"/>
              <w:bottom w:w="85" w:type="dxa"/>
            </w:tcMar>
          </w:tcPr>
          <w:p w:rsidR="00EA21DB" w:rsidRPr="00A4058A" w:rsidRDefault="00711E3A" w:rsidP="00711E3A">
            <w:pPr>
              <w:rPr>
                <w:lang w:val="uk-UA" w:eastAsia="uk-UA"/>
              </w:rPr>
            </w:pPr>
            <w:r w:rsidRPr="00A4058A">
              <w:rPr>
                <w:lang w:val="uk-UA" w:eastAsia="uk-UA"/>
              </w:rPr>
              <w:t>П</w:t>
            </w:r>
            <w:r w:rsidR="00EA21DB" w:rsidRPr="00A4058A">
              <w:rPr>
                <w:lang w:val="uk-UA" w:eastAsia="uk-UA"/>
              </w:rPr>
              <w:t xml:space="preserve">рактичний психолог, </w:t>
            </w:r>
            <w:r w:rsidRPr="00A4058A">
              <w:rPr>
                <w:lang w:val="uk-UA" w:eastAsia="uk-UA"/>
              </w:rPr>
              <w:br/>
              <w:t>с</w:t>
            </w:r>
            <w:r w:rsidR="00EA21DB" w:rsidRPr="00A4058A">
              <w:rPr>
                <w:lang w:val="uk-UA" w:eastAsia="uk-UA"/>
              </w:rPr>
              <w:t xml:space="preserve">оціальний педагог, </w:t>
            </w:r>
            <w:r w:rsidRPr="00A4058A">
              <w:rPr>
                <w:lang w:val="uk-UA" w:eastAsia="uk-UA"/>
              </w:rPr>
              <w:br/>
              <w:t>заступник директора з НВихР</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387FAD">
            <w:pPr>
              <w:rPr>
                <w:lang w:val="uk-UA" w:eastAsia="uk-UA"/>
              </w:rPr>
            </w:pPr>
            <w:r w:rsidRPr="00A4058A">
              <w:rPr>
                <w:lang w:val="uk-UA" w:eastAsia="uk-UA"/>
              </w:rPr>
              <w:t>Операція</w:t>
            </w:r>
            <w:r w:rsidR="00387FAD" w:rsidRPr="00A4058A">
              <w:rPr>
                <w:lang w:val="uk-UA" w:eastAsia="uk-UA"/>
              </w:rPr>
              <w:t xml:space="preserve"> «</w:t>
            </w:r>
            <w:r w:rsidRPr="00A4058A">
              <w:rPr>
                <w:lang w:val="uk-UA" w:eastAsia="uk-UA"/>
              </w:rPr>
              <w:t>Підліток</w:t>
            </w:r>
            <w:r w:rsidR="00387FAD" w:rsidRPr="00A4058A">
              <w:rPr>
                <w:lang w:val="uk-UA" w:eastAsia="uk-UA"/>
              </w:rPr>
              <w:t>»</w:t>
            </w:r>
            <w:r w:rsidRPr="00A4058A">
              <w:rPr>
                <w:lang w:val="uk-UA" w:eastAsia="uk-UA"/>
              </w:rPr>
              <w:t>. Рейд - перевірка</w:t>
            </w:r>
            <w:r w:rsidR="00387FAD" w:rsidRPr="00A4058A">
              <w:rPr>
                <w:lang w:val="uk-UA" w:eastAsia="uk-UA"/>
              </w:rPr>
              <w:t xml:space="preserve"> </w:t>
            </w:r>
            <w:r w:rsidRPr="00A4058A">
              <w:rPr>
                <w:lang w:val="uk-UA" w:eastAsia="uk-UA"/>
              </w:rPr>
              <w:t>умов</w:t>
            </w:r>
            <w:r w:rsidR="00387FAD" w:rsidRPr="00A4058A">
              <w:rPr>
                <w:lang w:val="uk-UA" w:eastAsia="uk-UA"/>
              </w:rPr>
              <w:t xml:space="preserve"> </w:t>
            </w:r>
            <w:r w:rsidRPr="00A4058A">
              <w:rPr>
                <w:lang w:val="uk-UA" w:eastAsia="uk-UA"/>
              </w:rPr>
              <w:t>проживання</w:t>
            </w:r>
            <w:r w:rsidR="00387FAD" w:rsidRPr="00A4058A">
              <w:rPr>
                <w:lang w:val="uk-UA" w:eastAsia="uk-UA"/>
              </w:rPr>
              <w:t xml:space="preserve"> </w:t>
            </w:r>
            <w:r w:rsidRPr="00A4058A">
              <w:rPr>
                <w:lang w:val="uk-UA" w:eastAsia="uk-UA"/>
              </w:rPr>
              <w:t>учнів,</w:t>
            </w:r>
            <w:r w:rsidR="00387FAD" w:rsidRPr="00A4058A">
              <w:rPr>
                <w:lang w:val="uk-UA" w:eastAsia="uk-UA"/>
              </w:rPr>
              <w:t xml:space="preserve"> </w:t>
            </w:r>
            <w:r w:rsidRPr="00A4058A">
              <w:rPr>
                <w:lang w:val="uk-UA" w:eastAsia="uk-UA"/>
              </w:rPr>
              <w:t>схильних</w:t>
            </w:r>
            <w:r w:rsidR="00387FAD" w:rsidRPr="00A4058A">
              <w:rPr>
                <w:lang w:val="uk-UA" w:eastAsia="uk-UA"/>
              </w:rPr>
              <w:t xml:space="preserve"> </w:t>
            </w:r>
            <w:r w:rsidRPr="00A4058A">
              <w:rPr>
                <w:lang w:val="uk-UA" w:eastAsia="uk-UA"/>
              </w:rPr>
              <w:t>до</w:t>
            </w:r>
            <w:r w:rsidR="00387FAD" w:rsidRPr="00A4058A">
              <w:rPr>
                <w:lang w:val="uk-UA" w:eastAsia="uk-UA"/>
              </w:rPr>
              <w:t xml:space="preserve"> </w:t>
            </w:r>
            <w:r w:rsidRPr="00A4058A">
              <w:rPr>
                <w:lang w:val="uk-UA" w:eastAsia="uk-UA"/>
              </w:rPr>
              <w:t>правопорушень,</w:t>
            </w:r>
            <w:r w:rsidR="00387FAD" w:rsidRPr="00A4058A">
              <w:rPr>
                <w:lang w:val="uk-UA" w:eastAsia="uk-UA"/>
              </w:rPr>
              <w:t xml:space="preserve"> </w:t>
            </w:r>
            <w:r w:rsidRPr="00A4058A">
              <w:rPr>
                <w:lang w:val="uk-UA" w:eastAsia="uk-UA"/>
              </w:rPr>
              <w:t>складання</w:t>
            </w:r>
            <w:r w:rsidR="00387FAD" w:rsidRPr="00A4058A">
              <w:rPr>
                <w:lang w:val="uk-UA" w:eastAsia="uk-UA"/>
              </w:rPr>
              <w:t xml:space="preserve"> </w:t>
            </w:r>
            <w:r w:rsidRPr="00A4058A">
              <w:rPr>
                <w:lang w:val="uk-UA" w:eastAsia="uk-UA"/>
              </w:rPr>
              <w:t>актів.</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верес</w:t>
            </w:r>
            <w:r w:rsidR="00387FAD" w:rsidRPr="00A4058A">
              <w:rPr>
                <w:lang w:val="uk-UA" w:eastAsia="uk-UA"/>
              </w:rPr>
              <w:t>е</w:t>
            </w:r>
            <w:r w:rsidRPr="00A4058A">
              <w:rPr>
                <w:lang w:val="uk-UA" w:eastAsia="uk-UA"/>
              </w:rPr>
              <w:t>нь</w:t>
            </w:r>
          </w:p>
        </w:tc>
        <w:tc>
          <w:tcPr>
            <w:tcW w:w="2384" w:type="dxa"/>
            <w:tcMar>
              <w:top w:w="85" w:type="dxa"/>
              <w:bottom w:w="85" w:type="dxa"/>
            </w:tcMar>
          </w:tcPr>
          <w:p w:rsidR="00EA21DB" w:rsidRPr="00A4058A" w:rsidRDefault="00711E3A" w:rsidP="00EA21DB">
            <w:pPr>
              <w:rPr>
                <w:lang w:val="uk-UA" w:eastAsia="uk-UA"/>
              </w:rPr>
            </w:pPr>
            <w:r w:rsidRPr="00A4058A">
              <w:rPr>
                <w:lang w:val="uk-UA" w:eastAsia="uk-UA"/>
              </w:rPr>
              <w:t xml:space="preserve">Майстри в/н, </w:t>
            </w:r>
            <w:r w:rsidRPr="00A4058A">
              <w:rPr>
                <w:lang w:val="uk-UA" w:eastAsia="uk-UA"/>
              </w:rPr>
              <w:br/>
              <w:t xml:space="preserve">класні керівники, </w:t>
            </w:r>
            <w:r w:rsidRPr="00A4058A">
              <w:rPr>
                <w:lang w:val="uk-UA" w:eastAsia="uk-UA"/>
              </w:rPr>
              <w:br/>
            </w:r>
            <w:r w:rsidR="00EA21DB" w:rsidRPr="00A4058A">
              <w:rPr>
                <w:lang w:val="uk-UA" w:eastAsia="uk-UA"/>
              </w:rPr>
              <w:t>керівники гуртків</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eastAsia="uk-UA"/>
              </w:rPr>
            </w:pPr>
            <w:r w:rsidRPr="00A4058A">
              <w:rPr>
                <w:lang w:val="uk-UA" w:eastAsia="uk-UA"/>
              </w:rPr>
              <w:t>Створити</w:t>
            </w:r>
            <w:r w:rsidR="00387FAD" w:rsidRPr="00A4058A">
              <w:rPr>
                <w:lang w:val="uk-UA" w:eastAsia="uk-UA"/>
              </w:rPr>
              <w:t xml:space="preserve"> </w:t>
            </w:r>
            <w:r w:rsidRPr="00A4058A">
              <w:rPr>
                <w:lang w:val="uk-UA" w:eastAsia="uk-UA"/>
              </w:rPr>
              <w:t>на</w:t>
            </w:r>
            <w:r w:rsidR="00387FAD" w:rsidRPr="00A4058A">
              <w:rPr>
                <w:lang w:val="uk-UA" w:eastAsia="uk-UA"/>
              </w:rPr>
              <w:t xml:space="preserve"> </w:t>
            </w:r>
            <w:r w:rsidRPr="00A4058A">
              <w:rPr>
                <w:lang w:val="uk-UA" w:eastAsia="uk-UA"/>
              </w:rPr>
              <w:t>новий</w:t>
            </w:r>
            <w:r w:rsidR="00387FAD" w:rsidRPr="00A4058A">
              <w:rPr>
                <w:lang w:val="uk-UA" w:eastAsia="uk-UA"/>
              </w:rPr>
              <w:t xml:space="preserve"> </w:t>
            </w:r>
            <w:r w:rsidRPr="00A4058A">
              <w:rPr>
                <w:lang w:val="uk-UA" w:eastAsia="uk-UA"/>
              </w:rPr>
              <w:t>навчальний</w:t>
            </w:r>
            <w:r w:rsidR="00387FAD" w:rsidRPr="00A4058A">
              <w:rPr>
                <w:lang w:val="uk-UA" w:eastAsia="uk-UA"/>
              </w:rPr>
              <w:t xml:space="preserve"> </w:t>
            </w:r>
            <w:r w:rsidRPr="00A4058A">
              <w:rPr>
                <w:lang w:val="uk-UA" w:eastAsia="uk-UA"/>
              </w:rPr>
              <w:t>рік</w:t>
            </w:r>
            <w:r w:rsidR="00387FAD" w:rsidRPr="00A4058A">
              <w:rPr>
                <w:lang w:val="uk-UA" w:eastAsia="uk-UA"/>
              </w:rPr>
              <w:t xml:space="preserve"> </w:t>
            </w:r>
            <w:r w:rsidRPr="00A4058A">
              <w:rPr>
                <w:lang w:val="uk-UA" w:eastAsia="uk-UA"/>
              </w:rPr>
              <w:t>Штаб з</w:t>
            </w:r>
            <w:r w:rsidR="00387FAD" w:rsidRPr="00A4058A">
              <w:rPr>
                <w:lang w:val="uk-UA" w:eastAsia="uk-UA"/>
              </w:rPr>
              <w:t xml:space="preserve"> </w:t>
            </w:r>
            <w:r w:rsidRPr="00A4058A">
              <w:rPr>
                <w:lang w:val="uk-UA" w:eastAsia="uk-UA"/>
              </w:rPr>
              <w:t>профілактики</w:t>
            </w:r>
            <w:r w:rsidR="00387FAD" w:rsidRPr="00A4058A">
              <w:rPr>
                <w:lang w:val="uk-UA" w:eastAsia="uk-UA"/>
              </w:rPr>
              <w:t xml:space="preserve"> </w:t>
            </w:r>
            <w:r w:rsidRPr="00A4058A">
              <w:rPr>
                <w:lang w:val="uk-UA" w:eastAsia="uk-UA"/>
              </w:rPr>
              <w:t>правопорушень</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до 10 вересня</w:t>
            </w:r>
          </w:p>
        </w:tc>
        <w:tc>
          <w:tcPr>
            <w:tcW w:w="2384" w:type="dxa"/>
            <w:tcMar>
              <w:top w:w="85" w:type="dxa"/>
              <w:bottom w:w="85" w:type="dxa"/>
            </w:tcMar>
          </w:tcPr>
          <w:p w:rsidR="00EA21DB" w:rsidRPr="00A4058A" w:rsidRDefault="00711E3A" w:rsidP="00EA21DB">
            <w:pPr>
              <w:rPr>
                <w:lang w:val="uk-UA" w:eastAsia="uk-UA"/>
              </w:rPr>
            </w:pPr>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387FAD">
            <w:pPr>
              <w:rPr>
                <w:lang w:val="uk-UA" w:eastAsia="uk-UA"/>
              </w:rPr>
            </w:pPr>
            <w:r w:rsidRPr="00A4058A">
              <w:rPr>
                <w:lang w:val="uk-UA" w:eastAsia="uk-UA"/>
              </w:rPr>
              <w:t>Година</w:t>
            </w:r>
            <w:r w:rsidR="00387FAD" w:rsidRPr="00A4058A">
              <w:rPr>
                <w:lang w:val="uk-UA" w:eastAsia="uk-UA"/>
              </w:rPr>
              <w:t xml:space="preserve"> </w:t>
            </w:r>
            <w:r w:rsidRPr="00A4058A">
              <w:rPr>
                <w:lang w:val="uk-UA" w:eastAsia="uk-UA"/>
              </w:rPr>
              <w:t>спілкування</w:t>
            </w:r>
            <w:r w:rsidR="00387FAD" w:rsidRPr="00A4058A">
              <w:rPr>
                <w:lang w:val="uk-UA" w:eastAsia="uk-UA"/>
              </w:rPr>
              <w:t xml:space="preserve"> «</w:t>
            </w:r>
            <w:r w:rsidRPr="00A4058A">
              <w:rPr>
                <w:lang w:val="uk-UA" w:eastAsia="uk-UA"/>
              </w:rPr>
              <w:t>Ознайомлення учнів з Єдиними педагогічними вимогами до учнів училища</w:t>
            </w:r>
            <w:r w:rsidR="00387FAD" w:rsidRPr="00A4058A">
              <w:rPr>
                <w:lang w:val="uk-UA" w:eastAsia="uk-UA"/>
              </w:rPr>
              <w:t>»</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1-2 тиждень вересня</w:t>
            </w:r>
          </w:p>
        </w:tc>
        <w:tc>
          <w:tcPr>
            <w:tcW w:w="2384" w:type="dxa"/>
            <w:tcMar>
              <w:top w:w="85" w:type="dxa"/>
              <w:bottom w:w="85" w:type="dxa"/>
            </w:tcMar>
          </w:tcPr>
          <w:p w:rsidR="00EA21DB" w:rsidRPr="00A4058A" w:rsidRDefault="00711E3A" w:rsidP="00EA21DB">
            <w:pPr>
              <w:rPr>
                <w:lang w:val="uk-UA" w:eastAsia="uk-UA"/>
              </w:rPr>
            </w:pPr>
            <w:r w:rsidRPr="00A4058A">
              <w:rPr>
                <w:lang w:val="uk-UA" w:eastAsia="uk-UA"/>
              </w:rPr>
              <w:t xml:space="preserve">Майстри в/н, </w:t>
            </w:r>
            <w:r w:rsidRPr="00A4058A">
              <w:rPr>
                <w:lang w:val="uk-UA" w:eastAsia="uk-UA"/>
              </w:rPr>
              <w:br/>
              <w:t>класні керівники</w:t>
            </w:r>
            <w:r w:rsidR="00EA21DB" w:rsidRPr="00A4058A">
              <w:rPr>
                <w:lang w:val="uk-UA" w:eastAsia="uk-UA"/>
              </w:rPr>
              <w:t xml:space="preserve">, </w:t>
            </w:r>
            <w:r w:rsidRPr="00A4058A">
              <w:rPr>
                <w:lang w:val="uk-UA" w:eastAsia="uk-UA"/>
              </w:rPr>
              <w:br/>
              <w:t>заступник директора з НВихР</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eastAsia="uk-UA"/>
              </w:rPr>
            </w:pPr>
            <w:r w:rsidRPr="00A4058A">
              <w:rPr>
                <w:lang w:val="uk-UA" w:eastAsia="uk-UA"/>
              </w:rPr>
              <w:t>Засідання</w:t>
            </w:r>
            <w:r w:rsidR="00387FAD" w:rsidRPr="00A4058A">
              <w:rPr>
                <w:lang w:val="uk-UA" w:eastAsia="uk-UA"/>
              </w:rPr>
              <w:t xml:space="preserve"> </w:t>
            </w:r>
            <w:r w:rsidRPr="00A4058A">
              <w:rPr>
                <w:lang w:val="uk-UA" w:eastAsia="uk-UA"/>
              </w:rPr>
              <w:t>Штабу з профілактики</w:t>
            </w:r>
            <w:r w:rsidR="00387FAD" w:rsidRPr="00A4058A">
              <w:rPr>
                <w:lang w:val="uk-UA" w:eastAsia="uk-UA"/>
              </w:rPr>
              <w:t xml:space="preserve"> </w:t>
            </w:r>
            <w:r w:rsidRPr="00A4058A">
              <w:rPr>
                <w:lang w:val="uk-UA" w:eastAsia="uk-UA"/>
              </w:rPr>
              <w:t>правопорушень</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останній четвер місяця</w:t>
            </w:r>
          </w:p>
        </w:tc>
        <w:tc>
          <w:tcPr>
            <w:tcW w:w="2384" w:type="dxa"/>
            <w:tcMar>
              <w:top w:w="85" w:type="dxa"/>
              <w:bottom w:w="85" w:type="dxa"/>
            </w:tcMar>
          </w:tcPr>
          <w:p w:rsidR="00EA21DB" w:rsidRPr="00A4058A" w:rsidRDefault="00EA21DB" w:rsidP="00EA21DB">
            <w:pPr>
              <w:rPr>
                <w:lang w:val="uk-UA" w:eastAsia="uk-UA"/>
              </w:rPr>
            </w:pPr>
            <w:r w:rsidRPr="00A4058A">
              <w:rPr>
                <w:lang w:val="uk-UA" w:eastAsia="uk-UA"/>
              </w:rPr>
              <w:t>Голова Штабу</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eastAsia="uk-UA"/>
              </w:rPr>
            </w:pPr>
            <w:r w:rsidRPr="00A4058A">
              <w:rPr>
                <w:lang w:val="uk-UA" w:eastAsia="uk-UA"/>
              </w:rPr>
              <w:t>Проведення</w:t>
            </w:r>
            <w:r w:rsidR="00387FAD" w:rsidRPr="00A4058A">
              <w:rPr>
                <w:lang w:val="uk-UA" w:eastAsia="uk-UA"/>
              </w:rPr>
              <w:t xml:space="preserve"> </w:t>
            </w:r>
            <w:r w:rsidRPr="00A4058A">
              <w:rPr>
                <w:lang w:val="uk-UA" w:eastAsia="uk-UA"/>
              </w:rPr>
              <w:t>індивідуальних</w:t>
            </w:r>
            <w:r w:rsidR="00387FAD" w:rsidRPr="00A4058A">
              <w:rPr>
                <w:lang w:val="uk-UA" w:eastAsia="uk-UA"/>
              </w:rPr>
              <w:t xml:space="preserve"> </w:t>
            </w:r>
            <w:r w:rsidRPr="00A4058A">
              <w:rPr>
                <w:lang w:val="uk-UA" w:eastAsia="uk-UA"/>
              </w:rPr>
              <w:t>бесід</w:t>
            </w:r>
            <w:r w:rsidR="00387FAD" w:rsidRPr="00A4058A">
              <w:rPr>
                <w:lang w:val="uk-UA" w:eastAsia="uk-UA"/>
              </w:rPr>
              <w:t xml:space="preserve"> </w:t>
            </w:r>
            <w:r w:rsidRPr="00A4058A">
              <w:rPr>
                <w:lang w:val="uk-UA" w:eastAsia="uk-UA"/>
              </w:rPr>
              <w:t>з</w:t>
            </w:r>
            <w:r w:rsidR="00387FAD" w:rsidRPr="00A4058A">
              <w:rPr>
                <w:lang w:val="uk-UA" w:eastAsia="uk-UA"/>
              </w:rPr>
              <w:t xml:space="preserve"> </w:t>
            </w:r>
            <w:r w:rsidRPr="00A4058A">
              <w:rPr>
                <w:lang w:val="uk-UA" w:eastAsia="uk-UA"/>
              </w:rPr>
              <w:t>учнями,</w:t>
            </w:r>
            <w:r w:rsidR="00387FAD" w:rsidRPr="00A4058A">
              <w:rPr>
                <w:lang w:val="uk-UA" w:eastAsia="uk-UA"/>
              </w:rPr>
              <w:t xml:space="preserve"> </w:t>
            </w:r>
            <w:r w:rsidRPr="00A4058A">
              <w:rPr>
                <w:lang w:val="uk-UA" w:eastAsia="uk-UA"/>
              </w:rPr>
              <w:t>які</w:t>
            </w:r>
            <w:r w:rsidR="00387FAD" w:rsidRPr="00A4058A">
              <w:rPr>
                <w:lang w:val="uk-UA" w:eastAsia="uk-UA"/>
              </w:rPr>
              <w:t xml:space="preserve"> </w:t>
            </w:r>
            <w:r w:rsidRPr="00A4058A">
              <w:rPr>
                <w:lang w:val="uk-UA" w:eastAsia="uk-UA"/>
              </w:rPr>
              <w:t>схильні</w:t>
            </w:r>
            <w:r w:rsidR="00387FAD" w:rsidRPr="00A4058A">
              <w:rPr>
                <w:lang w:val="uk-UA" w:eastAsia="uk-UA"/>
              </w:rPr>
              <w:t xml:space="preserve"> </w:t>
            </w:r>
            <w:r w:rsidRPr="00A4058A">
              <w:rPr>
                <w:lang w:val="uk-UA" w:eastAsia="uk-UA"/>
              </w:rPr>
              <w:t>до</w:t>
            </w:r>
            <w:r w:rsidR="00387FAD" w:rsidRPr="00A4058A">
              <w:rPr>
                <w:lang w:val="uk-UA" w:eastAsia="uk-UA"/>
              </w:rPr>
              <w:t xml:space="preserve"> правопорушень</w:t>
            </w:r>
            <w:r w:rsidRPr="00A4058A">
              <w:rPr>
                <w:lang w:val="uk-UA" w:eastAsia="uk-UA"/>
              </w:rPr>
              <w:t>. Анкетування.</w:t>
            </w:r>
            <w:r w:rsidR="00387FAD" w:rsidRPr="00A4058A">
              <w:rPr>
                <w:lang w:val="uk-UA" w:eastAsia="uk-UA"/>
              </w:rPr>
              <w:t xml:space="preserve"> </w:t>
            </w:r>
            <w:r w:rsidRPr="00A4058A">
              <w:rPr>
                <w:lang w:val="uk-UA" w:eastAsia="uk-UA"/>
              </w:rPr>
              <w:t>Діагностика даної категорії учнів</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постійно</w:t>
            </w:r>
          </w:p>
        </w:tc>
        <w:tc>
          <w:tcPr>
            <w:tcW w:w="2384" w:type="dxa"/>
            <w:tcMar>
              <w:top w:w="85" w:type="dxa"/>
              <w:bottom w:w="85" w:type="dxa"/>
            </w:tcMar>
          </w:tcPr>
          <w:p w:rsidR="00EA21DB" w:rsidRPr="00A4058A" w:rsidRDefault="00711E3A" w:rsidP="00EA21DB">
            <w:pPr>
              <w:rPr>
                <w:lang w:val="uk-UA" w:eastAsia="uk-UA"/>
              </w:rPr>
            </w:pPr>
            <w:r w:rsidRPr="00A4058A">
              <w:rPr>
                <w:lang w:val="uk-UA" w:eastAsia="uk-UA"/>
              </w:rPr>
              <w:t>заступник директора з НВихР</w:t>
            </w:r>
            <w:r w:rsidR="00EA21DB" w:rsidRPr="00A4058A">
              <w:rPr>
                <w:lang w:val="uk-UA" w:eastAsia="uk-UA"/>
              </w:rPr>
              <w:t xml:space="preserve">, </w:t>
            </w:r>
            <w:r w:rsidRPr="00A4058A">
              <w:rPr>
                <w:lang w:val="uk-UA" w:eastAsia="uk-UA"/>
              </w:rPr>
              <w:br/>
            </w:r>
            <w:r w:rsidR="00EA21DB" w:rsidRPr="00A4058A">
              <w:rPr>
                <w:lang w:val="uk-UA" w:eastAsia="uk-UA"/>
              </w:rPr>
              <w:t xml:space="preserve">практичний психолог, </w:t>
            </w:r>
            <w:r w:rsidRPr="00A4058A">
              <w:rPr>
                <w:lang w:val="uk-UA" w:eastAsia="uk-UA"/>
              </w:rPr>
              <w:br/>
            </w:r>
            <w:r w:rsidR="00EA21DB" w:rsidRPr="00A4058A">
              <w:rPr>
                <w:lang w:val="uk-UA" w:eastAsia="uk-UA"/>
              </w:rPr>
              <w:t>керівники груп</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387FAD">
            <w:pPr>
              <w:rPr>
                <w:lang w:val="uk-UA" w:eastAsia="uk-UA"/>
              </w:rPr>
            </w:pPr>
            <w:r w:rsidRPr="00A4058A">
              <w:rPr>
                <w:lang w:val="uk-UA" w:eastAsia="uk-UA"/>
              </w:rPr>
              <w:t>Провести просвітницько</w:t>
            </w:r>
            <w:r w:rsidR="00387FAD" w:rsidRPr="00A4058A">
              <w:rPr>
                <w:lang w:val="uk-UA" w:eastAsia="uk-UA"/>
              </w:rPr>
              <w:t>-</w:t>
            </w:r>
            <w:r w:rsidRPr="00A4058A">
              <w:rPr>
                <w:lang w:val="uk-UA" w:eastAsia="uk-UA"/>
              </w:rPr>
              <w:t>профілактичні заходи з питань протидії торгівлі людьми (за окремим планом)</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вересень-листопад</w:t>
            </w:r>
          </w:p>
        </w:tc>
        <w:tc>
          <w:tcPr>
            <w:tcW w:w="2384" w:type="dxa"/>
            <w:tcMar>
              <w:top w:w="85" w:type="dxa"/>
              <w:bottom w:w="85" w:type="dxa"/>
            </w:tcMar>
          </w:tcPr>
          <w:p w:rsidR="00EA21DB" w:rsidRPr="00A4058A" w:rsidRDefault="00EA21DB" w:rsidP="00EA21DB">
            <w:pPr>
              <w:rPr>
                <w:lang w:val="uk-UA" w:eastAsia="uk-UA"/>
              </w:rPr>
            </w:pPr>
            <w:r w:rsidRPr="00A4058A">
              <w:rPr>
                <w:lang w:val="uk-UA" w:eastAsia="uk-UA"/>
              </w:rPr>
              <w:t>практичний психолог, Майстри в/н, кл кер</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eastAsia="uk-UA"/>
              </w:rPr>
            </w:pPr>
            <w:r w:rsidRPr="00A4058A">
              <w:rPr>
                <w:lang w:val="uk-UA" w:eastAsia="uk-UA"/>
              </w:rPr>
              <w:t>Складання психолого-педагогічних характеристик та щоденника педспостережень стосовно учнів з девіантною поведінкою</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до 20 вересня</w:t>
            </w:r>
          </w:p>
        </w:tc>
        <w:tc>
          <w:tcPr>
            <w:tcW w:w="2384" w:type="dxa"/>
            <w:tcMar>
              <w:top w:w="85" w:type="dxa"/>
              <w:bottom w:w="85" w:type="dxa"/>
            </w:tcMar>
          </w:tcPr>
          <w:p w:rsidR="00EA21DB" w:rsidRPr="00A4058A" w:rsidRDefault="00711E3A" w:rsidP="00EA21DB">
            <w:pPr>
              <w:rPr>
                <w:lang w:val="uk-UA" w:eastAsia="uk-UA"/>
              </w:rPr>
            </w:pPr>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711E3A" w:rsidRPr="00A4058A" w:rsidRDefault="00711E3A" w:rsidP="00AB46FA">
            <w:pPr>
              <w:numPr>
                <w:ilvl w:val="0"/>
                <w:numId w:val="38"/>
              </w:numPr>
              <w:jc w:val="both"/>
              <w:rPr>
                <w:lang w:val="uk-UA"/>
              </w:rPr>
            </w:pPr>
          </w:p>
        </w:tc>
        <w:tc>
          <w:tcPr>
            <w:tcW w:w="4304" w:type="dxa"/>
            <w:tcMar>
              <w:top w:w="85" w:type="dxa"/>
              <w:bottom w:w="85" w:type="dxa"/>
            </w:tcMar>
          </w:tcPr>
          <w:p w:rsidR="00711E3A" w:rsidRPr="00A4058A" w:rsidRDefault="00711E3A" w:rsidP="00711E3A">
            <w:pPr>
              <w:rPr>
                <w:lang w:val="uk-UA" w:eastAsia="uk-UA"/>
              </w:rPr>
            </w:pPr>
            <w:r w:rsidRPr="00A4058A">
              <w:rPr>
                <w:lang w:val="uk-UA" w:eastAsia="uk-UA"/>
              </w:rPr>
              <w:t>Проводити індивідуальну роботу з учнями, схильними до правопорушень</w:t>
            </w:r>
          </w:p>
        </w:tc>
        <w:tc>
          <w:tcPr>
            <w:tcW w:w="1307" w:type="dxa"/>
            <w:tcMar>
              <w:top w:w="85" w:type="dxa"/>
              <w:bottom w:w="85" w:type="dxa"/>
            </w:tcMar>
          </w:tcPr>
          <w:p w:rsidR="00711E3A" w:rsidRPr="00A4058A" w:rsidRDefault="00711E3A" w:rsidP="00711E3A">
            <w:pPr>
              <w:rPr>
                <w:lang w:val="uk-UA" w:eastAsia="uk-UA"/>
              </w:rPr>
            </w:pPr>
            <w:r w:rsidRPr="00A4058A">
              <w:rPr>
                <w:lang w:val="uk-UA" w:eastAsia="uk-UA"/>
              </w:rPr>
              <w:t>постійно</w:t>
            </w:r>
          </w:p>
        </w:tc>
        <w:tc>
          <w:tcPr>
            <w:tcW w:w="2384" w:type="dxa"/>
            <w:tcMar>
              <w:top w:w="85" w:type="dxa"/>
              <w:bottom w:w="85" w:type="dxa"/>
            </w:tcMar>
          </w:tcPr>
          <w:p w:rsidR="00711E3A" w:rsidRPr="00A4058A" w:rsidRDefault="00711E3A" w:rsidP="00711E3A">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711E3A" w:rsidRPr="00A4058A" w:rsidRDefault="00711E3A" w:rsidP="00711E3A">
            <w:pPr>
              <w:rPr>
                <w:lang w:val="uk-UA"/>
              </w:rPr>
            </w:pPr>
          </w:p>
        </w:tc>
      </w:tr>
      <w:tr w:rsidR="00A4058A" w:rsidRPr="00A4058A" w:rsidTr="00F02E0B">
        <w:trPr>
          <w:cantSplit/>
          <w:trHeight w:val="20"/>
        </w:trPr>
        <w:tc>
          <w:tcPr>
            <w:tcW w:w="647" w:type="dxa"/>
            <w:tcMar>
              <w:top w:w="85" w:type="dxa"/>
              <w:bottom w:w="85" w:type="dxa"/>
            </w:tcMar>
          </w:tcPr>
          <w:p w:rsidR="00711E3A" w:rsidRPr="00A4058A" w:rsidRDefault="00711E3A" w:rsidP="00AB46FA">
            <w:pPr>
              <w:numPr>
                <w:ilvl w:val="0"/>
                <w:numId w:val="38"/>
              </w:numPr>
              <w:jc w:val="both"/>
              <w:rPr>
                <w:lang w:val="uk-UA"/>
              </w:rPr>
            </w:pPr>
          </w:p>
        </w:tc>
        <w:tc>
          <w:tcPr>
            <w:tcW w:w="4304" w:type="dxa"/>
            <w:tcMar>
              <w:top w:w="85" w:type="dxa"/>
              <w:bottom w:w="85" w:type="dxa"/>
            </w:tcMar>
          </w:tcPr>
          <w:p w:rsidR="00711E3A" w:rsidRPr="00A4058A" w:rsidRDefault="00711E3A" w:rsidP="00711E3A">
            <w:pPr>
              <w:rPr>
                <w:lang w:val="uk-UA" w:eastAsia="uk-UA"/>
              </w:rPr>
            </w:pPr>
            <w:r w:rsidRPr="00A4058A">
              <w:rPr>
                <w:lang w:val="uk-UA" w:eastAsia="uk-UA"/>
              </w:rPr>
              <w:t>З метою виховання поваги до загальнолюдських моральних цінностей:</w:t>
            </w:r>
          </w:p>
        </w:tc>
        <w:tc>
          <w:tcPr>
            <w:tcW w:w="1307" w:type="dxa"/>
            <w:tcMar>
              <w:top w:w="85" w:type="dxa"/>
              <w:bottom w:w="85" w:type="dxa"/>
            </w:tcMar>
          </w:tcPr>
          <w:p w:rsidR="00711E3A" w:rsidRPr="00A4058A" w:rsidRDefault="00711E3A" w:rsidP="00711E3A">
            <w:pPr>
              <w:rPr>
                <w:lang w:val="uk-UA" w:eastAsia="uk-UA"/>
              </w:rPr>
            </w:pPr>
          </w:p>
        </w:tc>
        <w:tc>
          <w:tcPr>
            <w:tcW w:w="2384" w:type="dxa"/>
            <w:tcMar>
              <w:top w:w="85" w:type="dxa"/>
              <w:bottom w:w="85" w:type="dxa"/>
            </w:tcMar>
          </w:tcPr>
          <w:p w:rsidR="00711E3A" w:rsidRPr="00A4058A" w:rsidRDefault="00711E3A" w:rsidP="00711E3A">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711E3A" w:rsidRPr="00A4058A" w:rsidRDefault="00711E3A" w:rsidP="00711E3A">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387FAD">
            <w:pPr>
              <w:ind w:left="57"/>
              <w:jc w:val="both"/>
              <w:rPr>
                <w:lang w:val="uk-UA"/>
              </w:rPr>
            </w:pPr>
          </w:p>
        </w:tc>
        <w:tc>
          <w:tcPr>
            <w:tcW w:w="4304" w:type="dxa"/>
            <w:tcMar>
              <w:top w:w="85" w:type="dxa"/>
              <w:bottom w:w="85" w:type="dxa"/>
            </w:tcMar>
          </w:tcPr>
          <w:p w:rsidR="00EA21DB" w:rsidRPr="00A4058A" w:rsidRDefault="00EA21DB" w:rsidP="00AB46FA">
            <w:pPr>
              <w:pStyle w:val="af7"/>
              <w:numPr>
                <w:ilvl w:val="0"/>
                <w:numId w:val="50"/>
              </w:numPr>
              <w:tabs>
                <w:tab w:val="clear" w:pos="434"/>
                <w:tab w:val="num" w:pos="233"/>
              </w:tabs>
              <w:ind w:left="233" w:hanging="233"/>
              <w:rPr>
                <w:sz w:val="24"/>
                <w:lang w:val="uk-UA"/>
              </w:rPr>
            </w:pPr>
            <w:r w:rsidRPr="00A4058A">
              <w:rPr>
                <w:sz w:val="24"/>
                <w:lang w:val="uk-UA"/>
              </w:rPr>
              <w:t>здійснювати вивчення індивідуальних особливостей учнів, їхніх інтересів</w:t>
            </w:r>
            <w:r w:rsidR="00387FAD" w:rsidRPr="00A4058A">
              <w:rPr>
                <w:sz w:val="24"/>
                <w:lang w:val="uk-UA"/>
              </w:rPr>
              <w:t xml:space="preserve"> </w:t>
            </w:r>
            <w:r w:rsidRPr="00A4058A">
              <w:rPr>
                <w:sz w:val="24"/>
                <w:lang w:val="uk-UA"/>
              </w:rPr>
              <w:t>та потреб;</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Протягом року</w:t>
            </w:r>
          </w:p>
        </w:tc>
        <w:tc>
          <w:tcPr>
            <w:tcW w:w="2384" w:type="dxa"/>
            <w:tcMar>
              <w:top w:w="85" w:type="dxa"/>
              <w:bottom w:w="85" w:type="dxa"/>
            </w:tcMar>
          </w:tcPr>
          <w:p w:rsidR="00EA21DB" w:rsidRPr="00A4058A" w:rsidRDefault="00EA21DB" w:rsidP="00EA21DB">
            <w:pPr>
              <w:spacing w:line="256" w:lineRule="auto"/>
              <w:rPr>
                <w:lang w:val="uk-UA" w:eastAsia="uk-UA"/>
              </w:rPr>
            </w:pP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387FAD">
            <w:pPr>
              <w:ind w:left="57"/>
              <w:jc w:val="both"/>
              <w:rPr>
                <w:lang w:val="uk-UA"/>
              </w:rPr>
            </w:pPr>
          </w:p>
        </w:tc>
        <w:tc>
          <w:tcPr>
            <w:tcW w:w="4304" w:type="dxa"/>
            <w:tcMar>
              <w:top w:w="85" w:type="dxa"/>
              <w:bottom w:w="85" w:type="dxa"/>
            </w:tcMar>
          </w:tcPr>
          <w:p w:rsidR="00EA21DB" w:rsidRPr="00A4058A" w:rsidRDefault="00EA21DB" w:rsidP="00AB46FA">
            <w:pPr>
              <w:pStyle w:val="af7"/>
              <w:numPr>
                <w:ilvl w:val="0"/>
                <w:numId w:val="50"/>
              </w:numPr>
              <w:tabs>
                <w:tab w:val="clear" w:pos="434"/>
                <w:tab w:val="num" w:pos="233"/>
              </w:tabs>
              <w:ind w:left="233" w:hanging="233"/>
              <w:rPr>
                <w:sz w:val="24"/>
                <w:lang w:val="uk-UA"/>
              </w:rPr>
            </w:pPr>
            <w:r w:rsidRPr="00A4058A">
              <w:rPr>
                <w:sz w:val="24"/>
                <w:lang w:val="uk-UA"/>
              </w:rPr>
              <w:t>виходячи з результатів діагностики допомагати учням</w:t>
            </w:r>
            <w:r w:rsidR="00387FAD" w:rsidRPr="00A4058A">
              <w:rPr>
                <w:sz w:val="24"/>
                <w:lang w:val="uk-UA"/>
              </w:rPr>
              <w:t xml:space="preserve"> </w:t>
            </w:r>
            <w:r w:rsidRPr="00A4058A">
              <w:rPr>
                <w:sz w:val="24"/>
                <w:lang w:val="uk-UA"/>
              </w:rPr>
              <w:t>у пізнанні власного характеру, боротьбі з</w:t>
            </w:r>
            <w:r w:rsidR="00387FAD" w:rsidRPr="00A4058A">
              <w:rPr>
                <w:sz w:val="24"/>
                <w:lang w:val="uk-UA"/>
              </w:rPr>
              <w:t xml:space="preserve"> </w:t>
            </w:r>
            <w:r w:rsidRPr="00A4058A">
              <w:rPr>
                <w:sz w:val="24"/>
                <w:lang w:val="uk-UA"/>
              </w:rPr>
              <w:t>негативними рисами, вихованні позитивних якостей</w:t>
            </w:r>
            <w:r w:rsidR="00387FAD" w:rsidRPr="00A4058A">
              <w:rPr>
                <w:sz w:val="24"/>
                <w:lang w:val="uk-UA"/>
              </w:rPr>
              <w:t>.</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Протягом року</w:t>
            </w:r>
          </w:p>
        </w:tc>
        <w:tc>
          <w:tcPr>
            <w:tcW w:w="2384" w:type="dxa"/>
            <w:tcMar>
              <w:top w:w="85" w:type="dxa"/>
              <w:bottom w:w="85" w:type="dxa"/>
            </w:tcMar>
          </w:tcPr>
          <w:p w:rsidR="00EA21DB" w:rsidRPr="00A4058A" w:rsidRDefault="00EA21DB" w:rsidP="00EA21DB">
            <w:pPr>
              <w:spacing w:line="256" w:lineRule="auto"/>
              <w:rPr>
                <w:lang w:val="uk-UA" w:eastAsia="uk-UA"/>
              </w:rPr>
            </w:pP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eastAsia="uk-UA"/>
              </w:rPr>
            </w:pPr>
            <w:r w:rsidRPr="00A4058A">
              <w:rPr>
                <w:lang w:val="uk-UA" w:eastAsia="uk-UA"/>
              </w:rPr>
              <w:t>Відновити та доповнити списки учнів, що потребують протягом</w:t>
            </w:r>
            <w:r w:rsidR="00387FAD" w:rsidRPr="00A4058A">
              <w:rPr>
                <w:lang w:val="uk-UA" w:eastAsia="uk-UA"/>
              </w:rPr>
              <w:t xml:space="preserve"> </w:t>
            </w:r>
            <w:r w:rsidRPr="00A4058A">
              <w:rPr>
                <w:lang w:val="uk-UA" w:eastAsia="uk-UA"/>
              </w:rPr>
              <w:t>року особливого</w:t>
            </w:r>
            <w:r w:rsidR="00387FAD" w:rsidRPr="00A4058A">
              <w:rPr>
                <w:lang w:val="uk-UA" w:eastAsia="uk-UA"/>
              </w:rPr>
              <w:t xml:space="preserve"> </w:t>
            </w:r>
            <w:r w:rsidRPr="00A4058A">
              <w:rPr>
                <w:lang w:val="uk-UA" w:eastAsia="uk-UA"/>
              </w:rPr>
              <w:t>контролю: дітей – сиріт, напівсиріт, дітей під опікою, дітей з багатодітних сімей, чорнобильців</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вересень</w:t>
            </w:r>
          </w:p>
        </w:tc>
        <w:tc>
          <w:tcPr>
            <w:tcW w:w="2384" w:type="dxa"/>
            <w:tcMar>
              <w:top w:w="85" w:type="dxa"/>
              <w:bottom w:w="85" w:type="dxa"/>
            </w:tcMar>
          </w:tcPr>
          <w:p w:rsidR="00EA21DB" w:rsidRPr="00A4058A" w:rsidRDefault="00EA21DB" w:rsidP="00711E3A">
            <w:pPr>
              <w:rPr>
                <w:lang w:val="uk-UA" w:eastAsia="uk-UA"/>
              </w:rPr>
            </w:pPr>
            <w:r w:rsidRPr="00A4058A">
              <w:rPr>
                <w:lang w:val="uk-UA" w:eastAsia="uk-UA"/>
              </w:rPr>
              <w:t>П</w:t>
            </w:r>
            <w:r w:rsidR="00711E3A" w:rsidRPr="00A4058A">
              <w:rPr>
                <w:lang w:val="uk-UA" w:eastAsia="uk-UA"/>
              </w:rPr>
              <w:t>рактичний п</w:t>
            </w:r>
            <w:r w:rsidRPr="00A4058A">
              <w:rPr>
                <w:lang w:val="uk-UA" w:eastAsia="uk-UA"/>
              </w:rPr>
              <w:t xml:space="preserve">сихолог, </w:t>
            </w:r>
            <w:r w:rsidR="00711E3A" w:rsidRPr="00A4058A">
              <w:rPr>
                <w:lang w:val="uk-UA" w:eastAsia="uk-UA"/>
              </w:rPr>
              <w:br/>
            </w:r>
            <w:r w:rsidRPr="00A4058A">
              <w:rPr>
                <w:lang w:val="uk-UA" w:eastAsia="uk-UA"/>
              </w:rPr>
              <w:t>соціальний педагог,</w:t>
            </w:r>
            <w:r w:rsidR="00387FAD" w:rsidRPr="00A4058A">
              <w:rPr>
                <w:lang w:val="uk-UA" w:eastAsia="uk-UA"/>
              </w:rPr>
              <w:t xml:space="preserve"> </w:t>
            </w:r>
            <w:r w:rsidR="00711E3A" w:rsidRPr="00A4058A">
              <w:rPr>
                <w:lang w:val="uk-UA" w:eastAsia="uk-UA"/>
              </w:rPr>
              <w:t xml:space="preserve">майстри в/н, </w:t>
            </w:r>
            <w:r w:rsidR="00711E3A" w:rsidRPr="00A4058A">
              <w:rPr>
                <w:lang w:val="uk-UA" w:eastAsia="uk-UA"/>
              </w:rPr>
              <w:br/>
              <w:t>класні керівники</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rPr>
            </w:pPr>
            <w:r w:rsidRPr="00A4058A">
              <w:rPr>
                <w:lang w:val="uk-UA"/>
              </w:rPr>
              <w:t>Удосконалити систему психолого-педагогічного діагностування учнів з девіантною поведінкою, надання їм психолого-педагогічної підтримки.</w:t>
            </w:r>
          </w:p>
        </w:tc>
        <w:tc>
          <w:tcPr>
            <w:tcW w:w="1307" w:type="dxa"/>
            <w:tcMar>
              <w:top w:w="85" w:type="dxa"/>
              <w:bottom w:w="85" w:type="dxa"/>
            </w:tcMar>
          </w:tcPr>
          <w:p w:rsidR="00EA21DB" w:rsidRPr="00A4058A" w:rsidRDefault="00EA21DB" w:rsidP="00EA21DB">
            <w:pPr>
              <w:rPr>
                <w:lang w:val="uk-UA"/>
              </w:rPr>
            </w:pPr>
            <w:r w:rsidRPr="00A4058A">
              <w:rPr>
                <w:lang w:val="uk-UA"/>
              </w:rPr>
              <w:t>протягом</w:t>
            </w:r>
            <w:r w:rsidR="00387FAD" w:rsidRPr="00A4058A">
              <w:rPr>
                <w:lang w:val="uk-UA"/>
              </w:rPr>
              <w:t xml:space="preserve"> </w:t>
            </w:r>
            <w:r w:rsidRPr="00A4058A">
              <w:rPr>
                <w:lang w:val="uk-UA"/>
              </w:rPr>
              <w:t>року</w:t>
            </w:r>
          </w:p>
        </w:tc>
        <w:tc>
          <w:tcPr>
            <w:tcW w:w="2384" w:type="dxa"/>
            <w:tcMar>
              <w:top w:w="85" w:type="dxa"/>
              <w:bottom w:w="85" w:type="dxa"/>
            </w:tcMar>
          </w:tcPr>
          <w:p w:rsidR="00EA21DB" w:rsidRPr="00A4058A" w:rsidRDefault="00711E3A" w:rsidP="00EA21DB">
            <w:pPr>
              <w:rPr>
                <w:lang w:val="uk-UA"/>
              </w:rPr>
            </w:pPr>
            <w:r w:rsidRPr="00A4058A">
              <w:rPr>
                <w:lang w:val="uk-UA" w:eastAsia="uk-UA"/>
              </w:rPr>
              <w:t>Практичний психолог</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rPr>
            </w:pPr>
            <w:r w:rsidRPr="00A4058A">
              <w:rPr>
                <w:lang w:val="uk-UA"/>
              </w:rPr>
              <w:t>Організація лекторіїв за темами:</w:t>
            </w:r>
          </w:p>
          <w:p w:rsidR="00EA21DB" w:rsidRPr="00A4058A" w:rsidRDefault="00EA21DB" w:rsidP="00AB46FA">
            <w:pPr>
              <w:pStyle w:val="af7"/>
              <w:numPr>
                <w:ilvl w:val="0"/>
                <w:numId w:val="50"/>
              </w:numPr>
              <w:tabs>
                <w:tab w:val="clear" w:pos="434"/>
                <w:tab w:val="num" w:pos="233"/>
              </w:tabs>
              <w:ind w:left="233" w:hanging="233"/>
              <w:rPr>
                <w:sz w:val="24"/>
                <w:lang w:val="uk-UA"/>
              </w:rPr>
            </w:pPr>
            <w:r w:rsidRPr="00A4058A">
              <w:rPr>
                <w:sz w:val="24"/>
                <w:lang w:val="uk-UA"/>
              </w:rPr>
              <w:t>«СНІД: міфи та реальність»</w:t>
            </w:r>
            <w:r w:rsidR="00E263B5" w:rsidRPr="00A4058A">
              <w:rPr>
                <w:sz w:val="24"/>
                <w:lang w:val="uk-UA"/>
              </w:rPr>
              <w:t>;</w:t>
            </w:r>
          </w:p>
          <w:p w:rsidR="00EA21DB" w:rsidRPr="00A4058A" w:rsidRDefault="00EA21DB" w:rsidP="00AB46FA">
            <w:pPr>
              <w:pStyle w:val="af7"/>
              <w:numPr>
                <w:ilvl w:val="0"/>
                <w:numId w:val="50"/>
              </w:numPr>
              <w:tabs>
                <w:tab w:val="clear" w:pos="434"/>
                <w:tab w:val="num" w:pos="233"/>
              </w:tabs>
              <w:ind w:left="233" w:hanging="233"/>
              <w:rPr>
                <w:sz w:val="24"/>
                <w:lang w:val="uk-UA"/>
              </w:rPr>
            </w:pPr>
            <w:r w:rsidRPr="00A4058A">
              <w:rPr>
                <w:sz w:val="24"/>
                <w:lang w:val="uk-UA"/>
              </w:rPr>
              <w:t>Здоровий спосіб життя;</w:t>
            </w:r>
          </w:p>
          <w:p w:rsidR="00EA21DB" w:rsidRPr="00A4058A" w:rsidRDefault="00EA21DB" w:rsidP="00AB46FA">
            <w:pPr>
              <w:pStyle w:val="af7"/>
              <w:numPr>
                <w:ilvl w:val="0"/>
                <w:numId w:val="50"/>
              </w:numPr>
              <w:tabs>
                <w:tab w:val="clear" w:pos="434"/>
                <w:tab w:val="num" w:pos="233"/>
              </w:tabs>
              <w:ind w:left="233" w:hanging="233"/>
              <w:rPr>
                <w:sz w:val="24"/>
                <w:lang w:val="uk-UA"/>
              </w:rPr>
            </w:pPr>
            <w:r w:rsidRPr="00A4058A">
              <w:rPr>
                <w:sz w:val="24"/>
                <w:lang w:val="uk-UA"/>
              </w:rPr>
              <w:t>«Правда і міфи про наркотики і наркоманію, наркотики нового покоління»;</w:t>
            </w:r>
          </w:p>
          <w:p w:rsidR="00EA21DB" w:rsidRPr="00A4058A" w:rsidRDefault="00EA21DB" w:rsidP="00AB46FA">
            <w:pPr>
              <w:pStyle w:val="af7"/>
              <w:numPr>
                <w:ilvl w:val="0"/>
                <w:numId w:val="50"/>
              </w:numPr>
              <w:tabs>
                <w:tab w:val="clear" w:pos="434"/>
                <w:tab w:val="num" w:pos="233"/>
              </w:tabs>
              <w:ind w:left="233" w:hanging="233"/>
              <w:rPr>
                <w:sz w:val="24"/>
                <w:lang w:val="uk-UA"/>
              </w:rPr>
            </w:pPr>
            <w:r w:rsidRPr="00A4058A">
              <w:rPr>
                <w:sz w:val="24"/>
                <w:lang w:val="uk-UA"/>
              </w:rPr>
              <w:t>Туберкульоз – захворювання часу;</w:t>
            </w:r>
          </w:p>
          <w:p w:rsidR="00EA21DB" w:rsidRPr="00A4058A" w:rsidRDefault="00EA21DB" w:rsidP="00AB46FA">
            <w:pPr>
              <w:pStyle w:val="af7"/>
              <w:numPr>
                <w:ilvl w:val="0"/>
                <w:numId w:val="50"/>
              </w:numPr>
              <w:tabs>
                <w:tab w:val="clear" w:pos="434"/>
                <w:tab w:val="num" w:pos="233"/>
              </w:tabs>
              <w:ind w:left="233" w:hanging="233"/>
              <w:rPr>
                <w:lang w:val="uk-UA"/>
              </w:rPr>
            </w:pPr>
            <w:r w:rsidRPr="00A4058A">
              <w:rPr>
                <w:sz w:val="24"/>
                <w:lang w:val="uk-UA"/>
              </w:rPr>
              <w:t>«Любов, секс і сімейні взаємовідносини»</w:t>
            </w:r>
          </w:p>
        </w:tc>
        <w:tc>
          <w:tcPr>
            <w:tcW w:w="1307" w:type="dxa"/>
            <w:tcMar>
              <w:top w:w="85" w:type="dxa"/>
              <w:bottom w:w="85" w:type="dxa"/>
            </w:tcMar>
          </w:tcPr>
          <w:p w:rsidR="00EA21DB" w:rsidRPr="00A4058A" w:rsidRDefault="00EA21DB" w:rsidP="00EA21DB">
            <w:pPr>
              <w:rPr>
                <w:lang w:val="uk-UA"/>
              </w:rPr>
            </w:pPr>
            <w:r w:rsidRPr="00A4058A">
              <w:rPr>
                <w:lang w:val="uk-UA"/>
              </w:rPr>
              <w:t>протягом року</w:t>
            </w:r>
          </w:p>
        </w:tc>
        <w:tc>
          <w:tcPr>
            <w:tcW w:w="2384" w:type="dxa"/>
            <w:tcMar>
              <w:top w:w="85" w:type="dxa"/>
              <w:bottom w:w="85" w:type="dxa"/>
            </w:tcMar>
          </w:tcPr>
          <w:p w:rsidR="00EA21DB" w:rsidRPr="00A4058A" w:rsidRDefault="00EA21DB" w:rsidP="00EA21DB">
            <w:pPr>
              <w:rPr>
                <w:lang w:val="uk-UA"/>
              </w:rPr>
            </w:pPr>
            <w:r w:rsidRPr="00A4058A">
              <w:rPr>
                <w:lang w:val="uk-UA"/>
              </w:rPr>
              <w:t>Соціальний педагог, лікарі</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647" w:type="dxa"/>
            <w:tcMar>
              <w:top w:w="85" w:type="dxa"/>
              <w:bottom w:w="85" w:type="dxa"/>
            </w:tcMar>
          </w:tcPr>
          <w:p w:rsidR="00EA21DB" w:rsidRPr="00A4058A" w:rsidRDefault="00EA21DB" w:rsidP="00AB46FA">
            <w:pPr>
              <w:numPr>
                <w:ilvl w:val="0"/>
                <w:numId w:val="38"/>
              </w:numPr>
              <w:jc w:val="both"/>
              <w:rPr>
                <w:lang w:val="uk-UA"/>
              </w:rPr>
            </w:pPr>
          </w:p>
        </w:tc>
        <w:tc>
          <w:tcPr>
            <w:tcW w:w="4304" w:type="dxa"/>
            <w:tcMar>
              <w:top w:w="85" w:type="dxa"/>
              <w:bottom w:w="85" w:type="dxa"/>
            </w:tcMar>
          </w:tcPr>
          <w:p w:rsidR="00EA21DB" w:rsidRPr="00A4058A" w:rsidRDefault="00EA21DB" w:rsidP="00EA21DB">
            <w:pPr>
              <w:rPr>
                <w:lang w:val="uk-UA" w:eastAsia="uk-UA"/>
              </w:rPr>
            </w:pPr>
            <w:r w:rsidRPr="00A4058A">
              <w:rPr>
                <w:lang w:val="uk-UA" w:eastAsia="uk-UA"/>
              </w:rPr>
              <w:t>Організувати роботу батьківських комітетів у групах, делегувати представників</w:t>
            </w:r>
            <w:r w:rsidR="00387FAD" w:rsidRPr="00A4058A">
              <w:rPr>
                <w:lang w:val="uk-UA" w:eastAsia="uk-UA"/>
              </w:rPr>
              <w:t xml:space="preserve"> </w:t>
            </w:r>
            <w:r w:rsidRPr="00A4058A">
              <w:rPr>
                <w:lang w:val="uk-UA" w:eastAsia="uk-UA"/>
              </w:rPr>
              <w:t>до батьківського комітету училища</w:t>
            </w:r>
          </w:p>
        </w:tc>
        <w:tc>
          <w:tcPr>
            <w:tcW w:w="1307" w:type="dxa"/>
            <w:tcMar>
              <w:top w:w="85" w:type="dxa"/>
              <w:bottom w:w="85" w:type="dxa"/>
            </w:tcMar>
          </w:tcPr>
          <w:p w:rsidR="00EA21DB" w:rsidRPr="00A4058A" w:rsidRDefault="00EA21DB" w:rsidP="00EA21DB">
            <w:pPr>
              <w:rPr>
                <w:lang w:val="uk-UA" w:eastAsia="uk-UA"/>
              </w:rPr>
            </w:pPr>
            <w:r w:rsidRPr="00A4058A">
              <w:rPr>
                <w:lang w:val="uk-UA" w:eastAsia="uk-UA"/>
              </w:rPr>
              <w:t>вересень</w:t>
            </w:r>
          </w:p>
        </w:tc>
        <w:tc>
          <w:tcPr>
            <w:tcW w:w="2384" w:type="dxa"/>
            <w:tcMar>
              <w:top w:w="85" w:type="dxa"/>
              <w:bottom w:w="85" w:type="dxa"/>
            </w:tcMar>
          </w:tcPr>
          <w:p w:rsidR="00EA21DB" w:rsidRPr="00A4058A" w:rsidRDefault="00711E3A" w:rsidP="00711E3A">
            <w:pPr>
              <w:rPr>
                <w:lang w:val="uk-UA" w:eastAsia="uk-UA"/>
              </w:rPr>
            </w:pPr>
            <w:r w:rsidRPr="00A4058A">
              <w:rPr>
                <w:lang w:val="uk-UA" w:eastAsia="uk-UA"/>
              </w:rPr>
              <w:t>заступник директора з НВихР</w:t>
            </w:r>
            <w:r w:rsidR="00EA21DB" w:rsidRPr="00A4058A">
              <w:rPr>
                <w:lang w:val="uk-UA" w:eastAsia="uk-UA"/>
              </w:rPr>
              <w:t xml:space="preserve">, </w:t>
            </w:r>
            <w:r w:rsidRPr="00A4058A">
              <w:rPr>
                <w:lang w:val="uk-UA" w:eastAsia="uk-UA"/>
              </w:rPr>
              <w:br/>
              <w:t>г</w:t>
            </w:r>
            <w:r w:rsidR="00EA21DB" w:rsidRPr="00A4058A">
              <w:rPr>
                <w:lang w:val="uk-UA" w:eastAsia="uk-UA"/>
              </w:rPr>
              <w:t>олова батьківського комітету училища</w:t>
            </w:r>
            <w:r w:rsidRPr="00A4058A">
              <w:rPr>
                <w:lang w:val="uk-UA" w:eastAsia="uk-UA"/>
              </w:rPr>
              <w:t>,</w:t>
            </w:r>
            <w:r w:rsidRPr="00A4058A">
              <w:rPr>
                <w:lang w:val="uk-UA" w:eastAsia="uk-UA"/>
              </w:rPr>
              <w:br/>
              <w:t xml:space="preserve">майстри в/н, </w:t>
            </w:r>
            <w:r w:rsidRPr="00A4058A">
              <w:rPr>
                <w:lang w:val="uk-UA" w:eastAsia="uk-UA"/>
              </w:rPr>
              <w:br/>
              <w:t>класні керівники</w:t>
            </w:r>
          </w:p>
        </w:tc>
        <w:tc>
          <w:tcPr>
            <w:tcW w:w="1276" w:type="dxa"/>
            <w:tcMar>
              <w:top w:w="85" w:type="dxa"/>
              <w:bottom w:w="85" w:type="dxa"/>
            </w:tcMar>
          </w:tcPr>
          <w:p w:rsidR="00EA21DB" w:rsidRPr="00A4058A" w:rsidRDefault="00EA21DB" w:rsidP="00EA21DB">
            <w:pPr>
              <w:rPr>
                <w:lang w:val="uk-UA"/>
              </w:rPr>
            </w:pPr>
          </w:p>
        </w:tc>
      </w:tr>
      <w:tr w:rsidR="00A4058A" w:rsidRPr="00A4058A" w:rsidTr="00F02E0B">
        <w:trPr>
          <w:cantSplit/>
          <w:trHeight w:val="20"/>
        </w:trPr>
        <w:tc>
          <w:tcPr>
            <w:tcW w:w="9918" w:type="dxa"/>
            <w:gridSpan w:val="5"/>
            <w:tcMar>
              <w:top w:w="85" w:type="dxa"/>
              <w:bottom w:w="85" w:type="dxa"/>
            </w:tcMar>
          </w:tcPr>
          <w:p w:rsidR="00E263B5" w:rsidRPr="00A4058A" w:rsidRDefault="00E263B5" w:rsidP="00E263B5">
            <w:pPr>
              <w:rPr>
                <w:b/>
                <w:bCs/>
                <w:lang w:val="uk-UA" w:eastAsia="uk-UA"/>
              </w:rPr>
            </w:pPr>
            <w:r w:rsidRPr="00A4058A">
              <w:rPr>
                <w:b/>
                <w:bCs/>
                <w:lang w:val="uk-UA" w:eastAsia="uk-UA"/>
              </w:rPr>
              <w:t>5.4. Робота з батьками (родинно-сімейне виховання)</w:t>
            </w:r>
          </w:p>
          <w:p w:rsidR="00E263B5" w:rsidRPr="00A4058A" w:rsidRDefault="00E263B5" w:rsidP="00EA21DB">
            <w:pPr>
              <w:rPr>
                <w:lang w:val="uk-UA"/>
              </w:rPr>
            </w:pPr>
            <w:r w:rsidRPr="00A4058A">
              <w:rPr>
                <w:b/>
                <w:lang w:val="uk-UA" w:eastAsia="uk-UA"/>
              </w:rPr>
              <w:t>Мета:</w:t>
            </w:r>
            <w:r w:rsidRPr="00A4058A">
              <w:rPr>
                <w:lang w:val="uk-UA" w:eastAsia="uk-UA"/>
              </w:rPr>
              <w:t xml:space="preserve"> формування базових моральних цінностей та ідеалів, культурних традицій, етичних норм взаємин між близькими людьми і в суспільному оточенні, виховання культури поведінки, здатності піклуватися, про молодших і немічних, забезпечення духовної єдності поколінь, збереження родинних традицій, сімейних реліквій, статеве виховання учнів, розвиток моральної чистоти, поваги до жінки, почуття дружби, кохання, підготовка до подружнього життя, прищеплення навичок виховання дітей у сім'ї.</w:t>
            </w:r>
          </w:p>
        </w:tc>
      </w:tr>
      <w:tr w:rsidR="00A4058A" w:rsidRPr="00A4058A" w:rsidTr="00F02E0B">
        <w:trPr>
          <w:cantSplit/>
          <w:trHeight w:val="20"/>
        </w:trPr>
        <w:tc>
          <w:tcPr>
            <w:tcW w:w="647" w:type="dxa"/>
            <w:tcMar>
              <w:top w:w="85" w:type="dxa"/>
              <w:bottom w:w="85" w:type="dxa"/>
            </w:tcMar>
          </w:tcPr>
          <w:p w:rsidR="00E263B5" w:rsidRPr="00A4058A" w:rsidRDefault="00E263B5" w:rsidP="00AB46FA">
            <w:pPr>
              <w:numPr>
                <w:ilvl w:val="0"/>
                <w:numId w:val="39"/>
              </w:numPr>
              <w:jc w:val="both"/>
              <w:rPr>
                <w:lang w:val="uk-UA"/>
              </w:rPr>
            </w:pPr>
          </w:p>
        </w:tc>
        <w:tc>
          <w:tcPr>
            <w:tcW w:w="4304" w:type="dxa"/>
            <w:tcMar>
              <w:top w:w="85" w:type="dxa"/>
              <w:bottom w:w="85" w:type="dxa"/>
            </w:tcMar>
          </w:tcPr>
          <w:p w:rsidR="00E263B5" w:rsidRPr="00A4058A" w:rsidRDefault="00E263B5" w:rsidP="00E263B5">
            <w:pPr>
              <w:rPr>
                <w:lang w:val="uk-UA" w:eastAsia="uk-UA"/>
              </w:rPr>
            </w:pPr>
            <w:r w:rsidRPr="00A4058A">
              <w:rPr>
                <w:lang w:val="uk-UA" w:eastAsia="uk-UA"/>
              </w:rPr>
              <w:t>Обрати батьківські комітети в групах</w:t>
            </w:r>
          </w:p>
        </w:tc>
        <w:tc>
          <w:tcPr>
            <w:tcW w:w="1307" w:type="dxa"/>
            <w:tcMar>
              <w:top w:w="85" w:type="dxa"/>
              <w:bottom w:w="85" w:type="dxa"/>
            </w:tcMar>
          </w:tcPr>
          <w:p w:rsidR="00E263B5" w:rsidRPr="00A4058A" w:rsidRDefault="00E263B5" w:rsidP="00E263B5">
            <w:pPr>
              <w:rPr>
                <w:lang w:val="uk-UA" w:eastAsia="uk-UA"/>
              </w:rPr>
            </w:pPr>
            <w:r w:rsidRPr="00A4058A">
              <w:rPr>
                <w:lang w:val="uk-UA" w:eastAsia="uk-UA"/>
              </w:rPr>
              <w:t>вересень</w:t>
            </w:r>
          </w:p>
        </w:tc>
        <w:tc>
          <w:tcPr>
            <w:tcW w:w="2384" w:type="dxa"/>
            <w:tcMar>
              <w:top w:w="85" w:type="dxa"/>
              <w:bottom w:w="85" w:type="dxa"/>
            </w:tcMar>
          </w:tcPr>
          <w:p w:rsidR="00E263B5" w:rsidRPr="00A4058A" w:rsidRDefault="00711E3A" w:rsidP="00E263B5">
            <w:pPr>
              <w:rPr>
                <w:lang w:val="uk-UA" w:eastAsia="uk-UA"/>
              </w:rPr>
            </w:pPr>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AB46FA">
            <w:pPr>
              <w:numPr>
                <w:ilvl w:val="0"/>
                <w:numId w:val="39"/>
              </w:numPr>
              <w:jc w:val="both"/>
              <w:rPr>
                <w:lang w:val="uk-UA"/>
              </w:rPr>
            </w:pPr>
          </w:p>
        </w:tc>
        <w:tc>
          <w:tcPr>
            <w:tcW w:w="4304" w:type="dxa"/>
            <w:tcMar>
              <w:top w:w="85" w:type="dxa"/>
              <w:bottom w:w="85" w:type="dxa"/>
            </w:tcMar>
          </w:tcPr>
          <w:p w:rsidR="00E263B5" w:rsidRPr="00A4058A" w:rsidRDefault="00E263B5" w:rsidP="00E263B5">
            <w:pPr>
              <w:rPr>
                <w:lang w:val="uk-UA" w:eastAsia="uk-UA"/>
              </w:rPr>
            </w:pPr>
            <w:r w:rsidRPr="00A4058A">
              <w:rPr>
                <w:lang w:val="uk-UA" w:eastAsia="uk-UA"/>
              </w:rPr>
              <w:t>Організувати роботу психологічної служби для батьків (консультації)</w:t>
            </w:r>
          </w:p>
        </w:tc>
        <w:tc>
          <w:tcPr>
            <w:tcW w:w="1307" w:type="dxa"/>
            <w:tcMar>
              <w:top w:w="85" w:type="dxa"/>
              <w:bottom w:w="85" w:type="dxa"/>
            </w:tcMar>
          </w:tcPr>
          <w:p w:rsidR="00E263B5" w:rsidRPr="00A4058A" w:rsidRDefault="00E263B5" w:rsidP="00E263B5">
            <w:pPr>
              <w:rPr>
                <w:lang w:val="uk-UA" w:eastAsia="uk-UA"/>
              </w:rPr>
            </w:pPr>
            <w:r w:rsidRPr="00A4058A">
              <w:rPr>
                <w:lang w:val="uk-UA" w:eastAsia="uk-UA"/>
              </w:rPr>
              <w:t>вересень</w:t>
            </w:r>
          </w:p>
        </w:tc>
        <w:tc>
          <w:tcPr>
            <w:tcW w:w="2384" w:type="dxa"/>
            <w:tcMar>
              <w:top w:w="85" w:type="dxa"/>
              <w:bottom w:w="85" w:type="dxa"/>
            </w:tcMar>
          </w:tcPr>
          <w:p w:rsidR="00E263B5" w:rsidRPr="00A4058A" w:rsidRDefault="00711E3A" w:rsidP="00E263B5">
            <w:pPr>
              <w:rPr>
                <w:lang w:val="uk-UA" w:eastAsia="uk-UA"/>
              </w:rPr>
            </w:pPr>
            <w:r w:rsidRPr="00A4058A">
              <w:rPr>
                <w:lang w:val="uk-UA" w:eastAsia="uk-UA"/>
              </w:rPr>
              <w:t>заступник директора з НВихР</w:t>
            </w:r>
            <w:r w:rsidR="00E263B5" w:rsidRPr="00A4058A">
              <w:rPr>
                <w:lang w:val="uk-UA" w:eastAsia="uk-UA"/>
              </w:rPr>
              <w:t xml:space="preserve">, </w:t>
            </w:r>
            <w:r w:rsidRPr="00A4058A">
              <w:rPr>
                <w:lang w:val="uk-UA" w:eastAsia="uk-UA"/>
              </w:rPr>
              <w:br/>
            </w:r>
            <w:r w:rsidR="00E263B5" w:rsidRPr="00A4058A">
              <w:rPr>
                <w:lang w:val="uk-UA" w:eastAsia="uk-UA"/>
              </w:rPr>
              <w:t>практичний психолог</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AB46FA">
            <w:pPr>
              <w:numPr>
                <w:ilvl w:val="0"/>
                <w:numId w:val="39"/>
              </w:numPr>
              <w:jc w:val="both"/>
              <w:rPr>
                <w:lang w:val="uk-UA"/>
              </w:rPr>
            </w:pPr>
          </w:p>
        </w:tc>
        <w:tc>
          <w:tcPr>
            <w:tcW w:w="4304" w:type="dxa"/>
            <w:tcMar>
              <w:top w:w="85" w:type="dxa"/>
              <w:bottom w:w="85" w:type="dxa"/>
            </w:tcMar>
          </w:tcPr>
          <w:p w:rsidR="00E263B5" w:rsidRPr="00A4058A" w:rsidRDefault="00E263B5" w:rsidP="00E263B5">
            <w:pPr>
              <w:rPr>
                <w:lang w:val="uk-UA" w:eastAsia="uk-UA"/>
              </w:rPr>
            </w:pPr>
            <w:r w:rsidRPr="00A4058A">
              <w:rPr>
                <w:lang w:val="uk-UA" w:eastAsia="uk-UA"/>
              </w:rPr>
              <w:t>Провести загальні батьківські збори</w:t>
            </w:r>
          </w:p>
        </w:tc>
        <w:tc>
          <w:tcPr>
            <w:tcW w:w="1307" w:type="dxa"/>
            <w:tcMar>
              <w:top w:w="85" w:type="dxa"/>
              <w:bottom w:w="85" w:type="dxa"/>
            </w:tcMar>
          </w:tcPr>
          <w:p w:rsidR="00E263B5" w:rsidRPr="00A4058A" w:rsidRDefault="00E263B5" w:rsidP="00E263B5">
            <w:pPr>
              <w:rPr>
                <w:lang w:val="uk-UA" w:eastAsia="uk-UA"/>
              </w:rPr>
            </w:pPr>
            <w:r w:rsidRPr="00A4058A">
              <w:rPr>
                <w:lang w:val="uk-UA" w:eastAsia="uk-UA"/>
              </w:rPr>
              <w:t>вересень, січень</w:t>
            </w:r>
          </w:p>
        </w:tc>
        <w:tc>
          <w:tcPr>
            <w:tcW w:w="2384" w:type="dxa"/>
            <w:tcMar>
              <w:top w:w="85" w:type="dxa"/>
              <w:bottom w:w="85" w:type="dxa"/>
            </w:tcMar>
          </w:tcPr>
          <w:p w:rsidR="00E263B5" w:rsidRPr="00A4058A" w:rsidRDefault="00711E3A" w:rsidP="00E263B5">
            <w:pPr>
              <w:rPr>
                <w:lang w:val="uk-UA" w:eastAsia="uk-UA"/>
              </w:rPr>
            </w:pPr>
            <w:r w:rsidRPr="00A4058A">
              <w:rPr>
                <w:lang w:val="uk-UA" w:eastAsia="uk-UA"/>
              </w:rPr>
              <w:t>заступник директора з НВихР</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AB46FA">
            <w:pPr>
              <w:numPr>
                <w:ilvl w:val="0"/>
                <w:numId w:val="39"/>
              </w:numPr>
              <w:jc w:val="both"/>
              <w:rPr>
                <w:lang w:val="uk-UA"/>
              </w:rPr>
            </w:pPr>
          </w:p>
        </w:tc>
        <w:tc>
          <w:tcPr>
            <w:tcW w:w="4304" w:type="dxa"/>
            <w:tcMar>
              <w:top w:w="85" w:type="dxa"/>
              <w:bottom w:w="85" w:type="dxa"/>
            </w:tcMar>
          </w:tcPr>
          <w:p w:rsidR="00E263B5" w:rsidRPr="00A4058A" w:rsidRDefault="00E263B5" w:rsidP="00E263B5">
            <w:pPr>
              <w:rPr>
                <w:lang w:val="uk-UA" w:eastAsia="uk-UA"/>
              </w:rPr>
            </w:pPr>
            <w:r w:rsidRPr="00A4058A">
              <w:rPr>
                <w:lang w:val="uk-UA" w:eastAsia="uk-UA"/>
              </w:rPr>
              <w:t>Проводити індивідуальні бесіди батьків учнів, які не встигають у навчанні, з метою надання методичної допомоги</w:t>
            </w:r>
          </w:p>
        </w:tc>
        <w:tc>
          <w:tcPr>
            <w:tcW w:w="1307" w:type="dxa"/>
            <w:tcMar>
              <w:top w:w="85" w:type="dxa"/>
              <w:bottom w:w="85" w:type="dxa"/>
            </w:tcMar>
          </w:tcPr>
          <w:p w:rsidR="00E263B5" w:rsidRPr="00A4058A" w:rsidRDefault="00E263B5" w:rsidP="00E263B5">
            <w:pPr>
              <w:rPr>
                <w:lang w:val="uk-UA" w:eastAsia="uk-UA"/>
              </w:rPr>
            </w:pPr>
            <w:r w:rsidRPr="00A4058A">
              <w:rPr>
                <w:lang w:val="uk-UA" w:eastAsia="uk-UA"/>
              </w:rPr>
              <w:t>протягом року</w:t>
            </w:r>
          </w:p>
        </w:tc>
        <w:tc>
          <w:tcPr>
            <w:tcW w:w="2384" w:type="dxa"/>
            <w:tcMar>
              <w:top w:w="85" w:type="dxa"/>
              <w:bottom w:w="85" w:type="dxa"/>
            </w:tcMar>
          </w:tcPr>
          <w:p w:rsidR="00E263B5" w:rsidRPr="00A4058A" w:rsidRDefault="00711E3A" w:rsidP="00E263B5">
            <w:pPr>
              <w:rPr>
                <w:lang w:val="uk-UA" w:eastAsia="uk-UA"/>
              </w:rPr>
            </w:pPr>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AB46FA">
            <w:pPr>
              <w:numPr>
                <w:ilvl w:val="0"/>
                <w:numId w:val="39"/>
              </w:numPr>
              <w:jc w:val="both"/>
              <w:rPr>
                <w:lang w:val="uk-UA"/>
              </w:rPr>
            </w:pPr>
          </w:p>
        </w:tc>
        <w:tc>
          <w:tcPr>
            <w:tcW w:w="4304" w:type="dxa"/>
            <w:tcMar>
              <w:top w:w="85" w:type="dxa"/>
              <w:bottom w:w="85" w:type="dxa"/>
            </w:tcMar>
          </w:tcPr>
          <w:p w:rsidR="00E263B5" w:rsidRPr="00A4058A" w:rsidRDefault="00E263B5" w:rsidP="00E263B5">
            <w:pPr>
              <w:rPr>
                <w:lang w:val="uk-UA" w:eastAsia="uk-UA"/>
              </w:rPr>
            </w:pPr>
            <w:r w:rsidRPr="00A4058A">
              <w:rPr>
                <w:lang w:val="uk-UA" w:eastAsia="uk-UA"/>
              </w:rPr>
              <w:t>Правовий лекторій для батьків (за окремим планом)</w:t>
            </w:r>
          </w:p>
        </w:tc>
        <w:tc>
          <w:tcPr>
            <w:tcW w:w="1307" w:type="dxa"/>
            <w:tcMar>
              <w:top w:w="85" w:type="dxa"/>
              <w:bottom w:w="85" w:type="dxa"/>
            </w:tcMar>
          </w:tcPr>
          <w:p w:rsidR="00E263B5" w:rsidRPr="00A4058A" w:rsidRDefault="00E263B5" w:rsidP="00E263B5">
            <w:pPr>
              <w:rPr>
                <w:lang w:val="uk-UA" w:eastAsia="uk-UA"/>
              </w:rPr>
            </w:pPr>
            <w:r w:rsidRPr="00A4058A">
              <w:rPr>
                <w:lang w:val="uk-UA" w:eastAsia="uk-UA"/>
              </w:rPr>
              <w:t>протягом року</w:t>
            </w:r>
          </w:p>
        </w:tc>
        <w:tc>
          <w:tcPr>
            <w:tcW w:w="2384" w:type="dxa"/>
            <w:tcMar>
              <w:top w:w="85" w:type="dxa"/>
              <w:bottom w:w="85" w:type="dxa"/>
            </w:tcMar>
          </w:tcPr>
          <w:p w:rsidR="00E263B5" w:rsidRPr="00A4058A" w:rsidRDefault="00711E3A" w:rsidP="00E263B5">
            <w:pPr>
              <w:snapToGrid w:val="0"/>
              <w:rPr>
                <w:lang w:val="uk-UA" w:eastAsia="uk-UA"/>
              </w:rPr>
            </w:pPr>
            <w:r w:rsidRPr="00A4058A">
              <w:rPr>
                <w:lang w:val="uk-UA" w:eastAsia="uk-UA"/>
              </w:rPr>
              <w:t>заступник директора з НВихР</w:t>
            </w:r>
            <w:r w:rsidR="00E263B5" w:rsidRPr="00A4058A">
              <w:rPr>
                <w:lang w:val="uk-UA"/>
              </w:rPr>
              <w:t xml:space="preserve">, </w:t>
            </w:r>
            <w:r w:rsidRPr="00A4058A">
              <w:rPr>
                <w:lang w:val="uk-UA"/>
              </w:rPr>
              <w:br/>
            </w:r>
            <w:r w:rsidR="00E263B5" w:rsidRPr="00A4058A">
              <w:rPr>
                <w:lang w:val="uk-UA"/>
              </w:rPr>
              <w:t xml:space="preserve">соціальний педагог, </w:t>
            </w:r>
            <w:r w:rsidRPr="00A4058A">
              <w:rPr>
                <w:lang w:val="uk-UA"/>
              </w:rPr>
              <w:br/>
            </w:r>
            <w:r w:rsidR="00E263B5" w:rsidRPr="00A4058A">
              <w:rPr>
                <w:lang w:val="uk-UA"/>
              </w:rPr>
              <w:t>викладач</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AB46FA">
            <w:pPr>
              <w:numPr>
                <w:ilvl w:val="0"/>
                <w:numId w:val="39"/>
              </w:numPr>
              <w:jc w:val="both"/>
              <w:rPr>
                <w:lang w:val="uk-UA"/>
              </w:rPr>
            </w:pPr>
          </w:p>
        </w:tc>
        <w:tc>
          <w:tcPr>
            <w:tcW w:w="4304" w:type="dxa"/>
            <w:tcMar>
              <w:top w:w="85" w:type="dxa"/>
              <w:bottom w:w="85" w:type="dxa"/>
            </w:tcMar>
          </w:tcPr>
          <w:p w:rsidR="00E263B5" w:rsidRPr="00A4058A" w:rsidRDefault="00E263B5" w:rsidP="00E263B5">
            <w:pPr>
              <w:rPr>
                <w:lang w:val="uk-UA"/>
              </w:rPr>
            </w:pPr>
            <w:r w:rsidRPr="00A4058A">
              <w:rPr>
                <w:lang w:val="uk-UA"/>
              </w:rPr>
              <w:t>Посилити контроль за пропусками уроків учнями без поважних причин і порушенням дисципліни, своєчасно доводити відповідну інформацію до батьків учнів.</w:t>
            </w:r>
          </w:p>
        </w:tc>
        <w:tc>
          <w:tcPr>
            <w:tcW w:w="1307" w:type="dxa"/>
            <w:tcMar>
              <w:top w:w="85" w:type="dxa"/>
              <w:bottom w:w="85" w:type="dxa"/>
            </w:tcMar>
          </w:tcPr>
          <w:p w:rsidR="00E263B5" w:rsidRPr="00A4058A" w:rsidRDefault="00E263B5" w:rsidP="00E263B5">
            <w:pPr>
              <w:rPr>
                <w:lang w:val="uk-UA"/>
              </w:rPr>
            </w:pPr>
            <w:r w:rsidRPr="00A4058A">
              <w:rPr>
                <w:lang w:val="uk-UA"/>
              </w:rPr>
              <w:t>Протягом навчального року</w:t>
            </w:r>
          </w:p>
        </w:tc>
        <w:tc>
          <w:tcPr>
            <w:tcW w:w="2384" w:type="dxa"/>
            <w:tcMar>
              <w:top w:w="85" w:type="dxa"/>
              <w:bottom w:w="85" w:type="dxa"/>
            </w:tcMar>
          </w:tcPr>
          <w:p w:rsidR="00E263B5" w:rsidRPr="00A4058A" w:rsidRDefault="00E263B5" w:rsidP="00E263B5">
            <w:pPr>
              <w:rPr>
                <w:lang w:val="uk-UA"/>
              </w:rPr>
            </w:pPr>
            <w:r w:rsidRPr="00A4058A">
              <w:rPr>
                <w:lang w:val="uk-UA"/>
              </w:rPr>
              <w:t xml:space="preserve">Дирекція, </w:t>
            </w:r>
            <w:r w:rsidR="00711E3A" w:rsidRPr="00A4058A">
              <w:rPr>
                <w:lang w:val="uk-UA"/>
              </w:rPr>
              <w:br/>
            </w:r>
            <w:r w:rsidRPr="00A4058A">
              <w:rPr>
                <w:lang w:val="uk-UA"/>
              </w:rPr>
              <w:t>керівники груп</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AB46FA">
            <w:pPr>
              <w:numPr>
                <w:ilvl w:val="0"/>
                <w:numId w:val="39"/>
              </w:numPr>
              <w:jc w:val="both"/>
              <w:rPr>
                <w:lang w:val="uk-UA"/>
              </w:rPr>
            </w:pPr>
          </w:p>
        </w:tc>
        <w:tc>
          <w:tcPr>
            <w:tcW w:w="4304" w:type="dxa"/>
            <w:tcMar>
              <w:top w:w="85" w:type="dxa"/>
              <w:bottom w:w="85" w:type="dxa"/>
            </w:tcMar>
          </w:tcPr>
          <w:p w:rsidR="00E263B5" w:rsidRPr="00A4058A" w:rsidRDefault="00E263B5" w:rsidP="00E263B5">
            <w:pPr>
              <w:rPr>
                <w:lang w:val="uk-UA"/>
              </w:rPr>
            </w:pPr>
            <w:r w:rsidRPr="00A4058A">
              <w:rPr>
                <w:lang w:val="uk-UA"/>
              </w:rPr>
              <w:t>Батьківський всеобуч:</w:t>
            </w:r>
          </w:p>
        </w:tc>
        <w:tc>
          <w:tcPr>
            <w:tcW w:w="1307" w:type="dxa"/>
            <w:tcMar>
              <w:top w:w="85" w:type="dxa"/>
              <w:bottom w:w="85" w:type="dxa"/>
            </w:tcMar>
          </w:tcPr>
          <w:p w:rsidR="00E263B5" w:rsidRPr="00A4058A" w:rsidRDefault="00E263B5" w:rsidP="00E263B5">
            <w:pPr>
              <w:rPr>
                <w:lang w:val="uk-UA"/>
              </w:rPr>
            </w:pPr>
          </w:p>
        </w:tc>
        <w:tc>
          <w:tcPr>
            <w:tcW w:w="2384" w:type="dxa"/>
            <w:tcMar>
              <w:top w:w="85" w:type="dxa"/>
              <w:bottom w:w="85" w:type="dxa"/>
            </w:tcMar>
          </w:tcPr>
          <w:p w:rsidR="00E263B5" w:rsidRPr="00A4058A" w:rsidRDefault="00E263B5" w:rsidP="00E263B5">
            <w:pPr>
              <w:rPr>
                <w:lang w:val="uk-UA"/>
              </w:rPr>
            </w:pP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E263B5">
            <w:pPr>
              <w:ind w:left="57"/>
              <w:jc w:val="both"/>
              <w:rPr>
                <w:lang w:val="uk-UA"/>
              </w:rPr>
            </w:pPr>
          </w:p>
        </w:tc>
        <w:tc>
          <w:tcPr>
            <w:tcW w:w="4304" w:type="dxa"/>
            <w:tcMar>
              <w:top w:w="85" w:type="dxa"/>
              <w:bottom w:w="85" w:type="dxa"/>
            </w:tcMar>
          </w:tcPr>
          <w:p w:rsidR="00E263B5" w:rsidRPr="00A4058A" w:rsidRDefault="00E263B5" w:rsidP="00AB46FA">
            <w:pPr>
              <w:pStyle w:val="af7"/>
              <w:numPr>
                <w:ilvl w:val="0"/>
                <w:numId w:val="50"/>
              </w:numPr>
              <w:tabs>
                <w:tab w:val="clear" w:pos="434"/>
                <w:tab w:val="num" w:pos="233"/>
              </w:tabs>
              <w:ind w:left="233" w:hanging="233"/>
              <w:rPr>
                <w:sz w:val="24"/>
                <w:lang w:val="uk-UA"/>
              </w:rPr>
            </w:pPr>
            <w:r w:rsidRPr="00A4058A">
              <w:rPr>
                <w:sz w:val="24"/>
                <w:lang w:val="uk-UA"/>
              </w:rPr>
              <w:t>Права та обов’язки батьків по вихованню дітей</w:t>
            </w:r>
          </w:p>
        </w:tc>
        <w:tc>
          <w:tcPr>
            <w:tcW w:w="1307" w:type="dxa"/>
            <w:tcMar>
              <w:top w:w="85" w:type="dxa"/>
              <w:bottom w:w="85" w:type="dxa"/>
            </w:tcMar>
          </w:tcPr>
          <w:p w:rsidR="00E263B5" w:rsidRPr="00A4058A" w:rsidRDefault="00E263B5" w:rsidP="00E263B5">
            <w:pPr>
              <w:rPr>
                <w:lang w:val="uk-UA"/>
              </w:rPr>
            </w:pPr>
            <w:r w:rsidRPr="00A4058A">
              <w:rPr>
                <w:lang w:val="uk-UA"/>
              </w:rPr>
              <w:t>вересень</w:t>
            </w:r>
          </w:p>
        </w:tc>
        <w:tc>
          <w:tcPr>
            <w:tcW w:w="2384" w:type="dxa"/>
            <w:tcMar>
              <w:top w:w="85" w:type="dxa"/>
              <w:bottom w:w="85" w:type="dxa"/>
            </w:tcMar>
          </w:tcPr>
          <w:p w:rsidR="00E263B5" w:rsidRPr="00A4058A" w:rsidRDefault="00711E3A" w:rsidP="00E263B5">
            <w:pPr>
              <w:rPr>
                <w:lang w:val="uk-UA"/>
              </w:rPr>
            </w:pPr>
            <w:r w:rsidRPr="00A4058A">
              <w:rPr>
                <w:lang w:val="uk-UA"/>
              </w:rPr>
              <w:t>Д</w:t>
            </w:r>
            <w:r w:rsidR="00E263B5" w:rsidRPr="00A4058A">
              <w:rPr>
                <w:lang w:val="uk-UA"/>
              </w:rPr>
              <w:t>иректор</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E263B5">
            <w:pPr>
              <w:ind w:left="57"/>
              <w:jc w:val="both"/>
              <w:rPr>
                <w:lang w:val="uk-UA"/>
              </w:rPr>
            </w:pPr>
          </w:p>
        </w:tc>
        <w:tc>
          <w:tcPr>
            <w:tcW w:w="4304" w:type="dxa"/>
            <w:tcMar>
              <w:top w:w="85" w:type="dxa"/>
              <w:bottom w:w="85" w:type="dxa"/>
            </w:tcMar>
          </w:tcPr>
          <w:p w:rsidR="00E263B5" w:rsidRPr="00A4058A" w:rsidRDefault="00E263B5" w:rsidP="00AB46FA">
            <w:pPr>
              <w:pStyle w:val="af7"/>
              <w:numPr>
                <w:ilvl w:val="0"/>
                <w:numId w:val="50"/>
              </w:numPr>
              <w:tabs>
                <w:tab w:val="clear" w:pos="434"/>
                <w:tab w:val="num" w:pos="233"/>
              </w:tabs>
              <w:ind w:left="233" w:hanging="233"/>
              <w:rPr>
                <w:sz w:val="24"/>
                <w:lang w:val="uk-UA"/>
              </w:rPr>
            </w:pPr>
            <w:r w:rsidRPr="00A4058A">
              <w:rPr>
                <w:sz w:val="24"/>
                <w:lang w:val="uk-UA"/>
              </w:rPr>
              <w:t>«Агресивні діти. Причини й наслідки, шляхи усунення дитячої агресивності».</w:t>
            </w:r>
          </w:p>
        </w:tc>
        <w:tc>
          <w:tcPr>
            <w:tcW w:w="1307" w:type="dxa"/>
            <w:tcMar>
              <w:top w:w="85" w:type="dxa"/>
              <w:bottom w:w="85" w:type="dxa"/>
            </w:tcMar>
          </w:tcPr>
          <w:p w:rsidR="00E263B5" w:rsidRPr="00A4058A" w:rsidRDefault="00E263B5" w:rsidP="00E263B5">
            <w:pPr>
              <w:rPr>
                <w:lang w:val="uk-UA"/>
              </w:rPr>
            </w:pPr>
            <w:r w:rsidRPr="00A4058A">
              <w:rPr>
                <w:lang w:val="uk-UA"/>
              </w:rPr>
              <w:t>жовтень</w:t>
            </w:r>
          </w:p>
        </w:tc>
        <w:tc>
          <w:tcPr>
            <w:tcW w:w="2384" w:type="dxa"/>
            <w:tcMar>
              <w:top w:w="85" w:type="dxa"/>
              <w:bottom w:w="85" w:type="dxa"/>
            </w:tcMar>
          </w:tcPr>
          <w:p w:rsidR="00E263B5" w:rsidRPr="00A4058A" w:rsidRDefault="00711E3A" w:rsidP="00E263B5">
            <w:pPr>
              <w:rPr>
                <w:lang w:val="uk-UA"/>
              </w:rPr>
            </w:pPr>
            <w:r w:rsidRPr="00A4058A">
              <w:rPr>
                <w:lang w:val="uk-UA" w:eastAsia="uk-UA"/>
              </w:rPr>
              <w:t>Практичний психолог</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E263B5">
            <w:pPr>
              <w:ind w:left="57"/>
              <w:jc w:val="both"/>
              <w:rPr>
                <w:lang w:val="uk-UA"/>
              </w:rPr>
            </w:pPr>
          </w:p>
        </w:tc>
        <w:tc>
          <w:tcPr>
            <w:tcW w:w="4304" w:type="dxa"/>
            <w:tcMar>
              <w:top w:w="85" w:type="dxa"/>
              <w:bottom w:w="85" w:type="dxa"/>
            </w:tcMar>
          </w:tcPr>
          <w:p w:rsidR="00E263B5" w:rsidRPr="00A4058A" w:rsidRDefault="00E263B5" w:rsidP="00AB46FA">
            <w:pPr>
              <w:pStyle w:val="af7"/>
              <w:numPr>
                <w:ilvl w:val="0"/>
                <w:numId w:val="50"/>
              </w:numPr>
              <w:tabs>
                <w:tab w:val="clear" w:pos="434"/>
                <w:tab w:val="num" w:pos="233"/>
              </w:tabs>
              <w:ind w:left="233" w:hanging="233"/>
              <w:rPr>
                <w:sz w:val="24"/>
                <w:lang w:val="uk-UA"/>
              </w:rPr>
            </w:pPr>
            <w:r w:rsidRPr="00A4058A">
              <w:rPr>
                <w:sz w:val="24"/>
                <w:lang w:val="uk-UA"/>
              </w:rPr>
              <w:t>«Негативні звички: статистика, шляхи подолання. Попередження правопорушень».</w:t>
            </w:r>
          </w:p>
        </w:tc>
        <w:tc>
          <w:tcPr>
            <w:tcW w:w="1307" w:type="dxa"/>
            <w:tcMar>
              <w:top w:w="85" w:type="dxa"/>
              <w:bottom w:w="85" w:type="dxa"/>
            </w:tcMar>
          </w:tcPr>
          <w:p w:rsidR="00E263B5" w:rsidRPr="00A4058A" w:rsidRDefault="00E263B5" w:rsidP="00E263B5">
            <w:pPr>
              <w:rPr>
                <w:lang w:val="uk-UA"/>
              </w:rPr>
            </w:pPr>
            <w:r w:rsidRPr="00A4058A">
              <w:rPr>
                <w:lang w:val="uk-UA"/>
              </w:rPr>
              <w:t>листопад</w:t>
            </w:r>
          </w:p>
        </w:tc>
        <w:tc>
          <w:tcPr>
            <w:tcW w:w="2384" w:type="dxa"/>
            <w:tcMar>
              <w:top w:w="85" w:type="dxa"/>
              <w:bottom w:w="85" w:type="dxa"/>
            </w:tcMar>
          </w:tcPr>
          <w:p w:rsidR="00E263B5" w:rsidRPr="00A4058A" w:rsidRDefault="00711E3A" w:rsidP="00711E3A">
            <w:pPr>
              <w:rPr>
                <w:lang w:val="uk-UA"/>
              </w:rPr>
            </w:pPr>
            <w:r w:rsidRPr="00A4058A">
              <w:rPr>
                <w:lang w:val="uk-UA" w:eastAsia="uk-UA"/>
              </w:rPr>
              <w:t>Соціальний педагог,</w:t>
            </w:r>
            <w:r w:rsidRPr="00A4058A">
              <w:rPr>
                <w:lang w:val="uk-UA" w:eastAsia="uk-UA"/>
              </w:rPr>
              <w:br/>
              <w:t>практичний психолог</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E263B5">
            <w:pPr>
              <w:ind w:left="57"/>
              <w:jc w:val="both"/>
              <w:rPr>
                <w:lang w:val="uk-UA"/>
              </w:rPr>
            </w:pPr>
          </w:p>
        </w:tc>
        <w:tc>
          <w:tcPr>
            <w:tcW w:w="4304" w:type="dxa"/>
            <w:tcMar>
              <w:top w:w="85" w:type="dxa"/>
              <w:bottom w:w="85" w:type="dxa"/>
            </w:tcMar>
          </w:tcPr>
          <w:p w:rsidR="00E263B5" w:rsidRPr="00A4058A" w:rsidRDefault="00E263B5" w:rsidP="00AB46FA">
            <w:pPr>
              <w:pStyle w:val="af7"/>
              <w:numPr>
                <w:ilvl w:val="0"/>
                <w:numId w:val="50"/>
              </w:numPr>
              <w:tabs>
                <w:tab w:val="clear" w:pos="434"/>
                <w:tab w:val="num" w:pos="233"/>
              </w:tabs>
              <w:ind w:left="233" w:hanging="233"/>
              <w:rPr>
                <w:sz w:val="24"/>
                <w:lang w:val="uk-UA"/>
              </w:rPr>
            </w:pPr>
            <w:r w:rsidRPr="00A4058A">
              <w:rPr>
                <w:sz w:val="24"/>
                <w:lang w:val="uk-UA"/>
              </w:rPr>
              <w:t>«Роль національно-патріотичного виховання у формуванні духовно морального світогляду учнів. Виховання громадянина-патріота»</w:t>
            </w:r>
          </w:p>
        </w:tc>
        <w:tc>
          <w:tcPr>
            <w:tcW w:w="1307" w:type="dxa"/>
            <w:tcMar>
              <w:top w:w="85" w:type="dxa"/>
              <w:bottom w:w="85" w:type="dxa"/>
            </w:tcMar>
          </w:tcPr>
          <w:p w:rsidR="00E263B5" w:rsidRPr="00A4058A" w:rsidRDefault="00E263B5" w:rsidP="00E263B5">
            <w:pPr>
              <w:rPr>
                <w:lang w:val="uk-UA"/>
              </w:rPr>
            </w:pPr>
            <w:r w:rsidRPr="00A4058A">
              <w:rPr>
                <w:lang w:val="uk-UA"/>
              </w:rPr>
              <w:t>грудень</w:t>
            </w:r>
          </w:p>
        </w:tc>
        <w:tc>
          <w:tcPr>
            <w:tcW w:w="2384" w:type="dxa"/>
            <w:tcMar>
              <w:top w:w="85" w:type="dxa"/>
              <w:bottom w:w="85" w:type="dxa"/>
            </w:tcMar>
          </w:tcPr>
          <w:p w:rsidR="00E263B5" w:rsidRPr="00A4058A" w:rsidRDefault="00711E3A" w:rsidP="00E263B5">
            <w:pPr>
              <w:rPr>
                <w:lang w:val="uk-UA"/>
              </w:rPr>
            </w:pPr>
            <w:r w:rsidRPr="00A4058A">
              <w:rPr>
                <w:lang w:val="uk-UA" w:eastAsia="uk-UA"/>
              </w:rPr>
              <w:t>заступник директора з НВихР</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E263B5">
            <w:pPr>
              <w:ind w:left="57"/>
              <w:jc w:val="both"/>
              <w:rPr>
                <w:lang w:val="uk-UA"/>
              </w:rPr>
            </w:pPr>
          </w:p>
        </w:tc>
        <w:tc>
          <w:tcPr>
            <w:tcW w:w="4304" w:type="dxa"/>
            <w:tcMar>
              <w:top w:w="85" w:type="dxa"/>
              <w:bottom w:w="85" w:type="dxa"/>
            </w:tcMar>
          </w:tcPr>
          <w:p w:rsidR="00E263B5" w:rsidRPr="00A4058A" w:rsidRDefault="00E263B5" w:rsidP="00AB46FA">
            <w:pPr>
              <w:pStyle w:val="af7"/>
              <w:numPr>
                <w:ilvl w:val="0"/>
                <w:numId w:val="50"/>
              </w:numPr>
              <w:tabs>
                <w:tab w:val="clear" w:pos="434"/>
                <w:tab w:val="num" w:pos="233"/>
              </w:tabs>
              <w:ind w:left="233" w:hanging="233"/>
              <w:rPr>
                <w:sz w:val="24"/>
                <w:lang w:val="uk-UA"/>
              </w:rPr>
            </w:pPr>
            <w:r w:rsidRPr="00A4058A">
              <w:rPr>
                <w:sz w:val="24"/>
                <w:lang w:val="uk-UA"/>
              </w:rPr>
              <w:t>«Морально-правове виховання учня – запорука формування повноцінної особистості».</w:t>
            </w:r>
          </w:p>
        </w:tc>
        <w:tc>
          <w:tcPr>
            <w:tcW w:w="1307" w:type="dxa"/>
            <w:tcMar>
              <w:top w:w="85" w:type="dxa"/>
              <w:bottom w:w="85" w:type="dxa"/>
            </w:tcMar>
          </w:tcPr>
          <w:p w:rsidR="00E263B5" w:rsidRPr="00A4058A" w:rsidRDefault="00E263B5" w:rsidP="00E263B5">
            <w:pPr>
              <w:rPr>
                <w:lang w:val="uk-UA"/>
              </w:rPr>
            </w:pPr>
            <w:r w:rsidRPr="00A4058A">
              <w:rPr>
                <w:lang w:val="uk-UA"/>
              </w:rPr>
              <w:t>лютий</w:t>
            </w:r>
          </w:p>
        </w:tc>
        <w:tc>
          <w:tcPr>
            <w:tcW w:w="2384" w:type="dxa"/>
            <w:tcMar>
              <w:top w:w="85" w:type="dxa"/>
              <w:bottom w:w="85" w:type="dxa"/>
            </w:tcMar>
          </w:tcPr>
          <w:p w:rsidR="00E263B5" w:rsidRPr="00A4058A" w:rsidRDefault="00711E3A" w:rsidP="00711E3A">
            <w:pPr>
              <w:rPr>
                <w:lang w:val="uk-UA"/>
              </w:rPr>
            </w:pPr>
            <w:r w:rsidRPr="00A4058A">
              <w:rPr>
                <w:lang w:val="uk-UA" w:eastAsia="uk-UA"/>
              </w:rPr>
              <w:t>заступник директора з НВихР,</w:t>
            </w:r>
            <w:r w:rsidRPr="00A4058A">
              <w:rPr>
                <w:lang w:val="uk-UA" w:eastAsia="uk-UA"/>
              </w:rPr>
              <w:br/>
            </w:r>
            <w:r w:rsidR="00E263B5" w:rsidRPr="00A4058A">
              <w:rPr>
                <w:lang w:val="uk-UA"/>
              </w:rPr>
              <w:t>практичний</w:t>
            </w:r>
            <w:r w:rsidRPr="00A4058A">
              <w:rPr>
                <w:lang w:val="uk-UA"/>
              </w:rPr>
              <w:t xml:space="preserve"> </w:t>
            </w:r>
            <w:r w:rsidR="00E263B5" w:rsidRPr="00A4058A">
              <w:rPr>
                <w:lang w:val="uk-UA"/>
              </w:rPr>
              <w:t>психолог</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E263B5">
            <w:pPr>
              <w:ind w:left="57"/>
              <w:jc w:val="both"/>
              <w:rPr>
                <w:lang w:val="uk-UA"/>
              </w:rPr>
            </w:pPr>
          </w:p>
        </w:tc>
        <w:tc>
          <w:tcPr>
            <w:tcW w:w="4304" w:type="dxa"/>
            <w:tcMar>
              <w:top w:w="85" w:type="dxa"/>
              <w:bottom w:w="85" w:type="dxa"/>
            </w:tcMar>
          </w:tcPr>
          <w:p w:rsidR="00E263B5" w:rsidRPr="00A4058A" w:rsidRDefault="00E263B5" w:rsidP="00AB46FA">
            <w:pPr>
              <w:pStyle w:val="af7"/>
              <w:numPr>
                <w:ilvl w:val="0"/>
                <w:numId w:val="50"/>
              </w:numPr>
              <w:tabs>
                <w:tab w:val="clear" w:pos="434"/>
                <w:tab w:val="num" w:pos="233"/>
              </w:tabs>
              <w:ind w:left="233" w:hanging="233"/>
              <w:rPr>
                <w:sz w:val="24"/>
                <w:lang w:val="uk-UA"/>
              </w:rPr>
            </w:pPr>
            <w:r w:rsidRPr="00A4058A">
              <w:rPr>
                <w:sz w:val="24"/>
                <w:lang w:val="uk-UA"/>
              </w:rPr>
              <w:t>«Турбота батьків про фізичне виховання і здоров’я учнів».</w:t>
            </w:r>
          </w:p>
        </w:tc>
        <w:tc>
          <w:tcPr>
            <w:tcW w:w="1307" w:type="dxa"/>
            <w:tcMar>
              <w:top w:w="85" w:type="dxa"/>
              <w:bottom w:w="85" w:type="dxa"/>
            </w:tcMar>
          </w:tcPr>
          <w:p w:rsidR="00E263B5" w:rsidRPr="00A4058A" w:rsidRDefault="00E263B5" w:rsidP="00E263B5">
            <w:pPr>
              <w:rPr>
                <w:lang w:val="uk-UA"/>
              </w:rPr>
            </w:pPr>
            <w:r w:rsidRPr="00A4058A">
              <w:rPr>
                <w:lang w:val="uk-UA"/>
              </w:rPr>
              <w:t>березень</w:t>
            </w:r>
          </w:p>
        </w:tc>
        <w:tc>
          <w:tcPr>
            <w:tcW w:w="2384" w:type="dxa"/>
            <w:tcMar>
              <w:top w:w="85" w:type="dxa"/>
              <w:bottom w:w="85" w:type="dxa"/>
            </w:tcMar>
          </w:tcPr>
          <w:p w:rsidR="00E263B5" w:rsidRPr="00A4058A" w:rsidRDefault="00E263B5" w:rsidP="00711E3A">
            <w:pPr>
              <w:rPr>
                <w:lang w:val="uk-UA"/>
              </w:rPr>
            </w:pPr>
            <w:r w:rsidRPr="00A4058A">
              <w:rPr>
                <w:lang w:val="uk-UA"/>
              </w:rPr>
              <w:t>заступник директора з НВихР, керівник фіз</w:t>
            </w:r>
            <w:r w:rsidR="00711E3A" w:rsidRPr="00A4058A">
              <w:rPr>
                <w:lang w:val="uk-UA"/>
              </w:rPr>
              <w:t xml:space="preserve">ичного виховання, </w:t>
            </w:r>
            <w:r w:rsidR="00711E3A" w:rsidRPr="00A4058A">
              <w:rPr>
                <w:lang w:val="uk-UA"/>
              </w:rPr>
              <w:br/>
            </w:r>
            <w:r w:rsidRPr="00A4058A">
              <w:rPr>
                <w:lang w:val="uk-UA"/>
              </w:rPr>
              <w:t>соціальний педагог</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E263B5">
            <w:pPr>
              <w:ind w:left="57"/>
              <w:jc w:val="both"/>
              <w:rPr>
                <w:lang w:val="uk-UA"/>
              </w:rPr>
            </w:pPr>
          </w:p>
        </w:tc>
        <w:tc>
          <w:tcPr>
            <w:tcW w:w="4304" w:type="dxa"/>
            <w:tcMar>
              <w:top w:w="85" w:type="dxa"/>
              <w:bottom w:w="85" w:type="dxa"/>
            </w:tcMar>
          </w:tcPr>
          <w:p w:rsidR="00E263B5" w:rsidRPr="00A4058A" w:rsidRDefault="00E263B5" w:rsidP="00AB46FA">
            <w:pPr>
              <w:pStyle w:val="af7"/>
              <w:numPr>
                <w:ilvl w:val="0"/>
                <w:numId w:val="50"/>
              </w:numPr>
              <w:tabs>
                <w:tab w:val="clear" w:pos="434"/>
                <w:tab w:val="num" w:pos="233"/>
              </w:tabs>
              <w:ind w:left="233" w:hanging="233"/>
              <w:rPr>
                <w:sz w:val="24"/>
                <w:lang w:val="uk-UA"/>
              </w:rPr>
            </w:pPr>
            <w:r w:rsidRPr="00A4058A">
              <w:rPr>
                <w:sz w:val="24"/>
                <w:lang w:val="uk-UA"/>
              </w:rPr>
              <w:t>«Культурні цінності родини й дитини».</w:t>
            </w:r>
          </w:p>
        </w:tc>
        <w:tc>
          <w:tcPr>
            <w:tcW w:w="1307" w:type="dxa"/>
            <w:tcMar>
              <w:top w:w="85" w:type="dxa"/>
              <w:bottom w:w="85" w:type="dxa"/>
            </w:tcMar>
          </w:tcPr>
          <w:p w:rsidR="00E263B5" w:rsidRPr="00A4058A" w:rsidRDefault="00E263B5" w:rsidP="00E263B5">
            <w:pPr>
              <w:rPr>
                <w:lang w:val="uk-UA"/>
              </w:rPr>
            </w:pPr>
            <w:r w:rsidRPr="00A4058A">
              <w:rPr>
                <w:lang w:val="uk-UA"/>
              </w:rPr>
              <w:t>квітень</w:t>
            </w:r>
          </w:p>
        </w:tc>
        <w:tc>
          <w:tcPr>
            <w:tcW w:w="2384" w:type="dxa"/>
            <w:tcMar>
              <w:top w:w="85" w:type="dxa"/>
              <w:bottom w:w="85" w:type="dxa"/>
            </w:tcMar>
          </w:tcPr>
          <w:p w:rsidR="00E263B5" w:rsidRPr="00A4058A" w:rsidRDefault="00E263B5" w:rsidP="00E263B5">
            <w:pPr>
              <w:rPr>
                <w:lang w:val="uk-UA"/>
              </w:rPr>
            </w:pPr>
            <w:r w:rsidRPr="00A4058A">
              <w:rPr>
                <w:lang w:val="uk-UA"/>
              </w:rPr>
              <w:t>заступник директора з НВихР, пр..</w:t>
            </w:r>
          </w:p>
          <w:p w:rsidR="00E263B5" w:rsidRPr="00A4058A" w:rsidRDefault="00E263B5" w:rsidP="00E263B5">
            <w:pPr>
              <w:rPr>
                <w:lang w:val="uk-UA"/>
              </w:rPr>
            </w:pPr>
            <w:r w:rsidRPr="00A4058A">
              <w:rPr>
                <w:lang w:val="uk-UA"/>
              </w:rPr>
              <w:t>психолог</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E263B5">
            <w:pPr>
              <w:ind w:left="57"/>
              <w:jc w:val="both"/>
              <w:rPr>
                <w:lang w:val="uk-UA"/>
              </w:rPr>
            </w:pPr>
          </w:p>
        </w:tc>
        <w:tc>
          <w:tcPr>
            <w:tcW w:w="4304" w:type="dxa"/>
            <w:tcMar>
              <w:top w:w="85" w:type="dxa"/>
              <w:bottom w:w="85" w:type="dxa"/>
            </w:tcMar>
          </w:tcPr>
          <w:p w:rsidR="00E263B5" w:rsidRPr="00A4058A" w:rsidRDefault="00E263B5" w:rsidP="00AB46FA">
            <w:pPr>
              <w:pStyle w:val="af7"/>
              <w:numPr>
                <w:ilvl w:val="0"/>
                <w:numId w:val="50"/>
              </w:numPr>
              <w:tabs>
                <w:tab w:val="clear" w:pos="434"/>
                <w:tab w:val="num" w:pos="233"/>
              </w:tabs>
              <w:ind w:left="233" w:hanging="233"/>
              <w:rPr>
                <w:sz w:val="24"/>
                <w:lang w:val="uk-UA"/>
              </w:rPr>
            </w:pPr>
            <w:r w:rsidRPr="00A4058A">
              <w:rPr>
                <w:sz w:val="24"/>
                <w:lang w:val="uk-UA"/>
              </w:rPr>
              <w:t>Попередження суіцидальної поведінки серед підлітків</w:t>
            </w:r>
          </w:p>
        </w:tc>
        <w:tc>
          <w:tcPr>
            <w:tcW w:w="1307" w:type="dxa"/>
            <w:tcMar>
              <w:top w:w="85" w:type="dxa"/>
              <w:bottom w:w="85" w:type="dxa"/>
            </w:tcMar>
          </w:tcPr>
          <w:p w:rsidR="00E263B5" w:rsidRPr="00A4058A" w:rsidRDefault="00E263B5" w:rsidP="00E263B5">
            <w:pPr>
              <w:rPr>
                <w:lang w:val="uk-UA"/>
              </w:rPr>
            </w:pPr>
            <w:r w:rsidRPr="00A4058A">
              <w:rPr>
                <w:lang w:val="uk-UA"/>
              </w:rPr>
              <w:t>травень</w:t>
            </w:r>
          </w:p>
        </w:tc>
        <w:tc>
          <w:tcPr>
            <w:tcW w:w="2384" w:type="dxa"/>
            <w:tcMar>
              <w:top w:w="85" w:type="dxa"/>
              <w:bottom w:w="85" w:type="dxa"/>
            </w:tcMar>
          </w:tcPr>
          <w:p w:rsidR="00E263B5" w:rsidRPr="00A4058A" w:rsidRDefault="00711E3A" w:rsidP="00711E3A">
            <w:pPr>
              <w:rPr>
                <w:lang w:val="uk-UA"/>
              </w:rPr>
            </w:pPr>
            <w:r w:rsidRPr="00A4058A">
              <w:rPr>
                <w:lang w:val="uk-UA" w:eastAsia="uk-UA"/>
              </w:rPr>
              <w:t xml:space="preserve">Практичний психолог, </w:t>
            </w:r>
            <w:r w:rsidRPr="00A4058A">
              <w:rPr>
                <w:lang w:val="uk-UA" w:eastAsia="uk-UA"/>
              </w:rPr>
              <w:br/>
              <w:t>с</w:t>
            </w:r>
            <w:r w:rsidR="00E263B5" w:rsidRPr="00A4058A">
              <w:rPr>
                <w:lang w:val="uk-UA"/>
              </w:rPr>
              <w:t>оціальний педагог</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AB46FA">
            <w:pPr>
              <w:numPr>
                <w:ilvl w:val="0"/>
                <w:numId w:val="39"/>
              </w:numPr>
              <w:jc w:val="both"/>
              <w:rPr>
                <w:lang w:val="uk-UA"/>
              </w:rPr>
            </w:pPr>
          </w:p>
        </w:tc>
        <w:tc>
          <w:tcPr>
            <w:tcW w:w="4304" w:type="dxa"/>
            <w:tcMar>
              <w:top w:w="85" w:type="dxa"/>
              <w:bottom w:w="85" w:type="dxa"/>
            </w:tcMar>
          </w:tcPr>
          <w:p w:rsidR="00E263B5" w:rsidRPr="00A4058A" w:rsidRDefault="00E263B5" w:rsidP="00E263B5">
            <w:pPr>
              <w:rPr>
                <w:lang w:val="uk-UA" w:eastAsia="uk-UA"/>
              </w:rPr>
            </w:pPr>
            <w:r w:rsidRPr="00A4058A">
              <w:rPr>
                <w:lang w:val="uk-UA" w:eastAsia="uk-UA"/>
              </w:rPr>
              <w:t>Забезпечити виконання чинного законодавства та розпорядчих документів щодо формування у дітей та молоді основ здорового способу життя, профілактики захворюваності, збереження та зміцнення здоров’я учасників навчально-виховного процесу.</w:t>
            </w:r>
          </w:p>
        </w:tc>
        <w:tc>
          <w:tcPr>
            <w:tcW w:w="1307" w:type="dxa"/>
            <w:tcMar>
              <w:top w:w="85" w:type="dxa"/>
              <w:bottom w:w="85" w:type="dxa"/>
            </w:tcMar>
          </w:tcPr>
          <w:p w:rsidR="00E263B5" w:rsidRPr="00A4058A" w:rsidRDefault="00E263B5" w:rsidP="00E263B5">
            <w:pPr>
              <w:rPr>
                <w:lang w:val="uk-UA" w:eastAsia="uk-UA"/>
              </w:rPr>
            </w:pPr>
            <w:r w:rsidRPr="00A4058A">
              <w:rPr>
                <w:lang w:val="uk-UA" w:eastAsia="uk-UA"/>
              </w:rPr>
              <w:t>постійно</w:t>
            </w:r>
          </w:p>
        </w:tc>
        <w:tc>
          <w:tcPr>
            <w:tcW w:w="2384" w:type="dxa"/>
            <w:tcMar>
              <w:top w:w="85" w:type="dxa"/>
              <w:bottom w:w="85" w:type="dxa"/>
            </w:tcMar>
          </w:tcPr>
          <w:p w:rsidR="00E263B5" w:rsidRPr="00A4058A" w:rsidRDefault="00711E3A" w:rsidP="00E263B5">
            <w:pPr>
              <w:rPr>
                <w:lang w:val="uk-UA" w:eastAsia="uk-UA"/>
              </w:rPr>
            </w:pPr>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AB46FA">
            <w:pPr>
              <w:numPr>
                <w:ilvl w:val="0"/>
                <w:numId w:val="39"/>
              </w:numPr>
              <w:jc w:val="both"/>
              <w:rPr>
                <w:lang w:val="uk-UA"/>
              </w:rPr>
            </w:pPr>
          </w:p>
        </w:tc>
        <w:tc>
          <w:tcPr>
            <w:tcW w:w="4304" w:type="dxa"/>
            <w:tcMar>
              <w:top w:w="85" w:type="dxa"/>
              <w:bottom w:w="85" w:type="dxa"/>
            </w:tcMar>
          </w:tcPr>
          <w:p w:rsidR="00E263B5" w:rsidRPr="00A4058A" w:rsidRDefault="00E263B5" w:rsidP="00E263B5">
            <w:pPr>
              <w:snapToGrid w:val="0"/>
              <w:rPr>
                <w:lang w:val="uk-UA" w:eastAsia="ar-SA"/>
              </w:rPr>
            </w:pPr>
            <w:r w:rsidRPr="00A4058A">
              <w:rPr>
                <w:lang w:val="uk-UA"/>
              </w:rPr>
              <w:t>Проводити акції милосердя в дитячих будинках, лікарнях, будинках людей похилого віку</w:t>
            </w:r>
          </w:p>
        </w:tc>
        <w:tc>
          <w:tcPr>
            <w:tcW w:w="1307" w:type="dxa"/>
            <w:tcMar>
              <w:top w:w="85" w:type="dxa"/>
              <w:bottom w:w="85" w:type="dxa"/>
            </w:tcMar>
          </w:tcPr>
          <w:p w:rsidR="00E263B5" w:rsidRPr="00A4058A" w:rsidRDefault="00E263B5" w:rsidP="00E263B5">
            <w:pPr>
              <w:snapToGrid w:val="0"/>
              <w:rPr>
                <w:lang w:val="uk-UA" w:eastAsia="ar-SA"/>
              </w:rPr>
            </w:pPr>
            <w:r w:rsidRPr="00A4058A">
              <w:rPr>
                <w:lang w:val="uk-UA"/>
              </w:rPr>
              <w:t>вересень – травень</w:t>
            </w:r>
          </w:p>
        </w:tc>
        <w:tc>
          <w:tcPr>
            <w:tcW w:w="2384" w:type="dxa"/>
            <w:tcMar>
              <w:top w:w="85" w:type="dxa"/>
              <w:bottom w:w="85" w:type="dxa"/>
            </w:tcMar>
          </w:tcPr>
          <w:p w:rsidR="00E263B5" w:rsidRPr="00A4058A" w:rsidRDefault="00E263B5" w:rsidP="00E263B5">
            <w:pPr>
              <w:snapToGrid w:val="0"/>
              <w:rPr>
                <w:lang w:val="uk-UA" w:eastAsia="ar-SA"/>
              </w:rPr>
            </w:pPr>
            <w:r w:rsidRPr="00A4058A">
              <w:rPr>
                <w:lang w:val="uk-UA"/>
              </w:rPr>
              <w:t>Заступник директора з НВихР</w:t>
            </w:r>
            <w:r w:rsidR="00711E3A" w:rsidRPr="00A4058A">
              <w:rPr>
                <w:lang w:val="uk-UA"/>
              </w:rPr>
              <w:t>,</w:t>
            </w:r>
          </w:p>
          <w:p w:rsidR="00E263B5" w:rsidRPr="00A4058A" w:rsidRDefault="00E263B5" w:rsidP="00E263B5">
            <w:pPr>
              <w:rPr>
                <w:lang w:val="uk-UA" w:eastAsia="ar-SA"/>
              </w:rPr>
            </w:pPr>
            <w:r w:rsidRPr="00A4058A">
              <w:rPr>
                <w:lang w:val="uk-UA"/>
              </w:rPr>
              <w:t>майстри в/н</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AB46FA">
            <w:pPr>
              <w:numPr>
                <w:ilvl w:val="0"/>
                <w:numId w:val="39"/>
              </w:numPr>
              <w:jc w:val="both"/>
              <w:rPr>
                <w:lang w:val="uk-UA"/>
              </w:rPr>
            </w:pPr>
          </w:p>
        </w:tc>
        <w:tc>
          <w:tcPr>
            <w:tcW w:w="4304" w:type="dxa"/>
            <w:tcMar>
              <w:top w:w="85" w:type="dxa"/>
              <w:bottom w:w="85" w:type="dxa"/>
            </w:tcMar>
          </w:tcPr>
          <w:p w:rsidR="00E263B5" w:rsidRPr="00A4058A" w:rsidRDefault="00E263B5" w:rsidP="00E263B5">
            <w:pPr>
              <w:snapToGrid w:val="0"/>
              <w:rPr>
                <w:lang w:val="uk-UA" w:eastAsia="ar-SA"/>
              </w:rPr>
            </w:pPr>
            <w:r w:rsidRPr="00A4058A">
              <w:rPr>
                <w:lang w:val="uk-UA"/>
              </w:rPr>
              <w:t>Проводити з учнями бесіди, тренінги, круглі столи з питань формування сімейних стосунків, підвищення відповідальності молодих батьків за виховання дітей</w:t>
            </w:r>
          </w:p>
        </w:tc>
        <w:tc>
          <w:tcPr>
            <w:tcW w:w="1307" w:type="dxa"/>
            <w:tcMar>
              <w:top w:w="85" w:type="dxa"/>
              <w:bottom w:w="85" w:type="dxa"/>
            </w:tcMar>
          </w:tcPr>
          <w:p w:rsidR="00E263B5" w:rsidRPr="00A4058A" w:rsidRDefault="00E263B5" w:rsidP="00E263B5">
            <w:pPr>
              <w:snapToGrid w:val="0"/>
              <w:rPr>
                <w:lang w:val="uk-UA" w:eastAsia="ar-SA"/>
              </w:rPr>
            </w:pPr>
            <w:r w:rsidRPr="00A4058A">
              <w:rPr>
                <w:lang w:val="uk-UA"/>
              </w:rPr>
              <w:t>протягом року</w:t>
            </w:r>
          </w:p>
        </w:tc>
        <w:tc>
          <w:tcPr>
            <w:tcW w:w="2384" w:type="dxa"/>
            <w:tcMar>
              <w:top w:w="85" w:type="dxa"/>
              <w:bottom w:w="85" w:type="dxa"/>
            </w:tcMar>
          </w:tcPr>
          <w:p w:rsidR="00E263B5" w:rsidRPr="00A4058A" w:rsidRDefault="00E263B5" w:rsidP="00E263B5">
            <w:pPr>
              <w:snapToGrid w:val="0"/>
              <w:rPr>
                <w:lang w:val="uk-UA"/>
              </w:rPr>
            </w:pPr>
            <w:r w:rsidRPr="00A4058A">
              <w:rPr>
                <w:lang w:val="uk-UA"/>
              </w:rPr>
              <w:t>Заступник директора з НВихР ,</w:t>
            </w:r>
          </w:p>
          <w:p w:rsidR="00E263B5" w:rsidRPr="00A4058A" w:rsidRDefault="00711E3A" w:rsidP="00E263B5">
            <w:pPr>
              <w:snapToGrid w:val="0"/>
              <w:rPr>
                <w:lang w:val="uk-UA" w:eastAsia="ar-SA"/>
              </w:rPr>
            </w:pPr>
            <w:r w:rsidRPr="00A4058A">
              <w:rPr>
                <w:lang w:val="uk-UA"/>
              </w:rPr>
              <w:t>с</w:t>
            </w:r>
            <w:r w:rsidR="00E263B5" w:rsidRPr="00A4058A">
              <w:rPr>
                <w:lang w:val="uk-UA"/>
              </w:rPr>
              <w:t>оціальний педагог, практичний психолог</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AB46FA">
            <w:pPr>
              <w:numPr>
                <w:ilvl w:val="0"/>
                <w:numId w:val="39"/>
              </w:numPr>
              <w:jc w:val="both"/>
              <w:rPr>
                <w:lang w:val="uk-UA"/>
              </w:rPr>
            </w:pPr>
          </w:p>
        </w:tc>
        <w:tc>
          <w:tcPr>
            <w:tcW w:w="4304" w:type="dxa"/>
            <w:tcMar>
              <w:top w:w="85" w:type="dxa"/>
              <w:bottom w:w="85" w:type="dxa"/>
            </w:tcMar>
          </w:tcPr>
          <w:p w:rsidR="00E263B5" w:rsidRPr="00A4058A" w:rsidRDefault="00E263B5" w:rsidP="00E263B5">
            <w:pPr>
              <w:snapToGrid w:val="0"/>
              <w:rPr>
                <w:lang w:val="uk-UA"/>
              </w:rPr>
            </w:pPr>
            <w:r w:rsidRPr="00A4058A">
              <w:rPr>
                <w:lang w:val="uk-UA"/>
              </w:rPr>
              <w:t>Святкування родинних свят:</w:t>
            </w:r>
          </w:p>
          <w:p w:rsidR="00E263B5" w:rsidRPr="00A4058A" w:rsidRDefault="00E263B5" w:rsidP="00AB46FA">
            <w:pPr>
              <w:pStyle w:val="af7"/>
              <w:numPr>
                <w:ilvl w:val="0"/>
                <w:numId w:val="50"/>
              </w:numPr>
              <w:tabs>
                <w:tab w:val="clear" w:pos="434"/>
                <w:tab w:val="num" w:pos="233"/>
              </w:tabs>
              <w:ind w:left="233" w:hanging="233"/>
              <w:rPr>
                <w:sz w:val="24"/>
                <w:lang w:val="uk-UA"/>
              </w:rPr>
            </w:pPr>
            <w:r w:rsidRPr="00A4058A">
              <w:rPr>
                <w:sz w:val="24"/>
                <w:lang w:val="uk-UA"/>
              </w:rPr>
              <w:t>Святого Миколая,</w:t>
            </w:r>
          </w:p>
          <w:p w:rsidR="00B72ED3" w:rsidRPr="00A4058A" w:rsidRDefault="00E263B5" w:rsidP="00AB46FA">
            <w:pPr>
              <w:pStyle w:val="af7"/>
              <w:numPr>
                <w:ilvl w:val="0"/>
                <w:numId w:val="50"/>
              </w:numPr>
              <w:tabs>
                <w:tab w:val="clear" w:pos="434"/>
                <w:tab w:val="num" w:pos="233"/>
              </w:tabs>
              <w:ind w:left="233" w:hanging="233"/>
              <w:rPr>
                <w:sz w:val="24"/>
                <w:lang w:val="uk-UA"/>
              </w:rPr>
            </w:pPr>
            <w:r w:rsidRPr="00A4058A">
              <w:rPr>
                <w:sz w:val="24"/>
                <w:lang w:val="uk-UA"/>
              </w:rPr>
              <w:t xml:space="preserve">Нового року, </w:t>
            </w:r>
          </w:p>
          <w:p w:rsidR="00E263B5" w:rsidRPr="00A4058A" w:rsidRDefault="00E263B5" w:rsidP="00AB46FA">
            <w:pPr>
              <w:pStyle w:val="af7"/>
              <w:numPr>
                <w:ilvl w:val="0"/>
                <w:numId w:val="50"/>
              </w:numPr>
              <w:tabs>
                <w:tab w:val="clear" w:pos="434"/>
                <w:tab w:val="num" w:pos="233"/>
              </w:tabs>
              <w:ind w:left="233" w:hanging="233"/>
              <w:rPr>
                <w:sz w:val="24"/>
                <w:lang w:val="uk-UA"/>
              </w:rPr>
            </w:pPr>
            <w:r w:rsidRPr="00A4058A">
              <w:rPr>
                <w:sz w:val="24"/>
                <w:lang w:val="uk-UA"/>
              </w:rPr>
              <w:t>Різдва Христового,</w:t>
            </w:r>
          </w:p>
          <w:p w:rsidR="00B72ED3" w:rsidRPr="00A4058A" w:rsidRDefault="00E263B5" w:rsidP="00AB46FA">
            <w:pPr>
              <w:pStyle w:val="af7"/>
              <w:numPr>
                <w:ilvl w:val="0"/>
                <w:numId w:val="50"/>
              </w:numPr>
              <w:tabs>
                <w:tab w:val="clear" w:pos="434"/>
                <w:tab w:val="num" w:pos="233"/>
              </w:tabs>
              <w:ind w:left="233" w:hanging="233"/>
              <w:rPr>
                <w:sz w:val="24"/>
                <w:lang w:val="uk-UA"/>
              </w:rPr>
            </w:pPr>
            <w:r w:rsidRPr="00A4058A">
              <w:rPr>
                <w:sz w:val="24"/>
                <w:lang w:val="uk-UA"/>
              </w:rPr>
              <w:t xml:space="preserve">Пасхи, </w:t>
            </w:r>
          </w:p>
          <w:p w:rsidR="00E263B5" w:rsidRPr="00A4058A" w:rsidRDefault="00E263B5" w:rsidP="00AB46FA">
            <w:pPr>
              <w:pStyle w:val="af7"/>
              <w:numPr>
                <w:ilvl w:val="0"/>
                <w:numId w:val="50"/>
              </w:numPr>
              <w:tabs>
                <w:tab w:val="clear" w:pos="434"/>
                <w:tab w:val="num" w:pos="233"/>
              </w:tabs>
              <w:ind w:left="233" w:hanging="233"/>
              <w:rPr>
                <w:sz w:val="24"/>
                <w:lang w:val="uk-UA"/>
              </w:rPr>
            </w:pPr>
            <w:r w:rsidRPr="00A4058A">
              <w:rPr>
                <w:sz w:val="24"/>
                <w:lang w:val="uk-UA"/>
              </w:rPr>
              <w:t>Трійці</w:t>
            </w:r>
          </w:p>
          <w:p w:rsidR="00B72ED3" w:rsidRPr="00A4058A" w:rsidRDefault="00E263B5" w:rsidP="00AB46FA">
            <w:pPr>
              <w:pStyle w:val="af7"/>
              <w:numPr>
                <w:ilvl w:val="0"/>
                <w:numId w:val="50"/>
              </w:numPr>
              <w:tabs>
                <w:tab w:val="clear" w:pos="434"/>
                <w:tab w:val="num" w:pos="233"/>
              </w:tabs>
              <w:ind w:left="233" w:hanging="233"/>
              <w:rPr>
                <w:lang w:val="uk-UA" w:eastAsia="ar-SA"/>
              </w:rPr>
            </w:pPr>
            <w:r w:rsidRPr="00A4058A">
              <w:rPr>
                <w:sz w:val="24"/>
                <w:lang w:val="uk-UA"/>
              </w:rPr>
              <w:t xml:space="preserve">Міжнародного Дня сім’ї </w:t>
            </w:r>
          </w:p>
          <w:p w:rsidR="00E263B5" w:rsidRPr="00A4058A" w:rsidRDefault="00E263B5" w:rsidP="00AB46FA">
            <w:pPr>
              <w:pStyle w:val="af7"/>
              <w:numPr>
                <w:ilvl w:val="0"/>
                <w:numId w:val="50"/>
              </w:numPr>
              <w:tabs>
                <w:tab w:val="clear" w:pos="434"/>
                <w:tab w:val="num" w:pos="233"/>
              </w:tabs>
              <w:ind w:left="233" w:hanging="233"/>
              <w:rPr>
                <w:lang w:val="uk-UA" w:eastAsia="ar-SA"/>
              </w:rPr>
            </w:pPr>
            <w:r w:rsidRPr="00A4058A">
              <w:rPr>
                <w:sz w:val="24"/>
                <w:lang w:val="uk-UA"/>
              </w:rPr>
              <w:t>Дня Матері</w:t>
            </w:r>
          </w:p>
        </w:tc>
        <w:tc>
          <w:tcPr>
            <w:tcW w:w="1307" w:type="dxa"/>
            <w:tcMar>
              <w:top w:w="85" w:type="dxa"/>
              <w:bottom w:w="85" w:type="dxa"/>
            </w:tcMar>
          </w:tcPr>
          <w:p w:rsidR="00E263B5" w:rsidRPr="00A4058A" w:rsidRDefault="00E263B5" w:rsidP="00E263B5">
            <w:pPr>
              <w:snapToGrid w:val="0"/>
              <w:rPr>
                <w:lang w:val="uk-UA" w:eastAsia="ar-SA"/>
              </w:rPr>
            </w:pPr>
            <w:r w:rsidRPr="00A4058A">
              <w:rPr>
                <w:lang w:val="uk-UA"/>
              </w:rPr>
              <w:t>протягом року</w:t>
            </w:r>
          </w:p>
        </w:tc>
        <w:tc>
          <w:tcPr>
            <w:tcW w:w="2384" w:type="dxa"/>
            <w:tcMar>
              <w:top w:w="85" w:type="dxa"/>
              <w:bottom w:w="85" w:type="dxa"/>
            </w:tcMar>
          </w:tcPr>
          <w:p w:rsidR="00E263B5" w:rsidRPr="00A4058A" w:rsidRDefault="00711E3A" w:rsidP="00E263B5">
            <w:pPr>
              <w:snapToGrid w:val="0"/>
              <w:rPr>
                <w:lang w:val="uk-UA" w:eastAsia="ar-SA"/>
              </w:rPr>
            </w:pPr>
            <w:r w:rsidRPr="00A4058A">
              <w:rPr>
                <w:lang w:val="uk-UA" w:eastAsia="uk-UA"/>
              </w:rPr>
              <w:t>Класні керівники</w:t>
            </w:r>
            <w:r w:rsidR="00E263B5" w:rsidRPr="00A4058A">
              <w:rPr>
                <w:lang w:val="uk-UA"/>
              </w:rPr>
              <w:t xml:space="preserve">, майстри в/н, </w:t>
            </w:r>
            <w:r w:rsidRPr="00A4058A">
              <w:rPr>
                <w:lang w:val="uk-UA"/>
              </w:rPr>
              <w:br/>
            </w:r>
            <w:r w:rsidR="00E263B5" w:rsidRPr="00A4058A">
              <w:rPr>
                <w:lang w:val="uk-UA"/>
              </w:rPr>
              <w:t>вихователі</w:t>
            </w:r>
            <w:r w:rsidRPr="00A4058A">
              <w:rPr>
                <w:lang w:val="uk-UA"/>
              </w:rPr>
              <w:t>,</w:t>
            </w:r>
            <w:r w:rsidRPr="00A4058A">
              <w:rPr>
                <w:lang w:val="uk-UA"/>
              </w:rPr>
              <w:br/>
              <w:t>с</w:t>
            </w:r>
            <w:r w:rsidR="00E263B5" w:rsidRPr="00A4058A">
              <w:rPr>
                <w:lang w:val="uk-UA"/>
              </w:rPr>
              <w:t>оціальний педагог,</w:t>
            </w:r>
          </w:p>
          <w:p w:rsidR="00E263B5" w:rsidRPr="00A4058A" w:rsidRDefault="00711E3A" w:rsidP="00E263B5">
            <w:pPr>
              <w:snapToGrid w:val="0"/>
              <w:rPr>
                <w:lang w:val="uk-UA" w:eastAsia="ar-SA"/>
              </w:rPr>
            </w:pPr>
            <w:r w:rsidRPr="00A4058A">
              <w:rPr>
                <w:lang w:val="uk-UA" w:eastAsia="uk-UA"/>
              </w:rPr>
              <w:t>практичний психолог</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AB46FA">
            <w:pPr>
              <w:numPr>
                <w:ilvl w:val="0"/>
                <w:numId w:val="39"/>
              </w:numPr>
              <w:jc w:val="both"/>
              <w:rPr>
                <w:lang w:val="uk-UA"/>
              </w:rPr>
            </w:pPr>
          </w:p>
        </w:tc>
        <w:tc>
          <w:tcPr>
            <w:tcW w:w="4304" w:type="dxa"/>
            <w:tcMar>
              <w:top w:w="85" w:type="dxa"/>
              <w:bottom w:w="85" w:type="dxa"/>
            </w:tcMar>
          </w:tcPr>
          <w:p w:rsidR="00E263B5" w:rsidRPr="00A4058A" w:rsidRDefault="00E263B5" w:rsidP="00E263B5">
            <w:pPr>
              <w:snapToGrid w:val="0"/>
              <w:rPr>
                <w:lang w:val="uk-UA"/>
              </w:rPr>
            </w:pPr>
            <w:r w:rsidRPr="00A4058A">
              <w:rPr>
                <w:b/>
                <w:lang w:val="uk-UA"/>
              </w:rPr>
              <w:t>Статеве виховання</w:t>
            </w:r>
          </w:p>
        </w:tc>
        <w:tc>
          <w:tcPr>
            <w:tcW w:w="1307" w:type="dxa"/>
            <w:tcMar>
              <w:top w:w="85" w:type="dxa"/>
              <w:bottom w:w="85" w:type="dxa"/>
            </w:tcMar>
          </w:tcPr>
          <w:p w:rsidR="00E263B5" w:rsidRPr="00A4058A" w:rsidRDefault="00E263B5" w:rsidP="00E263B5">
            <w:pPr>
              <w:snapToGrid w:val="0"/>
              <w:rPr>
                <w:lang w:val="uk-UA"/>
              </w:rPr>
            </w:pPr>
          </w:p>
        </w:tc>
        <w:tc>
          <w:tcPr>
            <w:tcW w:w="2384" w:type="dxa"/>
            <w:tcMar>
              <w:top w:w="85" w:type="dxa"/>
              <w:bottom w:w="85" w:type="dxa"/>
            </w:tcMar>
          </w:tcPr>
          <w:p w:rsidR="00E263B5" w:rsidRPr="00A4058A" w:rsidRDefault="00E263B5" w:rsidP="00E263B5">
            <w:pPr>
              <w:snapToGrid w:val="0"/>
              <w:rPr>
                <w:lang w:val="uk-UA"/>
              </w:rPr>
            </w:pP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E263B5">
            <w:pPr>
              <w:ind w:left="57"/>
              <w:jc w:val="both"/>
              <w:rPr>
                <w:lang w:val="uk-UA"/>
              </w:rPr>
            </w:pPr>
          </w:p>
        </w:tc>
        <w:tc>
          <w:tcPr>
            <w:tcW w:w="4304" w:type="dxa"/>
            <w:tcMar>
              <w:top w:w="85" w:type="dxa"/>
              <w:bottom w:w="85" w:type="dxa"/>
            </w:tcMar>
          </w:tcPr>
          <w:p w:rsidR="00E263B5" w:rsidRPr="00A4058A" w:rsidRDefault="00E263B5" w:rsidP="00E263B5">
            <w:pPr>
              <w:snapToGrid w:val="0"/>
              <w:rPr>
                <w:b/>
                <w:i/>
                <w:lang w:val="uk-UA"/>
              </w:rPr>
            </w:pPr>
            <w:r w:rsidRPr="00A4058A">
              <w:rPr>
                <w:b/>
                <w:i/>
                <w:lang w:val="uk-UA"/>
              </w:rPr>
              <w:t>Бесіди:</w:t>
            </w:r>
          </w:p>
          <w:p w:rsidR="00E263B5" w:rsidRPr="00A4058A" w:rsidRDefault="00E263B5" w:rsidP="00AB46FA">
            <w:pPr>
              <w:pStyle w:val="af7"/>
              <w:numPr>
                <w:ilvl w:val="0"/>
                <w:numId w:val="50"/>
              </w:numPr>
              <w:tabs>
                <w:tab w:val="clear" w:pos="434"/>
                <w:tab w:val="num" w:pos="233"/>
              </w:tabs>
              <w:ind w:left="233" w:hanging="233"/>
              <w:rPr>
                <w:sz w:val="24"/>
                <w:lang w:val="uk-UA"/>
              </w:rPr>
            </w:pPr>
            <w:r w:rsidRPr="00A4058A">
              <w:rPr>
                <w:sz w:val="24"/>
                <w:lang w:val="uk-UA"/>
              </w:rPr>
              <w:t>«Пріоритети подружнього життя»</w:t>
            </w:r>
          </w:p>
          <w:p w:rsidR="00E263B5" w:rsidRPr="00A4058A" w:rsidRDefault="00E263B5" w:rsidP="00AB46FA">
            <w:pPr>
              <w:pStyle w:val="af7"/>
              <w:numPr>
                <w:ilvl w:val="0"/>
                <w:numId w:val="50"/>
              </w:numPr>
              <w:tabs>
                <w:tab w:val="clear" w:pos="434"/>
                <w:tab w:val="num" w:pos="233"/>
              </w:tabs>
              <w:ind w:left="233" w:hanging="233"/>
              <w:rPr>
                <w:sz w:val="24"/>
                <w:lang w:val="uk-UA"/>
              </w:rPr>
            </w:pPr>
            <w:r w:rsidRPr="00A4058A">
              <w:rPr>
                <w:sz w:val="24"/>
                <w:lang w:val="uk-UA"/>
              </w:rPr>
              <w:t>«Моральні основи сім'ї»</w:t>
            </w:r>
          </w:p>
          <w:p w:rsidR="00E263B5" w:rsidRPr="00A4058A" w:rsidRDefault="00E263B5" w:rsidP="00AB46FA">
            <w:pPr>
              <w:pStyle w:val="af7"/>
              <w:numPr>
                <w:ilvl w:val="0"/>
                <w:numId w:val="50"/>
              </w:numPr>
              <w:tabs>
                <w:tab w:val="clear" w:pos="434"/>
                <w:tab w:val="num" w:pos="233"/>
              </w:tabs>
              <w:ind w:left="233" w:hanging="233"/>
              <w:rPr>
                <w:sz w:val="24"/>
                <w:lang w:val="uk-UA"/>
              </w:rPr>
            </w:pPr>
            <w:r w:rsidRPr="00A4058A">
              <w:rPr>
                <w:sz w:val="24"/>
                <w:lang w:val="uk-UA"/>
              </w:rPr>
              <w:t>«Моральна чистота стосунків між юнаком та дівчиною»</w:t>
            </w:r>
          </w:p>
          <w:p w:rsidR="00E263B5" w:rsidRPr="00A4058A" w:rsidRDefault="00E263B5" w:rsidP="00AB46FA">
            <w:pPr>
              <w:pStyle w:val="af7"/>
              <w:numPr>
                <w:ilvl w:val="0"/>
                <w:numId w:val="50"/>
              </w:numPr>
              <w:tabs>
                <w:tab w:val="clear" w:pos="434"/>
                <w:tab w:val="num" w:pos="233"/>
              </w:tabs>
              <w:ind w:left="233" w:hanging="233"/>
              <w:rPr>
                <w:sz w:val="24"/>
                <w:lang w:val="uk-UA"/>
              </w:rPr>
            </w:pPr>
            <w:r w:rsidRPr="00A4058A">
              <w:rPr>
                <w:sz w:val="24"/>
                <w:lang w:val="uk-UA"/>
              </w:rPr>
              <w:t>«Любов, секс і сімейні взаємовідносини»</w:t>
            </w:r>
          </w:p>
          <w:p w:rsidR="00E263B5" w:rsidRPr="00A4058A" w:rsidRDefault="00E263B5" w:rsidP="00AB46FA">
            <w:pPr>
              <w:pStyle w:val="af7"/>
              <w:numPr>
                <w:ilvl w:val="0"/>
                <w:numId w:val="50"/>
              </w:numPr>
              <w:tabs>
                <w:tab w:val="clear" w:pos="434"/>
                <w:tab w:val="num" w:pos="233"/>
              </w:tabs>
              <w:ind w:left="233" w:hanging="233"/>
              <w:rPr>
                <w:lang w:val="uk-UA"/>
              </w:rPr>
            </w:pPr>
            <w:r w:rsidRPr="00A4058A">
              <w:rPr>
                <w:sz w:val="24"/>
                <w:lang w:val="uk-UA"/>
              </w:rPr>
              <w:t>«Відверта розмова про статеве виховання та репродуктивне здоров'я».</w:t>
            </w:r>
          </w:p>
        </w:tc>
        <w:tc>
          <w:tcPr>
            <w:tcW w:w="1307" w:type="dxa"/>
            <w:tcMar>
              <w:top w:w="85" w:type="dxa"/>
              <w:bottom w:w="85" w:type="dxa"/>
            </w:tcMar>
          </w:tcPr>
          <w:p w:rsidR="00E263B5" w:rsidRPr="00A4058A" w:rsidRDefault="00E263B5" w:rsidP="00E263B5">
            <w:pPr>
              <w:snapToGrid w:val="0"/>
              <w:rPr>
                <w:lang w:val="uk-UA"/>
              </w:rPr>
            </w:pPr>
          </w:p>
          <w:p w:rsidR="00E263B5" w:rsidRPr="00A4058A" w:rsidRDefault="00E263B5" w:rsidP="00E263B5">
            <w:pPr>
              <w:snapToGrid w:val="0"/>
              <w:rPr>
                <w:lang w:val="uk-UA"/>
              </w:rPr>
            </w:pPr>
            <w:r w:rsidRPr="00A4058A">
              <w:rPr>
                <w:lang w:val="uk-UA"/>
              </w:rPr>
              <w:t>протягом року</w:t>
            </w:r>
          </w:p>
        </w:tc>
        <w:tc>
          <w:tcPr>
            <w:tcW w:w="2384" w:type="dxa"/>
            <w:tcMar>
              <w:top w:w="85" w:type="dxa"/>
              <w:bottom w:w="85" w:type="dxa"/>
            </w:tcMar>
          </w:tcPr>
          <w:p w:rsidR="00E263B5" w:rsidRPr="00A4058A" w:rsidRDefault="00E263B5" w:rsidP="00E263B5">
            <w:pPr>
              <w:snapToGrid w:val="0"/>
              <w:rPr>
                <w:lang w:val="uk-UA"/>
              </w:rPr>
            </w:pPr>
          </w:p>
          <w:p w:rsidR="00E263B5" w:rsidRPr="00A4058A" w:rsidRDefault="00E263B5" w:rsidP="00E263B5">
            <w:pPr>
              <w:snapToGrid w:val="0"/>
              <w:rPr>
                <w:lang w:val="uk-UA"/>
              </w:rPr>
            </w:pPr>
            <w:r w:rsidRPr="00A4058A">
              <w:rPr>
                <w:lang w:val="uk-UA"/>
              </w:rPr>
              <w:t>лікарі, соціально-психологічна служба училища, вихователі</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AB46FA">
            <w:pPr>
              <w:numPr>
                <w:ilvl w:val="0"/>
                <w:numId w:val="39"/>
              </w:numPr>
              <w:jc w:val="both"/>
              <w:rPr>
                <w:lang w:val="uk-UA"/>
              </w:rPr>
            </w:pPr>
          </w:p>
        </w:tc>
        <w:tc>
          <w:tcPr>
            <w:tcW w:w="4304" w:type="dxa"/>
            <w:tcMar>
              <w:top w:w="85" w:type="dxa"/>
              <w:bottom w:w="85" w:type="dxa"/>
            </w:tcMar>
          </w:tcPr>
          <w:p w:rsidR="00E263B5" w:rsidRPr="00A4058A" w:rsidRDefault="00E263B5" w:rsidP="00E263B5">
            <w:pPr>
              <w:snapToGrid w:val="0"/>
              <w:rPr>
                <w:lang w:val="uk-UA" w:eastAsia="ar-SA"/>
              </w:rPr>
            </w:pPr>
            <w:r w:rsidRPr="00A4058A">
              <w:rPr>
                <w:lang w:val="uk-UA"/>
              </w:rPr>
              <w:t>Виховна година: СНІД – чума ХХІ століття</w:t>
            </w:r>
          </w:p>
        </w:tc>
        <w:tc>
          <w:tcPr>
            <w:tcW w:w="1307" w:type="dxa"/>
            <w:tcMar>
              <w:top w:w="85" w:type="dxa"/>
              <w:bottom w:w="85" w:type="dxa"/>
            </w:tcMar>
          </w:tcPr>
          <w:p w:rsidR="00E263B5" w:rsidRPr="00A4058A" w:rsidRDefault="00E263B5" w:rsidP="00E263B5">
            <w:pPr>
              <w:snapToGrid w:val="0"/>
              <w:rPr>
                <w:lang w:val="uk-UA" w:eastAsia="ar-SA"/>
              </w:rPr>
            </w:pPr>
            <w:r w:rsidRPr="00A4058A">
              <w:rPr>
                <w:lang w:val="uk-UA"/>
              </w:rPr>
              <w:t>лютий</w:t>
            </w:r>
          </w:p>
        </w:tc>
        <w:tc>
          <w:tcPr>
            <w:tcW w:w="2384" w:type="dxa"/>
            <w:tcMar>
              <w:top w:w="85" w:type="dxa"/>
              <w:bottom w:w="85" w:type="dxa"/>
            </w:tcMar>
          </w:tcPr>
          <w:p w:rsidR="00E263B5" w:rsidRPr="00A4058A" w:rsidRDefault="00E263B5" w:rsidP="00E263B5">
            <w:pPr>
              <w:snapToGrid w:val="0"/>
              <w:rPr>
                <w:lang w:val="uk-UA" w:eastAsia="ar-SA"/>
              </w:rPr>
            </w:pPr>
            <w:r w:rsidRPr="00A4058A">
              <w:rPr>
                <w:lang w:val="uk-UA"/>
              </w:rPr>
              <w:t>лікар-нарколог</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AB46FA">
            <w:pPr>
              <w:numPr>
                <w:ilvl w:val="0"/>
                <w:numId w:val="39"/>
              </w:numPr>
              <w:jc w:val="both"/>
              <w:rPr>
                <w:lang w:val="uk-UA"/>
              </w:rPr>
            </w:pPr>
          </w:p>
        </w:tc>
        <w:tc>
          <w:tcPr>
            <w:tcW w:w="4304" w:type="dxa"/>
            <w:tcMar>
              <w:top w:w="85" w:type="dxa"/>
              <w:bottom w:w="85" w:type="dxa"/>
            </w:tcMar>
          </w:tcPr>
          <w:p w:rsidR="00E263B5" w:rsidRPr="00A4058A" w:rsidRDefault="00E263B5" w:rsidP="00E263B5">
            <w:pPr>
              <w:snapToGrid w:val="0"/>
              <w:rPr>
                <w:lang w:val="uk-UA" w:eastAsia="ar-SA"/>
              </w:rPr>
            </w:pPr>
            <w:r w:rsidRPr="00A4058A">
              <w:rPr>
                <w:lang w:val="uk-UA"/>
              </w:rPr>
              <w:t>Бесіди нарколога, венеролога, гінеколога, практичного психолога з питань формування у учнів направленості на здоровий спосіб життя</w:t>
            </w:r>
          </w:p>
        </w:tc>
        <w:tc>
          <w:tcPr>
            <w:tcW w:w="1307" w:type="dxa"/>
            <w:tcMar>
              <w:top w:w="85" w:type="dxa"/>
              <w:bottom w:w="85" w:type="dxa"/>
            </w:tcMar>
          </w:tcPr>
          <w:p w:rsidR="00E263B5" w:rsidRPr="00A4058A" w:rsidRDefault="00E263B5" w:rsidP="00E263B5">
            <w:pPr>
              <w:snapToGrid w:val="0"/>
              <w:rPr>
                <w:lang w:val="uk-UA" w:eastAsia="ar-SA"/>
              </w:rPr>
            </w:pPr>
            <w:r w:rsidRPr="00A4058A">
              <w:rPr>
                <w:lang w:val="uk-UA"/>
              </w:rPr>
              <w:t>протягом року</w:t>
            </w:r>
          </w:p>
        </w:tc>
        <w:tc>
          <w:tcPr>
            <w:tcW w:w="2384" w:type="dxa"/>
            <w:tcMar>
              <w:top w:w="85" w:type="dxa"/>
              <w:bottom w:w="85" w:type="dxa"/>
            </w:tcMar>
          </w:tcPr>
          <w:p w:rsidR="00E263B5" w:rsidRPr="00A4058A" w:rsidRDefault="00E263B5" w:rsidP="00E263B5">
            <w:pPr>
              <w:snapToGrid w:val="0"/>
              <w:rPr>
                <w:lang w:val="uk-UA" w:eastAsia="ar-SA"/>
              </w:rPr>
            </w:pPr>
            <w:r w:rsidRPr="00A4058A">
              <w:rPr>
                <w:lang w:val="uk-UA"/>
              </w:rPr>
              <w:t>лікарі громадських організацій</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AB46FA">
            <w:pPr>
              <w:numPr>
                <w:ilvl w:val="0"/>
                <w:numId w:val="39"/>
              </w:numPr>
              <w:jc w:val="both"/>
              <w:rPr>
                <w:lang w:val="uk-UA"/>
              </w:rPr>
            </w:pPr>
          </w:p>
        </w:tc>
        <w:tc>
          <w:tcPr>
            <w:tcW w:w="4304" w:type="dxa"/>
            <w:tcMar>
              <w:top w:w="85" w:type="dxa"/>
              <w:bottom w:w="85" w:type="dxa"/>
            </w:tcMar>
          </w:tcPr>
          <w:p w:rsidR="00E263B5" w:rsidRPr="00A4058A" w:rsidRDefault="00E263B5" w:rsidP="00E263B5">
            <w:pPr>
              <w:snapToGrid w:val="0"/>
              <w:rPr>
                <w:lang w:val="uk-UA" w:eastAsia="ar-SA"/>
              </w:rPr>
            </w:pPr>
            <w:r w:rsidRPr="00A4058A">
              <w:rPr>
                <w:lang w:val="uk-UA"/>
              </w:rPr>
              <w:t>Впровадити модульні системи «Рівний-рівному»</w:t>
            </w:r>
          </w:p>
        </w:tc>
        <w:tc>
          <w:tcPr>
            <w:tcW w:w="1307" w:type="dxa"/>
            <w:tcMar>
              <w:top w:w="85" w:type="dxa"/>
              <w:bottom w:w="85" w:type="dxa"/>
            </w:tcMar>
          </w:tcPr>
          <w:p w:rsidR="00E263B5" w:rsidRPr="00A4058A" w:rsidRDefault="00E263B5" w:rsidP="00E263B5">
            <w:pPr>
              <w:snapToGrid w:val="0"/>
              <w:rPr>
                <w:lang w:val="uk-UA" w:eastAsia="ar-SA"/>
              </w:rPr>
            </w:pPr>
            <w:r w:rsidRPr="00A4058A">
              <w:rPr>
                <w:lang w:val="uk-UA"/>
              </w:rPr>
              <w:t>протягом року</w:t>
            </w:r>
          </w:p>
        </w:tc>
        <w:tc>
          <w:tcPr>
            <w:tcW w:w="2384" w:type="dxa"/>
            <w:tcMar>
              <w:top w:w="85" w:type="dxa"/>
              <w:bottom w:w="85" w:type="dxa"/>
            </w:tcMar>
          </w:tcPr>
          <w:p w:rsidR="00E263B5" w:rsidRPr="00A4058A" w:rsidRDefault="00E263B5" w:rsidP="00E263B5">
            <w:pPr>
              <w:snapToGrid w:val="0"/>
              <w:rPr>
                <w:lang w:val="uk-UA" w:eastAsia="ar-SA"/>
              </w:rPr>
            </w:pPr>
            <w:r w:rsidRPr="00A4058A">
              <w:rPr>
                <w:lang w:val="uk-UA"/>
              </w:rPr>
              <w:t>Практичний психолог</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9918" w:type="dxa"/>
            <w:gridSpan w:val="5"/>
            <w:tcMar>
              <w:top w:w="85" w:type="dxa"/>
              <w:bottom w:w="85" w:type="dxa"/>
            </w:tcMar>
          </w:tcPr>
          <w:p w:rsidR="00E263B5" w:rsidRPr="00A4058A" w:rsidRDefault="00E263B5" w:rsidP="00E263B5">
            <w:pPr>
              <w:rPr>
                <w:b/>
                <w:bCs/>
                <w:lang w:val="uk-UA" w:eastAsia="uk-UA"/>
              </w:rPr>
            </w:pPr>
            <w:r w:rsidRPr="00A4058A">
              <w:rPr>
                <w:b/>
                <w:bCs/>
                <w:lang w:val="uk-UA" w:eastAsia="uk-UA"/>
              </w:rPr>
              <w:t>5.5. Фізична підготовка. Формування здорового способу життя</w:t>
            </w:r>
          </w:p>
          <w:p w:rsidR="00E263B5" w:rsidRPr="00A4058A" w:rsidRDefault="00E263B5" w:rsidP="00E263B5">
            <w:pPr>
              <w:rPr>
                <w:lang w:val="uk-UA" w:eastAsia="uk-UA"/>
              </w:rPr>
            </w:pPr>
            <w:r w:rsidRPr="00A4058A">
              <w:rPr>
                <w:b/>
                <w:lang w:val="uk-UA" w:eastAsia="uk-UA"/>
              </w:rPr>
              <w:t>Мета:</w:t>
            </w:r>
            <w:r w:rsidRPr="00A4058A">
              <w:rPr>
                <w:lang w:val="uk-UA" w:eastAsia="uk-UA"/>
              </w:rPr>
              <w:t xml:space="preserve"> пропагування здорового способу життя; проведення оздоровчо-профілактичної роботи серед підлітків; формування усвідомлення учнями ролі фізичної досконалості у гармонійному розвиткові особистості, мотивація здорового способу життя; виховання відповідального ставлення до власного здоров'я та турбота про безпеку власної життєдіяльності</w:t>
            </w:r>
          </w:p>
        </w:tc>
      </w:tr>
      <w:tr w:rsidR="00A4058A" w:rsidRPr="00A4058A" w:rsidTr="00F02E0B">
        <w:trPr>
          <w:cantSplit/>
          <w:trHeight w:val="20"/>
        </w:trPr>
        <w:tc>
          <w:tcPr>
            <w:tcW w:w="647" w:type="dxa"/>
            <w:tcMar>
              <w:top w:w="85" w:type="dxa"/>
              <w:bottom w:w="85" w:type="dxa"/>
            </w:tcMar>
          </w:tcPr>
          <w:p w:rsidR="00E263B5" w:rsidRPr="00A4058A" w:rsidRDefault="00E263B5" w:rsidP="00AB46FA">
            <w:pPr>
              <w:numPr>
                <w:ilvl w:val="0"/>
                <w:numId w:val="40"/>
              </w:numPr>
              <w:jc w:val="both"/>
              <w:rPr>
                <w:lang w:val="uk-UA"/>
              </w:rPr>
            </w:pPr>
          </w:p>
        </w:tc>
        <w:tc>
          <w:tcPr>
            <w:tcW w:w="4304" w:type="dxa"/>
            <w:tcMar>
              <w:top w:w="85" w:type="dxa"/>
              <w:bottom w:w="85" w:type="dxa"/>
            </w:tcMar>
          </w:tcPr>
          <w:p w:rsidR="00E263B5" w:rsidRPr="00A4058A" w:rsidRDefault="00E263B5" w:rsidP="00E263B5">
            <w:pPr>
              <w:rPr>
                <w:lang w:val="uk-UA" w:eastAsia="uk-UA"/>
              </w:rPr>
            </w:pPr>
            <w:r w:rsidRPr="00A4058A">
              <w:rPr>
                <w:lang w:val="uk-UA" w:eastAsia="uk-UA"/>
              </w:rPr>
              <w:t>Організувати роботу спортивних гуртків</w:t>
            </w:r>
          </w:p>
        </w:tc>
        <w:tc>
          <w:tcPr>
            <w:tcW w:w="1307" w:type="dxa"/>
            <w:tcMar>
              <w:top w:w="85" w:type="dxa"/>
              <w:bottom w:w="85" w:type="dxa"/>
            </w:tcMar>
          </w:tcPr>
          <w:p w:rsidR="00E263B5" w:rsidRPr="00A4058A" w:rsidRDefault="00E263B5" w:rsidP="00E263B5">
            <w:pPr>
              <w:rPr>
                <w:lang w:val="uk-UA" w:eastAsia="uk-UA"/>
              </w:rPr>
            </w:pPr>
            <w:r w:rsidRPr="00A4058A">
              <w:rPr>
                <w:lang w:val="uk-UA" w:eastAsia="uk-UA"/>
              </w:rPr>
              <w:t>вересень</w:t>
            </w:r>
          </w:p>
        </w:tc>
        <w:tc>
          <w:tcPr>
            <w:tcW w:w="2384" w:type="dxa"/>
            <w:tcMar>
              <w:top w:w="85" w:type="dxa"/>
              <w:bottom w:w="85" w:type="dxa"/>
            </w:tcMar>
          </w:tcPr>
          <w:p w:rsidR="00E263B5" w:rsidRPr="00A4058A" w:rsidRDefault="00E263B5" w:rsidP="00E263B5">
            <w:pPr>
              <w:rPr>
                <w:lang w:val="uk-UA" w:eastAsia="uk-UA"/>
              </w:rPr>
            </w:pPr>
            <w:r w:rsidRPr="00A4058A">
              <w:rPr>
                <w:lang w:val="uk-UA" w:eastAsia="uk-UA"/>
              </w:rPr>
              <w:t>директор</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AB46FA">
            <w:pPr>
              <w:numPr>
                <w:ilvl w:val="0"/>
                <w:numId w:val="40"/>
              </w:numPr>
              <w:jc w:val="both"/>
              <w:rPr>
                <w:lang w:val="uk-UA"/>
              </w:rPr>
            </w:pPr>
          </w:p>
        </w:tc>
        <w:tc>
          <w:tcPr>
            <w:tcW w:w="4304" w:type="dxa"/>
            <w:tcMar>
              <w:top w:w="85" w:type="dxa"/>
              <w:bottom w:w="85" w:type="dxa"/>
            </w:tcMar>
          </w:tcPr>
          <w:p w:rsidR="00E263B5" w:rsidRPr="00A4058A" w:rsidRDefault="00E263B5" w:rsidP="00E263B5">
            <w:pPr>
              <w:rPr>
                <w:lang w:val="uk-UA" w:eastAsia="uk-UA"/>
              </w:rPr>
            </w:pPr>
            <w:r w:rsidRPr="00A4058A">
              <w:rPr>
                <w:lang w:val="uk-UA" w:eastAsia="uk-UA"/>
              </w:rPr>
              <w:t>Забезпечити медико-педагогічний контроль за організацією занять з фізичної культури. Враховувати при організації фізичного виховання індивідуальний підхід. Організувати заняття з дітьми, які за станом здоров’я відносяться до спеціальної медичної групи.</w:t>
            </w:r>
          </w:p>
        </w:tc>
        <w:tc>
          <w:tcPr>
            <w:tcW w:w="1307" w:type="dxa"/>
            <w:tcMar>
              <w:top w:w="85" w:type="dxa"/>
              <w:bottom w:w="85" w:type="dxa"/>
            </w:tcMar>
          </w:tcPr>
          <w:p w:rsidR="00E263B5" w:rsidRPr="00A4058A" w:rsidRDefault="00E263B5" w:rsidP="00E263B5">
            <w:pPr>
              <w:rPr>
                <w:lang w:val="uk-UA" w:eastAsia="uk-UA"/>
              </w:rPr>
            </w:pPr>
            <w:r w:rsidRPr="00A4058A">
              <w:rPr>
                <w:lang w:val="uk-UA" w:eastAsia="uk-UA"/>
              </w:rPr>
              <w:t>постійно</w:t>
            </w:r>
          </w:p>
        </w:tc>
        <w:tc>
          <w:tcPr>
            <w:tcW w:w="2384" w:type="dxa"/>
            <w:tcMar>
              <w:top w:w="85" w:type="dxa"/>
              <w:bottom w:w="85" w:type="dxa"/>
            </w:tcMar>
          </w:tcPr>
          <w:p w:rsidR="00E263B5" w:rsidRPr="00A4058A" w:rsidRDefault="00E263B5" w:rsidP="00C36D9C">
            <w:pPr>
              <w:rPr>
                <w:lang w:val="uk-UA" w:eastAsia="uk-UA"/>
              </w:rPr>
            </w:pPr>
            <w:r w:rsidRPr="00A4058A">
              <w:rPr>
                <w:lang w:val="uk-UA" w:eastAsia="uk-UA"/>
              </w:rPr>
              <w:t xml:space="preserve">керівник </w:t>
            </w:r>
            <w:r w:rsidR="00C36D9C" w:rsidRPr="00A4058A">
              <w:rPr>
                <w:lang w:val="uk-UA" w:eastAsia="uk-UA"/>
              </w:rPr>
              <w:t>фізичного виховання</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AB46FA">
            <w:pPr>
              <w:numPr>
                <w:ilvl w:val="0"/>
                <w:numId w:val="40"/>
              </w:numPr>
              <w:jc w:val="both"/>
              <w:rPr>
                <w:lang w:val="uk-UA"/>
              </w:rPr>
            </w:pPr>
          </w:p>
        </w:tc>
        <w:tc>
          <w:tcPr>
            <w:tcW w:w="4304" w:type="dxa"/>
            <w:tcMar>
              <w:top w:w="85" w:type="dxa"/>
              <w:bottom w:w="85" w:type="dxa"/>
            </w:tcMar>
          </w:tcPr>
          <w:p w:rsidR="00E263B5" w:rsidRPr="00A4058A" w:rsidRDefault="00E263B5" w:rsidP="00E263B5">
            <w:pPr>
              <w:rPr>
                <w:lang w:val="uk-UA" w:eastAsia="uk-UA"/>
              </w:rPr>
            </w:pPr>
            <w:r w:rsidRPr="00A4058A">
              <w:rPr>
                <w:lang w:val="uk-UA" w:eastAsia="uk-UA"/>
              </w:rPr>
              <w:t>День Здоров'я</w:t>
            </w:r>
          </w:p>
        </w:tc>
        <w:tc>
          <w:tcPr>
            <w:tcW w:w="1307" w:type="dxa"/>
            <w:tcMar>
              <w:top w:w="85" w:type="dxa"/>
              <w:bottom w:w="85" w:type="dxa"/>
            </w:tcMar>
          </w:tcPr>
          <w:p w:rsidR="00E263B5" w:rsidRPr="00A4058A" w:rsidRDefault="00E263B5" w:rsidP="00E263B5">
            <w:pPr>
              <w:rPr>
                <w:lang w:val="uk-UA" w:eastAsia="uk-UA"/>
              </w:rPr>
            </w:pPr>
            <w:r w:rsidRPr="00A4058A">
              <w:rPr>
                <w:lang w:val="uk-UA" w:eastAsia="uk-UA"/>
              </w:rPr>
              <w:t>вересень</w:t>
            </w:r>
          </w:p>
        </w:tc>
        <w:tc>
          <w:tcPr>
            <w:tcW w:w="2384" w:type="dxa"/>
            <w:tcMar>
              <w:top w:w="85" w:type="dxa"/>
              <w:bottom w:w="85" w:type="dxa"/>
            </w:tcMar>
          </w:tcPr>
          <w:p w:rsidR="00E263B5" w:rsidRPr="00A4058A" w:rsidRDefault="00E263B5" w:rsidP="00C36D9C">
            <w:pPr>
              <w:rPr>
                <w:lang w:val="uk-UA" w:eastAsia="uk-UA"/>
              </w:rPr>
            </w:pPr>
            <w:r w:rsidRPr="00A4058A">
              <w:rPr>
                <w:lang w:val="uk-UA" w:eastAsia="uk-UA"/>
              </w:rPr>
              <w:t>Медпрацівник</w:t>
            </w:r>
            <w:r w:rsidR="00C36D9C" w:rsidRPr="00A4058A">
              <w:rPr>
                <w:lang w:val="uk-UA" w:eastAsia="uk-UA"/>
              </w:rPr>
              <w:t>,</w:t>
            </w:r>
            <w:r w:rsidRPr="00A4058A">
              <w:rPr>
                <w:lang w:val="uk-UA" w:eastAsia="uk-UA"/>
              </w:rPr>
              <w:t xml:space="preserve"> </w:t>
            </w:r>
            <w:r w:rsidR="00C36D9C" w:rsidRPr="00A4058A">
              <w:rPr>
                <w:lang w:val="uk-UA" w:eastAsia="uk-UA"/>
              </w:rPr>
              <w:br/>
            </w:r>
            <w:r w:rsidRPr="00A4058A">
              <w:rPr>
                <w:lang w:val="uk-UA" w:eastAsia="uk-UA"/>
              </w:rPr>
              <w:t xml:space="preserve">керівник </w:t>
            </w:r>
            <w:r w:rsidR="00C36D9C" w:rsidRPr="00A4058A">
              <w:rPr>
                <w:lang w:val="uk-UA" w:eastAsia="uk-UA"/>
              </w:rPr>
              <w:t>фізичного виховання</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AB46FA">
            <w:pPr>
              <w:numPr>
                <w:ilvl w:val="0"/>
                <w:numId w:val="40"/>
              </w:numPr>
              <w:jc w:val="both"/>
              <w:rPr>
                <w:lang w:val="uk-UA"/>
              </w:rPr>
            </w:pPr>
          </w:p>
        </w:tc>
        <w:tc>
          <w:tcPr>
            <w:tcW w:w="4304" w:type="dxa"/>
            <w:tcMar>
              <w:top w:w="85" w:type="dxa"/>
              <w:bottom w:w="85" w:type="dxa"/>
            </w:tcMar>
          </w:tcPr>
          <w:p w:rsidR="00E263B5" w:rsidRPr="00A4058A" w:rsidRDefault="00E263B5" w:rsidP="00E263B5">
            <w:pPr>
              <w:rPr>
                <w:lang w:val="uk-UA" w:eastAsia="uk-UA"/>
              </w:rPr>
            </w:pPr>
            <w:r w:rsidRPr="00A4058A">
              <w:rPr>
                <w:lang w:val="uk-UA" w:eastAsia="uk-UA"/>
              </w:rPr>
              <w:t>Свято «Козацькі розваги»</w:t>
            </w:r>
          </w:p>
          <w:p w:rsidR="00E263B5" w:rsidRPr="00A4058A" w:rsidRDefault="00E263B5" w:rsidP="00E263B5">
            <w:pPr>
              <w:rPr>
                <w:lang w:val="uk-UA" w:eastAsia="uk-UA"/>
              </w:rPr>
            </w:pPr>
            <w:r w:rsidRPr="00A4058A">
              <w:rPr>
                <w:lang w:val="uk-UA" w:eastAsia="uk-UA"/>
              </w:rPr>
              <w:t>військово-спортивне свято до Дня армії України</w:t>
            </w:r>
          </w:p>
        </w:tc>
        <w:tc>
          <w:tcPr>
            <w:tcW w:w="1307" w:type="dxa"/>
            <w:tcMar>
              <w:top w:w="85" w:type="dxa"/>
              <w:bottom w:w="85" w:type="dxa"/>
            </w:tcMar>
          </w:tcPr>
          <w:p w:rsidR="00E263B5" w:rsidRPr="00A4058A" w:rsidRDefault="00E263B5" w:rsidP="00E263B5">
            <w:pPr>
              <w:rPr>
                <w:lang w:val="uk-UA" w:eastAsia="uk-UA"/>
              </w:rPr>
            </w:pPr>
            <w:r w:rsidRPr="00A4058A">
              <w:rPr>
                <w:lang w:val="uk-UA" w:eastAsia="uk-UA"/>
              </w:rPr>
              <w:t>листопад</w:t>
            </w:r>
          </w:p>
          <w:p w:rsidR="00E263B5" w:rsidRPr="00A4058A" w:rsidRDefault="00E263B5" w:rsidP="00E263B5">
            <w:pPr>
              <w:rPr>
                <w:lang w:val="uk-UA" w:eastAsia="uk-UA"/>
              </w:rPr>
            </w:pPr>
            <w:r w:rsidRPr="00A4058A">
              <w:rPr>
                <w:lang w:val="uk-UA" w:eastAsia="uk-UA"/>
              </w:rPr>
              <w:t>грудень</w:t>
            </w:r>
          </w:p>
        </w:tc>
        <w:tc>
          <w:tcPr>
            <w:tcW w:w="2384" w:type="dxa"/>
            <w:tcMar>
              <w:top w:w="85" w:type="dxa"/>
              <w:bottom w:w="85" w:type="dxa"/>
            </w:tcMar>
          </w:tcPr>
          <w:p w:rsidR="00E263B5" w:rsidRPr="00A4058A" w:rsidRDefault="00792E07" w:rsidP="00E263B5">
            <w:pPr>
              <w:rPr>
                <w:lang w:val="uk-UA" w:eastAsia="uk-UA"/>
              </w:rPr>
            </w:pPr>
            <w:r w:rsidRPr="00A4058A">
              <w:rPr>
                <w:lang w:val="uk-UA" w:eastAsia="uk-UA"/>
              </w:rPr>
              <w:t>Керівник фізичного виховання</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792E07" w:rsidRPr="00A4058A" w:rsidRDefault="00792E07" w:rsidP="00AB46FA">
            <w:pPr>
              <w:numPr>
                <w:ilvl w:val="0"/>
                <w:numId w:val="40"/>
              </w:numPr>
              <w:jc w:val="both"/>
              <w:rPr>
                <w:lang w:val="uk-UA"/>
              </w:rPr>
            </w:pPr>
          </w:p>
        </w:tc>
        <w:tc>
          <w:tcPr>
            <w:tcW w:w="4304" w:type="dxa"/>
            <w:tcMar>
              <w:top w:w="85" w:type="dxa"/>
              <w:bottom w:w="85" w:type="dxa"/>
            </w:tcMar>
          </w:tcPr>
          <w:p w:rsidR="00792E07" w:rsidRPr="00A4058A" w:rsidRDefault="00792E07" w:rsidP="00792E07">
            <w:pPr>
              <w:rPr>
                <w:lang w:val="uk-UA" w:eastAsia="uk-UA"/>
              </w:rPr>
            </w:pPr>
            <w:r w:rsidRPr="00A4058A">
              <w:rPr>
                <w:lang w:val="uk-UA" w:eastAsia="uk-UA"/>
              </w:rPr>
              <w:t>Планування спортивних заходів і змагань на поточний навчальний рік (окремий план)</w:t>
            </w:r>
          </w:p>
        </w:tc>
        <w:tc>
          <w:tcPr>
            <w:tcW w:w="1307" w:type="dxa"/>
            <w:tcMar>
              <w:top w:w="85" w:type="dxa"/>
              <w:bottom w:w="85" w:type="dxa"/>
            </w:tcMar>
          </w:tcPr>
          <w:p w:rsidR="00792E07" w:rsidRPr="00A4058A" w:rsidRDefault="00792E07" w:rsidP="00792E07">
            <w:pPr>
              <w:rPr>
                <w:lang w:val="uk-UA" w:eastAsia="uk-UA"/>
              </w:rPr>
            </w:pPr>
            <w:r w:rsidRPr="00A4058A">
              <w:rPr>
                <w:lang w:val="uk-UA" w:eastAsia="uk-UA"/>
              </w:rPr>
              <w:t>серпень</w:t>
            </w:r>
          </w:p>
        </w:tc>
        <w:tc>
          <w:tcPr>
            <w:tcW w:w="2384" w:type="dxa"/>
            <w:tcMar>
              <w:top w:w="85" w:type="dxa"/>
              <w:bottom w:w="85" w:type="dxa"/>
            </w:tcMar>
          </w:tcPr>
          <w:p w:rsidR="00792E07" w:rsidRPr="00A4058A" w:rsidRDefault="00792E07" w:rsidP="00792E07">
            <w:r w:rsidRPr="00A4058A">
              <w:rPr>
                <w:lang w:val="uk-UA" w:eastAsia="uk-UA"/>
              </w:rPr>
              <w:t>Керівник фізичного виховання</w:t>
            </w:r>
          </w:p>
        </w:tc>
        <w:tc>
          <w:tcPr>
            <w:tcW w:w="1276" w:type="dxa"/>
            <w:tcMar>
              <w:top w:w="85" w:type="dxa"/>
              <w:bottom w:w="85" w:type="dxa"/>
            </w:tcMar>
          </w:tcPr>
          <w:p w:rsidR="00792E07" w:rsidRPr="00A4058A" w:rsidRDefault="00792E07" w:rsidP="00792E07">
            <w:pPr>
              <w:rPr>
                <w:lang w:val="uk-UA"/>
              </w:rPr>
            </w:pPr>
          </w:p>
        </w:tc>
      </w:tr>
      <w:tr w:rsidR="00A4058A" w:rsidRPr="00A4058A" w:rsidTr="00F02E0B">
        <w:trPr>
          <w:cantSplit/>
          <w:trHeight w:val="20"/>
        </w:trPr>
        <w:tc>
          <w:tcPr>
            <w:tcW w:w="647" w:type="dxa"/>
            <w:tcMar>
              <w:top w:w="85" w:type="dxa"/>
              <w:bottom w:w="85" w:type="dxa"/>
            </w:tcMar>
          </w:tcPr>
          <w:p w:rsidR="00792E07" w:rsidRPr="00A4058A" w:rsidRDefault="00792E07" w:rsidP="00AB46FA">
            <w:pPr>
              <w:numPr>
                <w:ilvl w:val="0"/>
                <w:numId w:val="40"/>
              </w:numPr>
              <w:jc w:val="both"/>
              <w:rPr>
                <w:lang w:val="uk-UA"/>
              </w:rPr>
            </w:pPr>
          </w:p>
        </w:tc>
        <w:tc>
          <w:tcPr>
            <w:tcW w:w="4304" w:type="dxa"/>
            <w:tcMar>
              <w:top w:w="85" w:type="dxa"/>
              <w:bottom w:w="85" w:type="dxa"/>
            </w:tcMar>
          </w:tcPr>
          <w:p w:rsidR="00792E07" w:rsidRPr="00A4058A" w:rsidRDefault="00792E07" w:rsidP="00792E07">
            <w:pPr>
              <w:rPr>
                <w:lang w:val="uk-UA" w:eastAsia="uk-UA"/>
              </w:rPr>
            </w:pPr>
            <w:r w:rsidRPr="00A4058A">
              <w:rPr>
                <w:lang w:val="uk-UA" w:eastAsia="uk-UA"/>
              </w:rPr>
              <w:t>Проведення змагань з футболу, баскетболу, настільному тенісу, волейболу серед учнів навчального закладу</w:t>
            </w:r>
          </w:p>
        </w:tc>
        <w:tc>
          <w:tcPr>
            <w:tcW w:w="1307" w:type="dxa"/>
            <w:tcMar>
              <w:top w:w="85" w:type="dxa"/>
              <w:bottom w:w="85" w:type="dxa"/>
            </w:tcMar>
          </w:tcPr>
          <w:p w:rsidR="00792E07" w:rsidRPr="00A4058A" w:rsidRDefault="00792E07" w:rsidP="00792E07">
            <w:pPr>
              <w:rPr>
                <w:lang w:val="uk-UA" w:eastAsia="uk-UA"/>
              </w:rPr>
            </w:pPr>
            <w:r w:rsidRPr="00A4058A">
              <w:rPr>
                <w:lang w:val="uk-UA" w:eastAsia="uk-UA"/>
              </w:rPr>
              <w:t>протягом року</w:t>
            </w:r>
          </w:p>
        </w:tc>
        <w:tc>
          <w:tcPr>
            <w:tcW w:w="2384" w:type="dxa"/>
            <w:tcMar>
              <w:top w:w="85" w:type="dxa"/>
              <w:bottom w:w="85" w:type="dxa"/>
            </w:tcMar>
          </w:tcPr>
          <w:p w:rsidR="00792E07" w:rsidRPr="00A4058A" w:rsidRDefault="00792E07" w:rsidP="00792E07">
            <w:r w:rsidRPr="00A4058A">
              <w:rPr>
                <w:lang w:val="uk-UA" w:eastAsia="uk-UA"/>
              </w:rPr>
              <w:t>Керівник фізичного виховання</w:t>
            </w:r>
          </w:p>
        </w:tc>
        <w:tc>
          <w:tcPr>
            <w:tcW w:w="1276" w:type="dxa"/>
            <w:tcMar>
              <w:top w:w="85" w:type="dxa"/>
              <w:bottom w:w="85" w:type="dxa"/>
            </w:tcMar>
          </w:tcPr>
          <w:p w:rsidR="00792E07" w:rsidRPr="00A4058A" w:rsidRDefault="00792E07" w:rsidP="00792E07">
            <w:pPr>
              <w:rPr>
                <w:lang w:val="uk-UA"/>
              </w:rPr>
            </w:pPr>
          </w:p>
        </w:tc>
      </w:tr>
      <w:tr w:rsidR="00A4058A" w:rsidRPr="00A4058A" w:rsidTr="00F02E0B">
        <w:trPr>
          <w:cantSplit/>
          <w:trHeight w:val="20"/>
        </w:trPr>
        <w:tc>
          <w:tcPr>
            <w:tcW w:w="647" w:type="dxa"/>
            <w:tcMar>
              <w:top w:w="85" w:type="dxa"/>
              <w:bottom w:w="85" w:type="dxa"/>
            </w:tcMar>
          </w:tcPr>
          <w:p w:rsidR="00792E07" w:rsidRPr="00A4058A" w:rsidRDefault="00792E07" w:rsidP="00AB46FA">
            <w:pPr>
              <w:numPr>
                <w:ilvl w:val="0"/>
                <w:numId w:val="40"/>
              </w:numPr>
              <w:jc w:val="both"/>
              <w:rPr>
                <w:lang w:val="uk-UA"/>
              </w:rPr>
            </w:pPr>
          </w:p>
        </w:tc>
        <w:tc>
          <w:tcPr>
            <w:tcW w:w="4304" w:type="dxa"/>
            <w:tcMar>
              <w:top w:w="85" w:type="dxa"/>
              <w:bottom w:w="85" w:type="dxa"/>
            </w:tcMar>
          </w:tcPr>
          <w:p w:rsidR="00792E07" w:rsidRPr="00A4058A" w:rsidRDefault="00792E07" w:rsidP="00792E07">
            <w:pPr>
              <w:rPr>
                <w:lang w:val="uk-UA" w:eastAsia="uk-UA"/>
              </w:rPr>
            </w:pPr>
            <w:r w:rsidRPr="00A4058A">
              <w:rPr>
                <w:lang w:val="uk-UA" w:eastAsia="uk-UA"/>
              </w:rPr>
              <w:t>Організація та підготовка до обласних змагань з кросу, легкої атлетики, міні-футболу, настільного тенісу, стрітболу, плавання, туризму</w:t>
            </w:r>
          </w:p>
        </w:tc>
        <w:tc>
          <w:tcPr>
            <w:tcW w:w="1307" w:type="dxa"/>
            <w:tcMar>
              <w:top w:w="85" w:type="dxa"/>
              <w:bottom w:w="85" w:type="dxa"/>
            </w:tcMar>
          </w:tcPr>
          <w:p w:rsidR="00792E07" w:rsidRPr="00A4058A" w:rsidRDefault="00792E07" w:rsidP="00792E07">
            <w:pPr>
              <w:rPr>
                <w:lang w:val="uk-UA" w:eastAsia="uk-UA"/>
              </w:rPr>
            </w:pPr>
            <w:r w:rsidRPr="00A4058A">
              <w:rPr>
                <w:lang w:val="uk-UA" w:eastAsia="uk-UA"/>
              </w:rPr>
              <w:t>протягом року</w:t>
            </w:r>
          </w:p>
        </w:tc>
        <w:tc>
          <w:tcPr>
            <w:tcW w:w="2384" w:type="dxa"/>
            <w:tcMar>
              <w:top w:w="85" w:type="dxa"/>
              <w:bottom w:w="85" w:type="dxa"/>
            </w:tcMar>
          </w:tcPr>
          <w:p w:rsidR="00792E07" w:rsidRPr="00A4058A" w:rsidRDefault="00792E07" w:rsidP="00792E07">
            <w:r w:rsidRPr="00A4058A">
              <w:rPr>
                <w:lang w:val="uk-UA" w:eastAsia="uk-UA"/>
              </w:rPr>
              <w:t>Керівник фізичного виховання</w:t>
            </w:r>
          </w:p>
        </w:tc>
        <w:tc>
          <w:tcPr>
            <w:tcW w:w="1276" w:type="dxa"/>
            <w:tcMar>
              <w:top w:w="85" w:type="dxa"/>
              <w:bottom w:w="85" w:type="dxa"/>
            </w:tcMar>
          </w:tcPr>
          <w:p w:rsidR="00792E07" w:rsidRPr="00A4058A" w:rsidRDefault="00792E07" w:rsidP="00792E07">
            <w:pPr>
              <w:rPr>
                <w:lang w:val="uk-UA"/>
              </w:rPr>
            </w:pPr>
          </w:p>
        </w:tc>
      </w:tr>
      <w:tr w:rsidR="00A4058A" w:rsidRPr="00A4058A" w:rsidTr="00F02E0B">
        <w:trPr>
          <w:cantSplit/>
          <w:trHeight w:val="20"/>
        </w:trPr>
        <w:tc>
          <w:tcPr>
            <w:tcW w:w="647" w:type="dxa"/>
            <w:tcMar>
              <w:top w:w="85" w:type="dxa"/>
              <w:bottom w:w="85" w:type="dxa"/>
            </w:tcMar>
          </w:tcPr>
          <w:p w:rsidR="00792E07" w:rsidRPr="00A4058A" w:rsidRDefault="00792E07" w:rsidP="00AB46FA">
            <w:pPr>
              <w:numPr>
                <w:ilvl w:val="0"/>
                <w:numId w:val="40"/>
              </w:numPr>
              <w:jc w:val="both"/>
              <w:rPr>
                <w:lang w:val="uk-UA"/>
              </w:rPr>
            </w:pPr>
          </w:p>
        </w:tc>
        <w:tc>
          <w:tcPr>
            <w:tcW w:w="4304" w:type="dxa"/>
            <w:tcMar>
              <w:top w:w="85" w:type="dxa"/>
              <w:bottom w:w="85" w:type="dxa"/>
            </w:tcMar>
          </w:tcPr>
          <w:p w:rsidR="00792E07" w:rsidRPr="00A4058A" w:rsidRDefault="00792E07" w:rsidP="00792E07">
            <w:pPr>
              <w:rPr>
                <w:lang w:val="uk-UA" w:eastAsia="uk-UA"/>
              </w:rPr>
            </w:pPr>
            <w:r w:rsidRPr="00A4058A">
              <w:rPr>
                <w:lang w:val="uk-UA" w:eastAsia="uk-UA"/>
              </w:rPr>
              <w:t>Підвищувати якість уроків фізичного виховання, контролювати відвідування їх учнями</w:t>
            </w:r>
          </w:p>
        </w:tc>
        <w:tc>
          <w:tcPr>
            <w:tcW w:w="1307" w:type="dxa"/>
            <w:tcMar>
              <w:top w:w="85" w:type="dxa"/>
              <w:bottom w:w="85" w:type="dxa"/>
            </w:tcMar>
          </w:tcPr>
          <w:p w:rsidR="00792E07" w:rsidRPr="00A4058A" w:rsidRDefault="00792E07" w:rsidP="00792E07">
            <w:pPr>
              <w:rPr>
                <w:lang w:val="uk-UA" w:eastAsia="uk-UA"/>
              </w:rPr>
            </w:pPr>
            <w:r w:rsidRPr="00A4058A">
              <w:rPr>
                <w:lang w:val="uk-UA" w:eastAsia="uk-UA"/>
              </w:rPr>
              <w:t>протягом року</w:t>
            </w:r>
          </w:p>
        </w:tc>
        <w:tc>
          <w:tcPr>
            <w:tcW w:w="2384" w:type="dxa"/>
            <w:tcMar>
              <w:top w:w="85" w:type="dxa"/>
              <w:bottom w:w="85" w:type="dxa"/>
            </w:tcMar>
          </w:tcPr>
          <w:p w:rsidR="00792E07" w:rsidRPr="00A4058A" w:rsidRDefault="00792E07" w:rsidP="00792E07">
            <w:r w:rsidRPr="00A4058A">
              <w:rPr>
                <w:lang w:val="uk-UA" w:eastAsia="uk-UA"/>
              </w:rPr>
              <w:t>Керівник фізичного виховання</w:t>
            </w:r>
          </w:p>
        </w:tc>
        <w:tc>
          <w:tcPr>
            <w:tcW w:w="1276" w:type="dxa"/>
            <w:tcMar>
              <w:top w:w="85" w:type="dxa"/>
              <w:bottom w:w="85" w:type="dxa"/>
            </w:tcMar>
          </w:tcPr>
          <w:p w:rsidR="00792E07" w:rsidRPr="00A4058A" w:rsidRDefault="00792E07" w:rsidP="00792E07">
            <w:pPr>
              <w:rPr>
                <w:lang w:val="uk-UA"/>
              </w:rPr>
            </w:pPr>
          </w:p>
        </w:tc>
      </w:tr>
      <w:tr w:rsidR="00A4058A" w:rsidRPr="00A4058A" w:rsidTr="00F02E0B">
        <w:trPr>
          <w:cantSplit/>
          <w:trHeight w:val="20"/>
        </w:trPr>
        <w:tc>
          <w:tcPr>
            <w:tcW w:w="647" w:type="dxa"/>
            <w:tcMar>
              <w:top w:w="85" w:type="dxa"/>
              <w:bottom w:w="85" w:type="dxa"/>
            </w:tcMar>
          </w:tcPr>
          <w:p w:rsidR="00792E07" w:rsidRPr="00A4058A" w:rsidRDefault="00792E07" w:rsidP="00AB46FA">
            <w:pPr>
              <w:numPr>
                <w:ilvl w:val="0"/>
                <w:numId w:val="40"/>
              </w:numPr>
              <w:jc w:val="both"/>
              <w:rPr>
                <w:lang w:val="uk-UA"/>
              </w:rPr>
            </w:pPr>
          </w:p>
        </w:tc>
        <w:tc>
          <w:tcPr>
            <w:tcW w:w="4304" w:type="dxa"/>
            <w:tcMar>
              <w:top w:w="85" w:type="dxa"/>
              <w:bottom w:w="85" w:type="dxa"/>
            </w:tcMar>
          </w:tcPr>
          <w:p w:rsidR="00792E07" w:rsidRPr="00A4058A" w:rsidRDefault="00792E07" w:rsidP="00792E07">
            <w:pPr>
              <w:rPr>
                <w:lang w:val="uk-UA" w:eastAsia="uk-UA"/>
              </w:rPr>
            </w:pPr>
            <w:r w:rsidRPr="00A4058A">
              <w:rPr>
                <w:lang w:val="uk-UA" w:eastAsia="uk-UA"/>
              </w:rPr>
              <w:t>Формування навичок здорового способу життя (проведення тренінгів)</w:t>
            </w:r>
          </w:p>
        </w:tc>
        <w:tc>
          <w:tcPr>
            <w:tcW w:w="1307" w:type="dxa"/>
            <w:tcMar>
              <w:top w:w="85" w:type="dxa"/>
              <w:bottom w:w="85" w:type="dxa"/>
            </w:tcMar>
          </w:tcPr>
          <w:p w:rsidR="00792E07" w:rsidRPr="00A4058A" w:rsidRDefault="00792E07" w:rsidP="00792E07">
            <w:pPr>
              <w:rPr>
                <w:lang w:val="uk-UA" w:eastAsia="uk-UA"/>
              </w:rPr>
            </w:pPr>
            <w:r w:rsidRPr="00A4058A">
              <w:rPr>
                <w:lang w:val="uk-UA" w:eastAsia="uk-UA"/>
              </w:rPr>
              <w:t>протягом року</w:t>
            </w:r>
          </w:p>
        </w:tc>
        <w:tc>
          <w:tcPr>
            <w:tcW w:w="2384" w:type="dxa"/>
            <w:tcMar>
              <w:top w:w="85" w:type="dxa"/>
              <w:bottom w:w="85" w:type="dxa"/>
            </w:tcMar>
          </w:tcPr>
          <w:p w:rsidR="00792E07" w:rsidRPr="00A4058A" w:rsidRDefault="00792E07" w:rsidP="00792E07">
            <w:r w:rsidRPr="00A4058A">
              <w:rPr>
                <w:lang w:val="uk-UA" w:eastAsia="uk-UA"/>
              </w:rPr>
              <w:t>Керівник фізичного виховання</w:t>
            </w:r>
          </w:p>
        </w:tc>
        <w:tc>
          <w:tcPr>
            <w:tcW w:w="1276" w:type="dxa"/>
            <w:tcMar>
              <w:top w:w="85" w:type="dxa"/>
              <w:bottom w:w="85" w:type="dxa"/>
            </w:tcMar>
          </w:tcPr>
          <w:p w:rsidR="00792E07" w:rsidRPr="00A4058A" w:rsidRDefault="00792E07" w:rsidP="00792E07">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AB46FA">
            <w:pPr>
              <w:numPr>
                <w:ilvl w:val="0"/>
                <w:numId w:val="40"/>
              </w:numPr>
              <w:jc w:val="both"/>
              <w:rPr>
                <w:lang w:val="uk-UA"/>
              </w:rPr>
            </w:pPr>
          </w:p>
        </w:tc>
        <w:tc>
          <w:tcPr>
            <w:tcW w:w="4304" w:type="dxa"/>
            <w:tcMar>
              <w:top w:w="85" w:type="dxa"/>
              <w:bottom w:w="85" w:type="dxa"/>
            </w:tcMar>
          </w:tcPr>
          <w:p w:rsidR="00E263B5" w:rsidRPr="00A4058A" w:rsidRDefault="00E263B5" w:rsidP="00E263B5">
            <w:pPr>
              <w:rPr>
                <w:lang w:val="uk-UA"/>
              </w:rPr>
            </w:pPr>
            <w:r w:rsidRPr="00A4058A">
              <w:rPr>
                <w:lang w:val="uk-UA"/>
              </w:rPr>
              <w:t>Організація оздоровлення учнів у літній період</w:t>
            </w:r>
          </w:p>
        </w:tc>
        <w:tc>
          <w:tcPr>
            <w:tcW w:w="1307" w:type="dxa"/>
            <w:tcMar>
              <w:top w:w="85" w:type="dxa"/>
              <w:bottom w:w="85" w:type="dxa"/>
            </w:tcMar>
          </w:tcPr>
          <w:p w:rsidR="00E263B5" w:rsidRPr="00A4058A" w:rsidRDefault="00E263B5" w:rsidP="00E263B5">
            <w:pPr>
              <w:rPr>
                <w:lang w:val="uk-UA"/>
              </w:rPr>
            </w:pPr>
            <w:r w:rsidRPr="00A4058A">
              <w:rPr>
                <w:lang w:val="uk-UA"/>
              </w:rPr>
              <w:t>травень</w:t>
            </w:r>
          </w:p>
        </w:tc>
        <w:tc>
          <w:tcPr>
            <w:tcW w:w="2384" w:type="dxa"/>
            <w:tcMar>
              <w:top w:w="85" w:type="dxa"/>
              <w:bottom w:w="85" w:type="dxa"/>
            </w:tcMar>
          </w:tcPr>
          <w:p w:rsidR="00E263B5" w:rsidRPr="00A4058A" w:rsidRDefault="00792E07" w:rsidP="00792E07">
            <w:pPr>
              <w:rPr>
                <w:lang w:val="uk-UA"/>
              </w:rPr>
            </w:pPr>
            <w:r w:rsidRPr="00A4058A">
              <w:rPr>
                <w:lang w:val="uk-UA" w:eastAsia="uk-UA"/>
              </w:rPr>
              <w:t>заступник директора з НВихР</w:t>
            </w:r>
            <w:r w:rsidR="00E263B5" w:rsidRPr="00A4058A">
              <w:rPr>
                <w:lang w:val="uk-UA"/>
              </w:rPr>
              <w:t xml:space="preserve">, </w:t>
            </w:r>
            <w:r w:rsidRPr="00A4058A">
              <w:rPr>
                <w:lang w:val="uk-UA"/>
              </w:rPr>
              <w:br/>
              <w:t>профком</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AB46FA">
            <w:pPr>
              <w:numPr>
                <w:ilvl w:val="0"/>
                <w:numId w:val="40"/>
              </w:numPr>
              <w:jc w:val="both"/>
              <w:rPr>
                <w:lang w:val="uk-UA"/>
              </w:rPr>
            </w:pPr>
          </w:p>
        </w:tc>
        <w:tc>
          <w:tcPr>
            <w:tcW w:w="4304" w:type="dxa"/>
            <w:tcMar>
              <w:top w:w="85" w:type="dxa"/>
              <w:bottom w:w="85" w:type="dxa"/>
            </w:tcMar>
          </w:tcPr>
          <w:p w:rsidR="00E263B5" w:rsidRPr="00A4058A" w:rsidRDefault="00E263B5" w:rsidP="00E263B5">
            <w:pPr>
              <w:rPr>
                <w:lang w:val="uk-UA"/>
              </w:rPr>
            </w:pPr>
            <w:r w:rsidRPr="00A4058A">
              <w:rPr>
                <w:lang w:val="uk-UA"/>
              </w:rPr>
              <w:t>Участь у заходах:</w:t>
            </w:r>
          </w:p>
          <w:p w:rsidR="00E263B5" w:rsidRPr="00A4058A" w:rsidRDefault="00E263B5" w:rsidP="00E263B5">
            <w:pPr>
              <w:rPr>
                <w:lang w:val="uk-UA"/>
              </w:rPr>
            </w:pPr>
            <w:r w:rsidRPr="00A4058A">
              <w:rPr>
                <w:lang w:val="uk-UA"/>
              </w:rPr>
              <w:t>До Дня фізичної культури і спорту;</w:t>
            </w:r>
          </w:p>
          <w:p w:rsidR="00E263B5" w:rsidRPr="00A4058A" w:rsidRDefault="00E263B5" w:rsidP="00E263B5">
            <w:pPr>
              <w:rPr>
                <w:lang w:val="uk-UA"/>
              </w:rPr>
            </w:pPr>
            <w:r w:rsidRPr="00A4058A">
              <w:rPr>
                <w:lang w:val="uk-UA"/>
              </w:rPr>
              <w:t>День боротьби зі СНІДом;</w:t>
            </w:r>
          </w:p>
          <w:p w:rsidR="00E263B5" w:rsidRPr="00A4058A" w:rsidRDefault="00E263B5" w:rsidP="00E263B5">
            <w:pPr>
              <w:rPr>
                <w:lang w:val="uk-UA"/>
              </w:rPr>
            </w:pPr>
            <w:r w:rsidRPr="00A4058A">
              <w:rPr>
                <w:lang w:val="uk-UA"/>
              </w:rPr>
              <w:t>День довкілля.</w:t>
            </w:r>
          </w:p>
        </w:tc>
        <w:tc>
          <w:tcPr>
            <w:tcW w:w="1307" w:type="dxa"/>
            <w:tcMar>
              <w:top w:w="85" w:type="dxa"/>
              <w:bottom w:w="85" w:type="dxa"/>
            </w:tcMar>
          </w:tcPr>
          <w:p w:rsidR="00E263B5" w:rsidRPr="00A4058A" w:rsidRDefault="00E263B5" w:rsidP="00E263B5">
            <w:pPr>
              <w:rPr>
                <w:lang w:val="uk-UA"/>
              </w:rPr>
            </w:pPr>
          </w:p>
          <w:p w:rsidR="00E263B5" w:rsidRPr="00A4058A" w:rsidRDefault="00E263B5" w:rsidP="00E263B5">
            <w:pPr>
              <w:rPr>
                <w:lang w:val="uk-UA"/>
              </w:rPr>
            </w:pPr>
            <w:r w:rsidRPr="00A4058A">
              <w:rPr>
                <w:lang w:val="uk-UA"/>
              </w:rPr>
              <w:t>протягом року</w:t>
            </w:r>
          </w:p>
        </w:tc>
        <w:tc>
          <w:tcPr>
            <w:tcW w:w="2384" w:type="dxa"/>
            <w:tcMar>
              <w:top w:w="85" w:type="dxa"/>
              <w:bottom w:w="85" w:type="dxa"/>
            </w:tcMar>
          </w:tcPr>
          <w:p w:rsidR="00E263B5" w:rsidRPr="00A4058A" w:rsidRDefault="00E263B5" w:rsidP="00E263B5">
            <w:pPr>
              <w:rPr>
                <w:lang w:val="uk-UA"/>
              </w:rPr>
            </w:pPr>
          </w:p>
          <w:p w:rsidR="00E263B5" w:rsidRPr="00A4058A" w:rsidRDefault="00E263B5" w:rsidP="00E263B5">
            <w:pPr>
              <w:rPr>
                <w:lang w:val="uk-UA"/>
              </w:rPr>
            </w:pPr>
            <w:r w:rsidRPr="00A4058A">
              <w:rPr>
                <w:lang w:val="uk-UA"/>
              </w:rPr>
              <w:t>Керівники навчальних груп</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E263B5">
            <w:pPr>
              <w:ind w:left="57"/>
              <w:jc w:val="both"/>
              <w:rPr>
                <w:lang w:val="uk-UA"/>
              </w:rPr>
            </w:pPr>
          </w:p>
        </w:tc>
        <w:tc>
          <w:tcPr>
            <w:tcW w:w="4304" w:type="dxa"/>
            <w:tcMar>
              <w:top w:w="85" w:type="dxa"/>
              <w:bottom w:w="85" w:type="dxa"/>
            </w:tcMar>
          </w:tcPr>
          <w:p w:rsidR="00E263B5" w:rsidRPr="00A4058A" w:rsidRDefault="00E263B5" w:rsidP="00E263B5">
            <w:pPr>
              <w:rPr>
                <w:lang w:val="uk-UA" w:eastAsia="uk-UA"/>
              </w:rPr>
            </w:pPr>
            <w:r w:rsidRPr="00A4058A">
              <w:rPr>
                <w:lang w:val="uk-UA" w:eastAsia="uk-UA"/>
              </w:rPr>
              <w:t>Бесіди:</w:t>
            </w:r>
          </w:p>
          <w:p w:rsidR="00E263B5" w:rsidRPr="00A4058A" w:rsidRDefault="00E263B5" w:rsidP="00AB46FA">
            <w:pPr>
              <w:pStyle w:val="af7"/>
              <w:numPr>
                <w:ilvl w:val="0"/>
                <w:numId w:val="50"/>
              </w:numPr>
              <w:tabs>
                <w:tab w:val="clear" w:pos="434"/>
                <w:tab w:val="num" w:pos="233"/>
              </w:tabs>
              <w:ind w:left="233" w:hanging="233"/>
              <w:rPr>
                <w:sz w:val="24"/>
                <w:lang w:val="uk-UA"/>
              </w:rPr>
            </w:pPr>
            <w:r w:rsidRPr="00A4058A">
              <w:rPr>
                <w:sz w:val="24"/>
                <w:lang w:val="uk-UA"/>
              </w:rPr>
              <w:t>«Особиста гігієна та режим дня»,</w:t>
            </w:r>
          </w:p>
          <w:p w:rsidR="00E263B5" w:rsidRPr="00A4058A" w:rsidRDefault="00E263B5" w:rsidP="00AB46FA">
            <w:pPr>
              <w:pStyle w:val="af7"/>
              <w:numPr>
                <w:ilvl w:val="0"/>
                <w:numId w:val="50"/>
              </w:numPr>
              <w:tabs>
                <w:tab w:val="clear" w:pos="434"/>
                <w:tab w:val="num" w:pos="233"/>
              </w:tabs>
              <w:ind w:left="233" w:hanging="233"/>
              <w:rPr>
                <w:sz w:val="24"/>
                <w:lang w:val="uk-UA"/>
              </w:rPr>
            </w:pPr>
            <w:r w:rsidRPr="00A4058A">
              <w:rPr>
                <w:sz w:val="24"/>
                <w:lang w:val="uk-UA"/>
              </w:rPr>
              <w:t>«Наш вільний час і здоровий спосіб життя», «Здоров’я молоді – здоров’я нації»,</w:t>
            </w:r>
          </w:p>
          <w:p w:rsidR="00E263B5" w:rsidRPr="00A4058A" w:rsidRDefault="00E263B5" w:rsidP="00AB46FA">
            <w:pPr>
              <w:pStyle w:val="af7"/>
              <w:numPr>
                <w:ilvl w:val="0"/>
                <w:numId w:val="50"/>
              </w:numPr>
              <w:tabs>
                <w:tab w:val="clear" w:pos="434"/>
                <w:tab w:val="num" w:pos="233"/>
              </w:tabs>
              <w:ind w:left="233" w:hanging="233"/>
              <w:rPr>
                <w:lang w:val="uk-UA" w:eastAsia="uk-UA"/>
              </w:rPr>
            </w:pPr>
            <w:r w:rsidRPr="00A4058A">
              <w:rPr>
                <w:sz w:val="24"/>
                <w:lang w:val="uk-UA"/>
              </w:rPr>
              <w:t>«Безпека людини в небезпечних та надзвичайних ситуаціях».</w:t>
            </w:r>
          </w:p>
        </w:tc>
        <w:tc>
          <w:tcPr>
            <w:tcW w:w="1307" w:type="dxa"/>
            <w:tcMar>
              <w:top w:w="85" w:type="dxa"/>
              <w:bottom w:w="85" w:type="dxa"/>
            </w:tcMar>
          </w:tcPr>
          <w:p w:rsidR="00E263B5" w:rsidRPr="00A4058A" w:rsidRDefault="00E263B5" w:rsidP="00E263B5">
            <w:pPr>
              <w:rPr>
                <w:lang w:val="uk-UA" w:eastAsia="uk-UA"/>
              </w:rPr>
            </w:pPr>
            <w:r w:rsidRPr="00A4058A">
              <w:rPr>
                <w:lang w:val="uk-UA" w:eastAsia="uk-UA"/>
              </w:rPr>
              <w:t>грудень, лютий</w:t>
            </w:r>
          </w:p>
        </w:tc>
        <w:tc>
          <w:tcPr>
            <w:tcW w:w="2384" w:type="dxa"/>
            <w:tcMar>
              <w:top w:w="85" w:type="dxa"/>
              <w:bottom w:w="85" w:type="dxa"/>
            </w:tcMar>
          </w:tcPr>
          <w:p w:rsidR="00E263B5" w:rsidRPr="00A4058A" w:rsidRDefault="00792E07" w:rsidP="006709C2">
            <w:pPr>
              <w:rPr>
                <w:lang w:val="uk-UA" w:eastAsia="uk-UA"/>
              </w:rPr>
            </w:pPr>
            <w:r w:rsidRPr="00A4058A">
              <w:rPr>
                <w:lang w:val="uk-UA" w:eastAsia="uk-UA"/>
              </w:rPr>
              <w:t>К</w:t>
            </w:r>
            <w:r w:rsidR="006709C2" w:rsidRPr="00A4058A">
              <w:rPr>
                <w:lang w:val="uk-UA" w:eastAsia="uk-UA"/>
              </w:rPr>
              <w:t>ерівник фізичного виховання</w:t>
            </w:r>
            <w:r w:rsidR="00E263B5" w:rsidRPr="00A4058A">
              <w:rPr>
                <w:lang w:val="uk-UA" w:eastAsia="uk-UA"/>
              </w:rPr>
              <w:t xml:space="preserve">, </w:t>
            </w:r>
            <w:r w:rsidR="006709C2" w:rsidRPr="00A4058A">
              <w:rPr>
                <w:lang w:val="uk-UA" w:eastAsia="uk-UA"/>
              </w:rPr>
              <w:br/>
            </w:r>
            <w:r w:rsidR="00E263B5" w:rsidRPr="00A4058A">
              <w:rPr>
                <w:lang w:val="uk-UA" w:eastAsia="uk-UA"/>
              </w:rPr>
              <w:t>медичн</w:t>
            </w:r>
            <w:r w:rsidR="006709C2" w:rsidRPr="00A4058A">
              <w:rPr>
                <w:lang w:val="uk-UA" w:eastAsia="uk-UA"/>
              </w:rPr>
              <w:t>ий</w:t>
            </w:r>
            <w:r w:rsidR="00E263B5" w:rsidRPr="00A4058A">
              <w:rPr>
                <w:lang w:val="uk-UA" w:eastAsia="uk-UA"/>
              </w:rPr>
              <w:t xml:space="preserve"> працівник, </w:t>
            </w:r>
            <w:r w:rsidR="006709C2" w:rsidRPr="00A4058A">
              <w:rPr>
                <w:lang w:val="uk-UA" w:eastAsia="uk-UA"/>
              </w:rPr>
              <w:br/>
            </w:r>
            <w:r w:rsidR="00E263B5" w:rsidRPr="00A4058A">
              <w:rPr>
                <w:lang w:val="uk-UA" w:eastAsia="uk-UA"/>
              </w:rPr>
              <w:t>практичний психолог</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E263B5" w:rsidRPr="00A4058A" w:rsidRDefault="00E263B5" w:rsidP="00E263B5">
            <w:pPr>
              <w:ind w:left="57"/>
              <w:jc w:val="both"/>
              <w:rPr>
                <w:lang w:val="uk-UA"/>
              </w:rPr>
            </w:pPr>
          </w:p>
        </w:tc>
        <w:tc>
          <w:tcPr>
            <w:tcW w:w="4304" w:type="dxa"/>
            <w:tcMar>
              <w:top w:w="85" w:type="dxa"/>
              <w:bottom w:w="85" w:type="dxa"/>
            </w:tcMar>
          </w:tcPr>
          <w:p w:rsidR="00E263B5" w:rsidRPr="00A4058A" w:rsidRDefault="00E263B5" w:rsidP="00E263B5">
            <w:pPr>
              <w:rPr>
                <w:lang w:val="uk-UA" w:eastAsia="uk-UA"/>
              </w:rPr>
            </w:pPr>
            <w:r w:rsidRPr="00A4058A">
              <w:rPr>
                <w:lang w:val="uk-UA" w:eastAsia="uk-UA"/>
              </w:rPr>
              <w:t>Лекція «Дізнайся дещо про інфекції, які передаються статевим шляхом»</w:t>
            </w:r>
          </w:p>
        </w:tc>
        <w:tc>
          <w:tcPr>
            <w:tcW w:w="1307" w:type="dxa"/>
            <w:tcMar>
              <w:top w:w="85" w:type="dxa"/>
              <w:bottom w:w="85" w:type="dxa"/>
            </w:tcMar>
          </w:tcPr>
          <w:p w:rsidR="00E263B5" w:rsidRPr="00A4058A" w:rsidRDefault="00E263B5" w:rsidP="00E263B5">
            <w:pPr>
              <w:rPr>
                <w:lang w:val="uk-UA" w:eastAsia="uk-UA"/>
              </w:rPr>
            </w:pPr>
            <w:r w:rsidRPr="00A4058A">
              <w:rPr>
                <w:lang w:val="uk-UA" w:eastAsia="uk-UA"/>
              </w:rPr>
              <w:t>жовтень</w:t>
            </w:r>
          </w:p>
        </w:tc>
        <w:tc>
          <w:tcPr>
            <w:tcW w:w="2384" w:type="dxa"/>
            <w:tcMar>
              <w:top w:w="85" w:type="dxa"/>
              <w:bottom w:w="85" w:type="dxa"/>
            </w:tcMar>
          </w:tcPr>
          <w:p w:rsidR="006709C2" w:rsidRPr="00A4058A" w:rsidRDefault="00E263B5" w:rsidP="00E263B5">
            <w:pPr>
              <w:rPr>
                <w:lang w:val="uk-UA" w:eastAsia="uk-UA"/>
              </w:rPr>
            </w:pPr>
            <w:r w:rsidRPr="00A4058A">
              <w:rPr>
                <w:lang w:val="uk-UA" w:eastAsia="uk-UA"/>
              </w:rPr>
              <w:t xml:space="preserve">фахівці, </w:t>
            </w:r>
            <w:r w:rsidR="006709C2" w:rsidRPr="00A4058A">
              <w:rPr>
                <w:lang w:val="uk-UA" w:eastAsia="uk-UA"/>
              </w:rPr>
              <w:br/>
            </w:r>
            <w:r w:rsidRPr="00A4058A">
              <w:rPr>
                <w:lang w:val="uk-UA" w:eastAsia="uk-UA"/>
              </w:rPr>
              <w:t>практичн</w:t>
            </w:r>
            <w:r w:rsidR="002D000A" w:rsidRPr="00A4058A">
              <w:rPr>
                <w:lang w:val="uk-UA" w:eastAsia="uk-UA"/>
              </w:rPr>
              <w:t xml:space="preserve">ий психолог, </w:t>
            </w:r>
          </w:p>
          <w:p w:rsidR="00E263B5" w:rsidRPr="00A4058A" w:rsidRDefault="002D000A" w:rsidP="00E263B5">
            <w:pPr>
              <w:rPr>
                <w:lang w:val="uk-UA" w:eastAsia="uk-UA"/>
              </w:rPr>
            </w:pPr>
            <w:r w:rsidRPr="00A4058A">
              <w:rPr>
                <w:lang w:val="uk-UA" w:eastAsia="uk-UA"/>
              </w:rPr>
              <w:t>соціальний педагог</w:t>
            </w:r>
          </w:p>
        </w:tc>
        <w:tc>
          <w:tcPr>
            <w:tcW w:w="1276" w:type="dxa"/>
            <w:tcMar>
              <w:top w:w="85" w:type="dxa"/>
              <w:bottom w:w="85" w:type="dxa"/>
            </w:tcMar>
          </w:tcPr>
          <w:p w:rsidR="00E263B5" w:rsidRPr="00A4058A" w:rsidRDefault="00E263B5" w:rsidP="00E263B5">
            <w:pPr>
              <w:rPr>
                <w:lang w:val="uk-UA"/>
              </w:rPr>
            </w:pPr>
          </w:p>
        </w:tc>
      </w:tr>
      <w:tr w:rsidR="00A4058A" w:rsidRPr="00A4058A" w:rsidTr="00F02E0B">
        <w:trPr>
          <w:cantSplit/>
          <w:trHeight w:val="20"/>
        </w:trPr>
        <w:tc>
          <w:tcPr>
            <w:tcW w:w="647" w:type="dxa"/>
            <w:tcMar>
              <w:top w:w="85" w:type="dxa"/>
              <w:bottom w:w="85" w:type="dxa"/>
            </w:tcMar>
          </w:tcPr>
          <w:p w:rsidR="002D000A" w:rsidRPr="00A4058A" w:rsidRDefault="002D000A" w:rsidP="00AB46FA">
            <w:pPr>
              <w:numPr>
                <w:ilvl w:val="0"/>
                <w:numId w:val="40"/>
              </w:numPr>
              <w:jc w:val="both"/>
              <w:rPr>
                <w:lang w:val="uk-UA"/>
              </w:rPr>
            </w:pPr>
          </w:p>
        </w:tc>
        <w:tc>
          <w:tcPr>
            <w:tcW w:w="4304" w:type="dxa"/>
            <w:tcMar>
              <w:top w:w="85" w:type="dxa"/>
              <w:bottom w:w="85" w:type="dxa"/>
            </w:tcMar>
          </w:tcPr>
          <w:p w:rsidR="002D000A" w:rsidRPr="00A4058A" w:rsidRDefault="002D000A" w:rsidP="002D000A">
            <w:pPr>
              <w:rPr>
                <w:lang w:val="uk-UA" w:eastAsia="uk-UA"/>
              </w:rPr>
            </w:pPr>
            <w:r w:rsidRPr="00A4058A">
              <w:rPr>
                <w:lang w:val="uk-UA" w:eastAsia="uk-UA"/>
              </w:rPr>
              <w:t>Виявлення учнів, схильних до вживання спиртних напоїв, наркотичних та токсичних речовин, куріння</w:t>
            </w:r>
          </w:p>
        </w:tc>
        <w:tc>
          <w:tcPr>
            <w:tcW w:w="1307" w:type="dxa"/>
            <w:tcMar>
              <w:top w:w="85" w:type="dxa"/>
              <w:bottom w:w="85" w:type="dxa"/>
            </w:tcMar>
          </w:tcPr>
          <w:p w:rsidR="002D000A" w:rsidRPr="00A4058A" w:rsidRDefault="002D000A" w:rsidP="002D000A">
            <w:pPr>
              <w:rPr>
                <w:lang w:val="uk-UA" w:eastAsia="uk-UA"/>
              </w:rPr>
            </w:pPr>
            <w:r w:rsidRPr="00A4058A">
              <w:rPr>
                <w:lang w:val="uk-UA" w:eastAsia="uk-UA"/>
              </w:rPr>
              <w:t>до 1жовтня</w:t>
            </w:r>
          </w:p>
        </w:tc>
        <w:tc>
          <w:tcPr>
            <w:tcW w:w="2384" w:type="dxa"/>
            <w:tcMar>
              <w:top w:w="85" w:type="dxa"/>
              <w:bottom w:w="85" w:type="dxa"/>
            </w:tcMar>
          </w:tcPr>
          <w:p w:rsidR="002D000A" w:rsidRPr="00A4058A" w:rsidRDefault="006709C2" w:rsidP="006709C2">
            <w:pPr>
              <w:rPr>
                <w:lang w:val="uk-UA" w:eastAsia="uk-UA"/>
              </w:rPr>
            </w:pPr>
            <w:r w:rsidRPr="00A4058A">
              <w:rPr>
                <w:lang w:val="uk-UA" w:eastAsia="uk-UA"/>
              </w:rPr>
              <w:t>Практичний психолог,</w:t>
            </w:r>
            <w:r w:rsidRPr="00A4058A">
              <w:rPr>
                <w:lang w:val="uk-UA" w:eastAsia="uk-UA"/>
              </w:rPr>
              <w:br/>
              <w:t>соціальний педагог</w:t>
            </w:r>
            <w:r w:rsidR="002D000A" w:rsidRPr="00A4058A">
              <w:rPr>
                <w:lang w:val="uk-UA" w:eastAsia="uk-UA"/>
              </w:rPr>
              <w:t xml:space="preserve">, </w:t>
            </w:r>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2D000A" w:rsidRPr="00A4058A" w:rsidRDefault="002D000A" w:rsidP="002D000A">
            <w:pPr>
              <w:rPr>
                <w:lang w:val="uk-UA"/>
              </w:rPr>
            </w:pPr>
          </w:p>
        </w:tc>
      </w:tr>
      <w:tr w:rsidR="00A4058A" w:rsidRPr="00A4058A" w:rsidTr="00F02E0B">
        <w:trPr>
          <w:cantSplit/>
          <w:trHeight w:val="20"/>
        </w:trPr>
        <w:tc>
          <w:tcPr>
            <w:tcW w:w="647" w:type="dxa"/>
            <w:tcMar>
              <w:top w:w="85" w:type="dxa"/>
              <w:bottom w:w="85" w:type="dxa"/>
            </w:tcMar>
          </w:tcPr>
          <w:p w:rsidR="002D000A" w:rsidRPr="00A4058A" w:rsidRDefault="002D000A" w:rsidP="00AB46FA">
            <w:pPr>
              <w:numPr>
                <w:ilvl w:val="0"/>
                <w:numId w:val="40"/>
              </w:numPr>
              <w:jc w:val="both"/>
              <w:rPr>
                <w:lang w:val="uk-UA"/>
              </w:rPr>
            </w:pPr>
          </w:p>
        </w:tc>
        <w:tc>
          <w:tcPr>
            <w:tcW w:w="4304" w:type="dxa"/>
            <w:tcMar>
              <w:top w:w="85" w:type="dxa"/>
              <w:bottom w:w="85" w:type="dxa"/>
            </w:tcMar>
          </w:tcPr>
          <w:p w:rsidR="002D000A" w:rsidRPr="00A4058A" w:rsidRDefault="002D000A" w:rsidP="002D000A">
            <w:pPr>
              <w:rPr>
                <w:lang w:val="uk-UA" w:eastAsia="uk-UA"/>
              </w:rPr>
            </w:pPr>
            <w:r w:rsidRPr="00A4058A">
              <w:rPr>
                <w:lang w:val="uk-UA" w:eastAsia="uk-UA"/>
              </w:rPr>
              <w:t>Забезпечити постійне проведення роботи спеціалістів закладів охорони здоров’я, громадських організацій з учнями та педагогами з питань:</w:t>
            </w:r>
          </w:p>
        </w:tc>
        <w:tc>
          <w:tcPr>
            <w:tcW w:w="1307" w:type="dxa"/>
            <w:tcMar>
              <w:top w:w="85" w:type="dxa"/>
              <w:bottom w:w="85" w:type="dxa"/>
            </w:tcMar>
          </w:tcPr>
          <w:p w:rsidR="002D000A" w:rsidRPr="00A4058A" w:rsidRDefault="002D000A" w:rsidP="002D000A">
            <w:pPr>
              <w:rPr>
                <w:lang w:val="uk-UA" w:eastAsia="uk-UA"/>
              </w:rPr>
            </w:pPr>
            <w:r w:rsidRPr="00A4058A">
              <w:rPr>
                <w:lang w:val="uk-UA" w:eastAsia="uk-UA"/>
              </w:rPr>
              <w:t>постійно</w:t>
            </w:r>
          </w:p>
        </w:tc>
        <w:tc>
          <w:tcPr>
            <w:tcW w:w="2384" w:type="dxa"/>
            <w:tcMar>
              <w:top w:w="85" w:type="dxa"/>
              <w:bottom w:w="85" w:type="dxa"/>
            </w:tcMar>
          </w:tcPr>
          <w:p w:rsidR="002D000A" w:rsidRPr="00A4058A" w:rsidRDefault="002D000A" w:rsidP="006709C2">
            <w:pPr>
              <w:rPr>
                <w:lang w:val="uk-UA" w:eastAsia="uk-UA"/>
              </w:rPr>
            </w:pPr>
            <w:r w:rsidRPr="00A4058A">
              <w:rPr>
                <w:lang w:val="uk-UA" w:eastAsia="uk-UA"/>
              </w:rPr>
              <w:t xml:space="preserve">Практичний психолог, </w:t>
            </w:r>
            <w:r w:rsidR="006709C2" w:rsidRPr="00A4058A">
              <w:rPr>
                <w:lang w:val="uk-UA" w:eastAsia="uk-UA"/>
              </w:rPr>
              <w:br/>
              <w:t>соціальний педагог</w:t>
            </w:r>
            <w:r w:rsidRPr="00A4058A">
              <w:rPr>
                <w:lang w:val="uk-UA" w:eastAsia="uk-UA"/>
              </w:rPr>
              <w:t xml:space="preserve">, </w:t>
            </w:r>
            <w:r w:rsidR="006709C2" w:rsidRPr="00A4058A">
              <w:rPr>
                <w:lang w:val="uk-UA" w:eastAsia="uk-UA"/>
              </w:rPr>
              <w:t xml:space="preserve">майстри в/н, </w:t>
            </w:r>
            <w:r w:rsidR="006709C2" w:rsidRPr="00A4058A">
              <w:rPr>
                <w:lang w:val="uk-UA" w:eastAsia="uk-UA"/>
              </w:rPr>
              <w:br/>
              <w:t>класні керівники</w:t>
            </w:r>
          </w:p>
        </w:tc>
        <w:tc>
          <w:tcPr>
            <w:tcW w:w="1276" w:type="dxa"/>
            <w:tcMar>
              <w:top w:w="85" w:type="dxa"/>
              <w:bottom w:w="85" w:type="dxa"/>
            </w:tcMar>
          </w:tcPr>
          <w:p w:rsidR="002D000A" w:rsidRPr="00A4058A" w:rsidRDefault="002D000A" w:rsidP="002D000A">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3319A0">
            <w:pPr>
              <w:ind w:left="57"/>
              <w:jc w:val="both"/>
              <w:rPr>
                <w:lang w:val="uk-UA"/>
              </w:rPr>
            </w:pPr>
          </w:p>
        </w:tc>
        <w:tc>
          <w:tcPr>
            <w:tcW w:w="4304" w:type="dxa"/>
            <w:tcMar>
              <w:top w:w="85" w:type="dxa"/>
              <w:bottom w:w="85" w:type="dxa"/>
            </w:tcMar>
          </w:tcPr>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профілактики психологічних порушень у підлітків;</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протягом року</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педагогічний колектив, адміністрація</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3319A0">
            <w:pPr>
              <w:ind w:left="57"/>
              <w:jc w:val="both"/>
              <w:rPr>
                <w:lang w:val="uk-UA"/>
              </w:rPr>
            </w:pPr>
          </w:p>
        </w:tc>
        <w:tc>
          <w:tcPr>
            <w:tcW w:w="4304" w:type="dxa"/>
            <w:tcMar>
              <w:top w:w="85" w:type="dxa"/>
              <w:bottom w:w="85" w:type="dxa"/>
            </w:tcMar>
          </w:tcPr>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шкідливий вплив на людину тютюнокуріння, вживання алкогольних, у тому числі слабоалкогольних напоїв, токсичних та наркотичних речовин;</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протягом року</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 xml:space="preserve">педагогічний колектив, </w:t>
            </w:r>
            <w:r w:rsidR="006709C2" w:rsidRPr="00A4058A">
              <w:rPr>
                <w:lang w:val="uk-UA" w:eastAsia="uk-UA"/>
              </w:rPr>
              <w:br/>
            </w:r>
            <w:r w:rsidRPr="00A4058A">
              <w:rPr>
                <w:lang w:val="uk-UA" w:eastAsia="uk-UA"/>
              </w:rPr>
              <w:t>адміністрація</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3319A0">
            <w:pPr>
              <w:ind w:left="57"/>
              <w:jc w:val="both"/>
              <w:rPr>
                <w:lang w:val="uk-UA"/>
              </w:rPr>
            </w:pPr>
          </w:p>
        </w:tc>
        <w:tc>
          <w:tcPr>
            <w:tcW w:w="4304" w:type="dxa"/>
            <w:tcMar>
              <w:top w:w="85" w:type="dxa"/>
              <w:bottom w:w="85" w:type="dxa"/>
            </w:tcMar>
          </w:tcPr>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формування репродуктивного здоров’я, відповідального батьківства;</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протягом року</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педагогічний колектив, адміністрація</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3319A0">
            <w:pPr>
              <w:ind w:left="57"/>
              <w:jc w:val="both"/>
              <w:rPr>
                <w:lang w:val="uk-UA"/>
              </w:rPr>
            </w:pPr>
          </w:p>
        </w:tc>
        <w:tc>
          <w:tcPr>
            <w:tcW w:w="4304" w:type="dxa"/>
            <w:tcMar>
              <w:top w:w="85" w:type="dxa"/>
              <w:bottom w:w="85" w:type="dxa"/>
            </w:tcMar>
          </w:tcPr>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профілактики захворювань, що передаються статевим шляхом;</w:t>
            </w:r>
          </w:p>
        </w:tc>
        <w:tc>
          <w:tcPr>
            <w:tcW w:w="1307" w:type="dxa"/>
            <w:tcMar>
              <w:top w:w="85" w:type="dxa"/>
              <w:bottom w:w="85" w:type="dxa"/>
            </w:tcMar>
          </w:tcPr>
          <w:p w:rsidR="003319A0" w:rsidRPr="00A4058A" w:rsidRDefault="003319A0" w:rsidP="003319A0">
            <w:r w:rsidRPr="00A4058A">
              <w:rPr>
                <w:lang w:val="uk-UA" w:eastAsia="uk-UA"/>
              </w:rPr>
              <w:t>протягом року</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педагогічний колектив, адміністрація</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3319A0">
            <w:pPr>
              <w:ind w:left="57"/>
              <w:jc w:val="both"/>
              <w:rPr>
                <w:lang w:val="uk-UA"/>
              </w:rPr>
            </w:pPr>
          </w:p>
        </w:tc>
        <w:tc>
          <w:tcPr>
            <w:tcW w:w="4304" w:type="dxa"/>
            <w:tcMar>
              <w:top w:w="85" w:type="dxa"/>
              <w:bottom w:w="85" w:type="dxa"/>
            </w:tcMar>
          </w:tcPr>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шляхів поширення ВІЛ-інфекції, дотримання прав людей з ВІЛ/СНІД;</w:t>
            </w:r>
          </w:p>
        </w:tc>
        <w:tc>
          <w:tcPr>
            <w:tcW w:w="1307" w:type="dxa"/>
            <w:tcMar>
              <w:top w:w="85" w:type="dxa"/>
              <w:bottom w:w="85" w:type="dxa"/>
            </w:tcMar>
          </w:tcPr>
          <w:p w:rsidR="003319A0" w:rsidRPr="00A4058A" w:rsidRDefault="003319A0" w:rsidP="003319A0">
            <w:r w:rsidRPr="00A4058A">
              <w:rPr>
                <w:lang w:val="uk-UA" w:eastAsia="uk-UA"/>
              </w:rPr>
              <w:t>протягом року</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педагогічний колектив, адміністрація</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3319A0">
            <w:pPr>
              <w:ind w:left="57"/>
              <w:jc w:val="both"/>
              <w:rPr>
                <w:lang w:val="uk-UA"/>
              </w:rPr>
            </w:pPr>
          </w:p>
        </w:tc>
        <w:tc>
          <w:tcPr>
            <w:tcW w:w="4304" w:type="dxa"/>
            <w:tcMar>
              <w:top w:w="85" w:type="dxa"/>
              <w:bottom w:w="85" w:type="dxa"/>
            </w:tcMar>
          </w:tcPr>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формування навичок безпечної поведінки в умовах поширення ВІЛ-інфекції в суспільстві;</w:t>
            </w:r>
          </w:p>
        </w:tc>
        <w:tc>
          <w:tcPr>
            <w:tcW w:w="1307" w:type="dxa"/>
            <w:tcMar>
              <w:top w:w="85" w:type="dxa"/>
              <w:bottom w:w="85" w:type="dxa"/>
            </w:tcMar>
          </w:tcPr>
          <w:p w:rsidR="003319A0" w:rsidRPr="00A4058A" w:rsidRDefault="003319A0" w:rsidP="003319A0">
            <w:r w:rsidRPr="00A4058A">
              <w:rPr>
                <w:lang w:val="uk-UA" w:eastAsia="uk-UA"/>
              </w:rPr>
              <w:t>протягом року</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педагогічний колектив, адміністрація</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3319A0">
            <w:pPr>
              <w:ind w:left="57"/>
              <w:jc w:val="both"/>
              <w:rPr>
                <w:lang w:val="uk-UA"/>
              </w:rPr>
            </w:pPr>
          </w:p>
        </w:tc>
        <w:tc>
          <w:tcPr>
            <w:tcW w:w="4304" w:type="dxa"/>
            <w:tcMar>
              <w:top w:w="85" w:type="dxa"/>
              <w:bottom w:w="85" w:type="dxa"/>
            </w:tcMar>
          </w:tcPr>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профілактики поширення туберкульозу;</w:t>
            </w:r>
          </w:p>
        </w:tc>
        <w:tc>
          <w:tcPr>
            <w:tcW w:w="1307" w:type="dxa"/>
            <w:tcMar>
              <w:top w:w="85" w:type="dxa"/>
              <w:bottom w:w="85" w:type="dxa"/>
            </w:tcMar>
          </w:tcPr>
          <w:p w:rsidR="003319A0" w:rsidRPr="00A4058A" w:rsidRDefault="003319A0" w:rsidP="003319A0">
            <w:r w:rsidRPr="00A4058A">
              <w:rPr>
                <w:lang w:val="uk-UA" w:eastAsia="uk-UA"/>
              </w:rPr>
              <w:t>протягом року</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педагогічний колектив, адміністрація</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3319A0">
            <w:pPr>
              <w:ind w:left="57"/>
              <w:jc w:val="both"/>
              <w:rPr>
                <w:lang w:val="uk-UA"/>
              </w:rPr>
            </w:pPr>
          </w:p>
        </w:tc>
        <w:tc>
          <w:tcPr>
            <w:tcW w:w="4304" w:type="dxa"/>
            <w:tcMar>
              <w:top w:w="85" w:type="dxa"/>
              <w:bottom w:w="85" w:type="dxa"/>
            </w:tcMar>
          </w:tcPr>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дотримання правил особистої гігієни;</w:t>
            </w:r>
          </w:p>
        </w:tc>
        <w:tc>
          <w:tcPr>
            <w:tcW w:w="1307" w:type="dxa"/>
            <w:tcMar>
              <w:top w:w="85" w:type="dxa"/>
              <w:bottom w:w="85" w:type="dxa"/>
            </w:tcMar>
          </w:tcPr>
          <w:p w:rsidR="003319A0" w:rsidRPr="00A4058A" w:rsidRDefault="003319A0" w:rsidP="003319A0">
            <w:r w:rsidRPr="00A4058A">
              <w:rPr>
                <w:lang w:val="uk-UA" w:eastAsia="uk-UA"/>
              </w:rPr>
              <w:t>протягом року</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педагогічний колектив, адміністрація</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3319A0">
            <w:pPr>
              <w:ind w:left="57"/>
              <w:jc w:val="both"/>
              <w:rPr>
                <w:lang w:val="uk-UA"/>
              </w:rPr>
            </w:pPr>
          </w:p>
        </w:tc>
        <w:tc>
          <w:tcPr>
            <w:tcW w:w="4304" w:type="dxa"/>
            <w:tcMar>
              <w:top w:w="85" w:type="dxa"/>
              <w:bottom w:w="85" w:type="dxa"/>
            </w:tcMar>
          </w:tcPr>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профілактики гострих кишкових інфекцій та харчових отруєнь;</w:t>
            </w:r>
          </w:p>
        </w:tc>
        <w:tc>
          <w:tcPr>
            <w:tcW w:w="1307" w:type="dxa"/>
            <w:tcMar>
              <w:top w:w="85" w:type="dxa"/>
              <w:bottom w:w="85" w:type="dxa"/>
            </w:tcMar>
          </w:tcPr>
          <w:p w:rsidR="003319A0" w:rsidRPr="00A4058A" w:rsidRDefault="003319A0" w:rsidP="003319A0">
            <w:r w:rsidRPr="00A4058A">
              <w:rPr>
                <w:lang w:val="uk-UA" w:eastAsia="uk-UA"/>
              </w:rPr>
              <w:t>протягом року</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педагогічний колектив, адміністрація</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3319A0">
            <w:pPr>
              <w:ind w:left="57"/>
              <w:jc w:val="both"/>
              <w:rPr>
                <w:lang w:val="uk-UA"/>
              </w:rPr>
            </w:pPr>
          </w:p>
        </w:tc>
        <w:tc>
          <w:tcPr>
            <w:tcW w:w="4304" w:type="dxa"/>
            <w:tcMar>
              <w:top w:w="85" w:type="dxa"/>
              <w:bottom w:w="85" w:type="dxa"/>
            </w:tcMar>
          </w:tcPr>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формування навичок догляду за ротовою порожниною, профілактики виникнення захворювань зубів і пародонту;</w:t>
            </w:r>
          </w:p>
        </w:tc>
        <w:tc>
          <w:tcPr>
            <w:tcW w:w="1307" w:type="dxa"/>
            <w:tcMar>
              <w:top w:w="85" w:type="dxa"/>
              <w:bottom w:w="85" w:type="dxa"/>
            </w:tcMar>
          </w:tcPr>
          <w:p w:rsidR="003319A0" w:rsidRPr="00A4058A" w:rsidRDefault="003319A0" w:rsidP="003319A0">
            <w:r w:rsidRPr="00A4058A">
              <w:rPr>
                <w:lang w:val="uk-UA" w:eastAsia="uk-UA"/>
              </w:rPr>
              <w:t>протягом року</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педагогічний колектив, адміністрація</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3319A0">
            <w:pPr>
              <w:ind w:left="57"/>
              <w:jc w:val="both"/>
              <w:rPr>
                <w:lang w:val="uk-UA"/>
              </w:rPr>
            </w:pPr>
          </w:p>
        </w:tc>
        <w:tc>
          <w:tcPr>
            <w:tcW w:w="4304" w:type="dxa"/>
            <w:tcMar>
              <w:top w:w="85" w:type="dxa"/>
              <w:bottom w:w="85" w:type="dxa"/>
            </w:tcMar>
          </w:tcPr>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формування навичок раціонального харчування, заохочення до підсилення рухової активності тощо.</w:t>
            </w:r>
          </w:p>
        </w:tc>
        <w:tc>
          <w:tcPr>
            <w:tcW w:w="1307" w:type="dxa"/>
            <w:tcMar>
              <w:top w:w="85" w:type="dxa"/>
              <w:bottom w:w="85" w:type="dxa"/>
            </w:tcMar>
          </w:tcPr>
          <w:p w:rsidR="003319A0" w:rsidRPr="00A4058A" w:rsidRDefault="003319A0" w:rsidP="003319A0">
            <w:r w:rsidRPr="00A4058A">
              <w:rPr>
                <w:lang w:val="uk-UA" w:eastAsia="uk-UA"/>
              </w:rPr>
              <w:t>протягом року</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педагогічний колектив, адміністрація</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0"/>
              </w:numPr>
              <w:jc w:val="both"/>
              <w:rPr>
                <w:lang w:val="uk-UA"/>
              </w:rPr>
            </w:pPr>
          </w:p>
        </w:tc>
        <w:tc>
          <w:tcPr>
            <w:tcW w:w="4304" w:type="dxa"/>
            <w:tcMar>
              <w:top w:w="85" w:type="dxa"/>
              <w:bottom w:w="85" w:type="dxa"/>
            </w:tcMar>
          </w:tcPr>
          <w:p w:rsidR="003319A0" w:rsidRPr="00A4058A" w:rsidRDefault="003319A0" w:rsidP="00792E07">
            <w:pPr>
              <w:rPr>
                <w:lang w:val="uk-UA" w:eastAsia="uk-UA"/>
              </w:rPr>
            </w:pPr>
            <w:r w:rsidRPr="00A4058A">
              <w:rPr>
                <w:lang w:val="uk-UA" w:eastAsia="uk-UA"/>
              </w:rPr>
              <w:t>Забезпечити проведення освітньо-виховних, роз’яснювальних, мистецьких акцій з метою формування здорового способу життя та профілактики негативних проявів у молодіжному середовищі під девізом «За здоровий спосіб життя», «Міняю цигарку на цукерку!»</w:t>
            </w:r>
          </w:p>
        </w:tc>
        <w:tc>
          <w:tcPr>
            <w:tcW w:w="1307" w:type="dxa"/>
            <w:tcMar>
              <w:top w:w="85" w:type="dxa"/>
              <w:bottom w:w="85" w:type="dxa"/>
            </w:tcMar>
          </w:tcPr>
          <w:p w:rsidR="003319A0" w:rsidRPr="00A4058A" w:rsidRDefault="003319A0" w:rsidP="003319A0">
            <w:pPr>
              <w:spacing w:line="256" w:lineRule="auto"/>
              <w:rPr>
                <w:lang w:val="uk-UA" w:eastAsia="uk-UA"/>
              </w:rPr>
            </w:pPr>
            <w:r w:rsidRPr="00A4058A">
              <w:rPr>
                <w:lang w:val="uk-UA" w:eastAsia="uk-UA"/>
              </w:rPr>
              <w:t>протягом року</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педагогічний колектив, учнівський парламент</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792E07" w:rsidRPr="00A4058A" w:rsidRDefault="00792E07" w:rsidP="00AB46FA">
            <w:pPr>
              <w:numPr>
                <w:ilvl w:val="0"/>
                <w:numId w:val="40"/>
              </w:numPr>
              <w:jc w:val="both"/>
              <w:rPr>
                <w:lang w:val="uk-UA"/>
              </w:rPr>
            </w:pPr>
          </w:p>
        </w:tc>
        <w:tc>
          <w:tcPr>
            <w:tcW w:w="4304" w:type="dxa"/>
            <w:tcMar>
              <w:top w:w="85" w:type="dxa"/>
              <w:bottom w:w="85" w:type="dxa"/>
            </w:tcMar>
          </w:tcPr>
          <w:p w:rsidR="00792E07" w:rsidRPr="00A4058A" w:rsidRDefault="00792E07" w:rsidP="00792E07">
            <w:pPr>
              <w:rPr>
                <w:lang w:val="uk-UA" w:eastAsia="uk-UA"/>
              </w:rPr>
            </w:pPr>
            <w:r w:rsidRPr="00A4058A">
              <w:rPr>
                <w:lang w:val="uk-UA" w:eastAsia="uk-UA"/>
              </w:rPr>
              <w:t>Проведення постійної акції: «Скажи палінню – НІ», ознайомлення з наказом по училищу про заборону паління</w:t>
            </w:r>
          </w:p>
        </w:tc>
        <w:tc>
          <w:tcPr>
            <w:tcW w:w="1307" w:type="dxa"/>
            <w:tcMar>
              <w:top w:w="85" w:type="dxa"/>
              <w:bottom w:w="85" w:type="dxa"/>
            </w:tcMar>
          </w:tcPr>
          <w:p w:rsidR="00792E07" w:rsidRPr="00A4058A" w:rsidRDefault="00792E07" w:rsidP="00792E07">
            <w:pPr>
              <w:rPr>
                <w:lang w:val="uk-UA" w:eastAsia="uk-UA"/>
              </w:rPr>
            </w:pPr>
            <w:r w:rsidRPr="00A4058A">
              <w:rPr>
                <w:lang w:val="uk-UA" w:eastAsia="uk-UA"/>
              </w:rPr>
              <w:t>вересень</w:t>
            </w:r>
          </w:p>
        </w:tc>
        <w:tc>
          <w:tcPr>
            <w:tcW w:w="2384" w:type="dxa"/>
            <w:tcMar>
              <w:top w:w="85" w:type="dxa"/>
              <w:bottom w:w="85" w:type="dxa"/>
            </w:tcMar>
          </w:tcPr>
          <w:p w:rsidR="00792E07" w:rsidRPr="00A4058A" w:rsidRDefault="00792E07" w:rsidP="00792E07">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792E07" w:rsidRPr="00A4058A" w:rsidRDefault="00792E07" w:rsidP="00792E07">
            <w:pPr>
              <w:rPr>
                <w:lang w:val="uk-UA"/>
              </w:rPr>
            </w:pPr>
          </w:p>
        </w:tc>
      </w:tr>
      <w:tr w:rsidR="00A4058A" w:rsidRPr="00A4058A" w:rsidTr="00F02E0B">
        <w:trPr>
          <w:cantSplit/>
          <w:trHeight w:val="20"/>
        </w:trPr>
        <w:tc>
          <w:tcPr>
            <w:tcW w:w="647" w:type="dxa"/>
            <w:tcMar>
              <w:top w:w="85" w:type="dxa"/>
              <w:bottom w:w="85" w:type="dxa"/>
            </w:tcMar>
          </w:tcPr>
          <w:p w:rsidR="00792E07" w:rsidRPr="00A4058A" w:rsidRDefault="00792E07" w:rsidP="00AB46FA">
            <w:pPr>
              <w:numPr>
                <w:ilvl w:val="0"/>
                <w:numId w:val="40"/>
              </w:numPr>
              <w:jc w:val="both"/>
              <w:rPr>
                <w:lang w:val="uk-UA"/>
              </w:rPr>
            </w:pPr>
          </w:p>
        </w:tc>
        <w:tc>
          <w:tcPr>
            <w:tcW w:w="4304" w:type="dxa"/>
            <w:tcMar>
              <w:top w:w="85" w:type="dxa"/>
              <w:bottom w:w="85" w:type="dxa"/>
            </w:tcMar>
          </w:tcPr>
          <w:p w:rsidR="00792E07" w:rsidRPr="00A4058A" w:rsidRDefault="00792E07" w:rsidP="00792E07">
            <w:pPr>
              <w:rPr>
                <w:lang w:val="uk-UA" w:eastAsia="uk-UA"/>
              </w:rPr>
            </w:pPr>
            <w:r w:rsidRPr="00A4058A">
              <w:rPr>
                <w:lang w:val="uk-UA" w:eastAsia="uk-UA"/>
              </w:rPr>
              <w:t>Виховні години з профілактики тютюнопаління, пияцтва , наркозалежності</w:t>
            </w:r>
          </w:p>
        </w:tc>
        <w:tc>
          <w:tcPr>
            <w:tcW w:w="1307" w:type="dxa"/>
            <w:tcMar>
              <w:top w:w="85" w:type="dxa"/>
              <w:bottom w:w="85" w:type="dxa"/>
            </w:tcMar>
          </w:tcPr>
          <w:p w:rsidR="00792E07" w:rsidRPr="00A4058A" w:rsidRDefault="00792E07" w:rsidP="00792E07">
            <w:pPr>
              <w:rPr>
                <w:lang w:val="uk-UA" w:eastAsia="uk-UA"/>
              </w:rPr>
            </w:pPr>
            <w:r w:rsidRPr="00A4058A">
              <w:rPr>
                <w:lang w:val="uk-UA" w:eastAsia="uk-UA"/>
              </w:rPr>
              <w:t>протягом року</w:t>
            </w:r>
          </w:p>
        </w:tc>
        <w:tc>
          <w:tcPr>
            <w:tcW w:w="2384" w:type="dxa"/>
            <w:tcMar>
              <w:top w:w="85" w:type="dxa"/>
              <w:bottom w:w="85" w:type="dxa"/>
            </w:tcMar>
          </w:tcPr>
          <w:p w:rsidR="00792E07" w:rsidRPr="00A4058A" w:rsidRDefault="00792E07" w:rsidP="00792E07">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792E07" w:rsidRPr="00A4058A" w:rsidRDefault="00792E07" w:rsidP="00792E07">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0"/>
              </w:numPr>
              <w:jc w:val="both"/>
              <w:rPr>
                <w:lang w:val="uk-UA"/>
              </w:rPr>
            </w:pPr>
          </w:p>
        </w:tc>
        <w:tc>
          <w:tcPr>
            <w:tcW w:w="4304" w:type="dxa"/>
            <w:tcMar>
              <w:top w:w="85" w:type="dxa"/>
              <w:bottom w:w="85" w:type="dxa"/>
            </w:tcMar>
          </w:tcPr>
          <w:p w:rsidR="003319A0" w:rsidRPr="00A4058A" w:rsidRDefault="003319A0" w:rsidP="003319A0">
            <w:pPr>
              <w:rPr>
                <w:lang w:val="uk-UA" w:eastAsia="uk-UA"/>
              </w:rPr>
            </w:pPr>
            <w:r w:rsidRPr="00A4058A">
              <w:rPr>
                <w:lang w:val="uk-UA" w:eastAsia="uk-UA"/>
              </w:rPr>
              <w:t>Обладнати стенд «Життя і здоров’я – найбільша цінність»</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січень</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вихователі</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0"/>
              </w:numPr>
              <w:jc w:val="both"/>
              <w:rPr>
                <w:lang w:val="uk-UA"/>
              </w:rPr>
            </w:pPr>
          </w:p>
        </w:tc>
        <w:tc>
          <w:tcPr>
            <w:tcW w:w="4304" w:type="dxa"/>
            <w:tcMar>
              <w:top w:w="85" w:type="dxa"/>
              <w:bottom w:w="85" w:type="dxa"/>
            </w:tcMar>
          </w:tcPr>
          <w:p w:rsidR="003319A0" w:rsidRPr="00A4058A" w:rsidRDefault="003319A0" w:rsidP="003319A0">
            <w:pPr>
              <w:rPr>
                <w:lang w:val="uk-UA" w:eastAsia="uk-UA"/>
              </w:rPr>
            </w:pPr>
            <w:r w:rsidRPr="00A4058A">
              <w:rPr>
                <w:lang w:val="uk-UA" w:eastAsia="uk-UA"/>
              </w:rPr>
              <w:t>Проведення анкетування з виявлення наркотичної залежності</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вересень</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практичний психолог, соціальний педагог</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0"/>
              </w:numPr>
              <w:jc w:val="both"/>
              <w:rPr>
                <w:lang w:val="uk-UA"/>
              </w:rPr>
            </w:pPr>
          </w:p>
        </w:tc>
        <w:tc>
          <w:tcPr>
            <w:tcW w:w="4304" w:type="dxa"/>
            <w:tcMar>
              <w:top w:w="85" w:type="dxa"/>
              <w:bottom w:w="85" w:type="dxa"/>
            </w:tcMar>
          </w:tcPr>
          <w:p w:rsidR="003319A0" w:rsidRPr="00A4058A" w:rsidRDefault="003319A0" w:rsidP="003319A0">
            <w:pPr>
              <w:rPr>
                <w:lang w:val="uk-UA" w:eastAsia="uk-UA"/>
              </w:rPr>
            </w:pPr>
            <w:r w:rsidRPr="00A4058A">
              <w:rPr>
                <w:lang w:val="uk-UA" w:eastAsia="uk-UA"/>
              </w:rPr>
              <w:t>Виставка стіннівок до Міжнародного дня боротьби зі СНІДом : «Майбутнє – без СНІДу »</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1 грудня</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керівники груп, психолог, викладачі біології</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9918" w:type="dxa"/>
            <w:gridSpan w:val="5"/>
            <w:tcMar>
              <w:top w:w="85" w:type="dxa"/>
              <w:bottom w:w="85" w:type="dxa"/>
            </w:tcMar>
          </w:tcPr>
          <w:p w:rsidR="003319A0" w:rsidRPr="00A4058A" w:rsidRDefault="003319A0" w:rsidP="003319A0">
            <w:pPr>
              <w:rPr>
                <w:lang w:val="uk-UA"/>
              </w:rPr>
            </w:pPr>
            <w:r w:rsidRPr="00A4058A">
              <w:rPr>
                <w:b/>
                <w:bCs/>
                <w:lang w:val="uk-UA" w:eastAsia="uk-UA"/>
              </w:rPr>
              <w:t>5.6. Позаурочна робота в гуртожитку</w:t>
            </w: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1"/>
              </w:numPr>
              <w:jc w:val="both"/>
              <w:rPr>
                <w:lang w:val="uk-UA"/>
              </w:rPr>
            </w:pPr>
          </w:p>
        </w:tc>
        <w:tc>
          <w:tcPr>
            <w:tcW w:w="4304" w:type="dxa"/>
            <w:tcMar>
              <w:top w:w="85" w:type="dxa"/>
              <w:bottom w:w="85" w:type="dxa"/>
            </w:tcMar>
          </w:tcPr>
          <w:p w:rsidR="003319A0" w:rsidRPr="00A4058A" w:rsidRDefault="003319A0" w:rsidP="003319A0">
            <w:pPr>
              <w:rPr>
                <w:lang w:val="uk-UA" w:eastAsia="ar-SA"/>
              </w:rPr>
            </w:pPr>
            <w:r w:rsidRPr="00A4058A">
              <w:rPr>
                <w:lang w:val="uk-UA"/>
              </w:rPr>
              <w:t>Залучити педагогічний колектив до роботи в гуртожитку</w:t>
            </w:r>
          </w:p>
        </w:tc>
        <w:tc>
          <w:tcPr>
            <w:tcW w:w="1307" w:type="dxa"/>
            <w:tcMar>
              <w:top w:w="85" w:type="dxa"/>
              <w:bottom w:w="85" w:type="dxa"/>
            </w:tcMar>
          </w:tcPr>
          <w:p w:rsidR="003319A0" w:rsidRPr="00A4058A" w:rsidRDefault="003319A0" w:rsidP="003319A0">
            <w:pPr>
              <w:rPr>
                <w:lang w:val="uk-UA" w:eastAsia="ar-SA"/>
              </w:rPr>
            </w:pPr>
            <w:r w:rsidRPr="00A4058A">
              <w:rPr>
                <w:lang w:val="uk-UA"/>
              </w:rPr>
              <w:t>протягом року</w:t>
            </w:r>
          </w:p>
        </w:tc>
        <w:tc>
          <w:tcPr>
            <w:tcW w:w="2384" w:type="dxa"/>
            <w:tcMar>
              <w:top w:w="85" w:type="dxa"/>
              <w:bottom w:w="85" w:type="dxa"/>
            </w:tcMar>
          </w:tcPr>
          <w:p w:rsidR="003319A0" w:rsidRPr="00A4058A" w:rsidRDefault="005D40B0" w:rsidP="003319A0">
            <w:pPr>
              <w:rPr>
                <w:lang w:val="uk-UA" w:eastAsia="ar-SA"/>
              </w:rPr>
            </w:pPr>
            <w:r w:rsidRPr="00A4058A">
              <w:rPr>
                <w:lang w:val="uk-UA"/>
              </w:rPr>
              <w:t>Заступник</w:t>
            </w:r>
            <w:r w:rsidR="006709C2" w:rsidRPr="00A4058A">
              <w:rPr>
                <w:lang w:val="uk-UA"/>
              </w:rPr>
              <w:t xml:space="preserve"> </w:t>
            </w:r>
            <w:r w:rsidR="003319A0" w:rsidRPr="00A4058A">
              <w:rPr>
                <w:lang w:val="uk-UA"/>
              </w:rPr>
              <w:t xml:space="preserve">директора з НВихР, </w:t>
            </w:r>
            <w:r w:rsidR="006709C2" w:rsidRPr="00A4058A">
              <w:rPr>
                <w:lang w:val="uk-UA"/>
              </w:rPr>
              <w:br/>
            </w:r>
            <w:r w:rsidR="003319A0" w:rsidRPr="00A4058A">
              <w:rPr>
                <w:lang w:val="uk-UA"/>
              </w:rPr>
              <w:t xml:space="preserve">майстри в/н, </w:t>
            </w:r>
            <w:r w:rsidR="006709C2" w:rsidRPr="00A4058A">
              <w:rPr>
                <w:lang w:val="uk-UA"/>
              </w:rPr>
              <w:br/>
            </w:r>
            <w:r w:rsidR="00863CE6" w:rsidRPr="00A4058A">
              <w:rPr>
                <w:lang w:val="uk-UA"/>
              </w:rPr>
              <w:t>класні керівники</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1"/>
              </w:numPr>
              <w:jc w:val="both"/>
              <w:rPr>
                <w:lang w:val="uk-UA"/>
              </w:rPr>
            </w:pPr>
          </w:p>
        </w:tc>
        <w:tc>
          <w:tcPr>
            <w:tcW w:w="4304" w:type="dxa"/>
            <w:tcMar>
              <w:top w:w="85" w:type="dxa"/>
              <w:bottom w:w="85" w:type="dxa"/>
            </w:tcMar>
          </w:tcPr>
          <w:p w:rsidR="003319A0" w:rsidRPr="00A4058A" w:rsidRDefault="003319A0" w:rsidP="003319A0">
            <w:pPr>
              <w:rPr>
                <w:lang w:val="uk-UA" w:eastAsia="ar-SA"/>
              </w:rPr>
            </w:pPr>
            <w:r w:rsidRPr="00A4058A">
              <w:rPr>
                <w:lang w:val="uk-UA"/>
              </w:rPr>
              <w:t>Створити належні умови для проживання та відпочинку в гуртожитку училища</w:t>
            </w:r>
          </w:p>
        </w:tc>
        <w:tc>
          <w:tcPr>
            <w:tcW w:w="1307" w:type="dxa"/>
            <w:tcMar>
              <w:top w:w="85" w:type="dxa"/>
              <w:bottom w:w="85" w:type="dxa"/>
            </w:tcMar>
          </w:tcPr>
          <w:p w:rsidR="003319A0" w:rsidRPr="00A4058A" w:rsidRDefault="003319A0" w:rsidP="003319A0">
            <w:pPr>
              <w:rPr>
                <w:lang w:val="uk-UA" w:eastAsia="ar-SA"/>
              </w:rPr>
            </w:pPr>
            <w:r w:rsidRPr="00A4058A">
              <w:rPr>
                <w:lang w:val="uk-UA"/>
              </w:rPr>
              <w:t>серпень-вересень</w:t>
            </w:r>
          </w:p>
        </w:tc>
        <w:tc>
          <w:tcPr>
            <w:tcW w:w="2384" w:type="dxa"/>
            <w:tcMar>
              <w:top w:w="85" w:type="dxa"/>
              <w:bottom w:w="85" w:type="dxa"/>
            </w:tcMar>
          </w:tcPr>
          <w:p w:rsidR="003319A0" w:rsidRPr="00A4058A" w:rsidRDefault="003319A0" w:rsidP="003319A0">
            <w:pPr>
              <w:rPr>
                <w:lang w:val="uk-UA" w:eastAsia="ar-SA"/>
              </w:rPr>
            </w:pPr>
            <w:r w:rsidRPr="00A4058A">
              <w:rPr>
                <w:lang w:val="uk-UA"/>
              </w:rPr>
              <w:t>адміністрація</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1"/>
              </w:numPr>
              <w:jc w:val="both"/>
              <w:rPr>
                <w:lang w:val="uk-UA"/>
              </w:rPr>
            </w:pPr>
          </w:p>
        </w:tc>
        <w:tc>
          <w:tcPr>
            <w:tcW w:w="4304" w:type="dxa"/>
            <w:tcMar>
              <w:top w:w="85" w:type="dxa"/>
              <w:bottom w:w="85" w:type="dxa"/>
            </w:tcMar>
          </w:tcPr>
          <w:p w:rsidR="003319A0" w:rsidRPr="00A4058A" w:rsidRDefault="003319A0" w:rsidP="003319A0">
            <w:pPr>
              <w:rPr>
                <w:lang w:val="uk-UA" w:eastAsia="ar-SA"/>
              </w:rPr>
            </w:pPr>
            <w:r w:rsidRPr="00A4058A">
              <w:rPr>
                <w:lang w:val="uk-UA"/>
              </w:rPr>
              <w:t>Організувати проведення санітарного дня</w:t>
            </w:r>
          </w:p>
        </w:tc>
        <w:tc>
          <w:tcPr>
            <w:tcW w:w="1307" w:type="dxa"/>
            <w:tcMar>
              <w:top w:w="85" w:type="dxa"/>
              <w:bottom w:w="85" w:type="dxa"/>
            </w:tcMar>
          </w:tcPr>
          <w:p w:rsidR="003319A0" w:rsidRPr="00A4058A" w:rsidRDefault="003319A0" w:rsidP="003319A0">
            <w:pPr>
              <w:rPr>
                <w:lang w:val="uk-UA" w:eastAsia="ar-SA"/>
              </w:rPr>
            </w:pPr>
            <w:r w:rsidRPr="00A4058A">
              <w:rPr>
                <w:lang w:val="uk-UA"/>
              </w:rPr>
              <w:t>1 р. на тиждень</w:t>
            </w:r>
          </w:p>
        </w:tc>
        <w:tc>
          <w:tcPr>
            <w:tcW w:w="2384" w:type="dxa"/>
            <w:tcMar>
              <w:top w:w="85" w:type="dxa"/>
              <w:bottom w:w="85" w:type="dxa"/>
            </w:tcMar>
          </w:tcPr>
          <w:p w:rsidR="003319A0" w:rsidRPr="00A4058A" w:rsidRDefault="003319A0" w:rsidP="003319A0">
            <w:pPr>
              <w:rPr>
                <w:lang w:val="uk-UA" w:eastAsia="ar-SA"/>
              </w:rPr>
            </w:pPr>
            <w:r w:rsidRPr="00A4058A">
              <w:rPr>
                <w:lang w:val="uk-UA"/>
              </w:rPr>
              <w:t>адміністрація</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1"/>
              </w:numPr>
              <w:jc w:val="both"/>
              <w:rPr>
                <w:lang w:val="uk-UA"/>
              </w:rPr>
            </w:pPr>
          </w:p>
        </w:tc>
        <w:tc>
          <w:tcPr>
            <w:tcW w:w="4304" w:type="dxa"/>
            <w:tcMar>
              <w:top w:w="85" w:type="dxa"/>
              <w:bottom w:w="85" w:type="dxa"/>
            </w:tcMar>
          </w:tcPr>
          <w:p w:rsidR="003319A0" w:rsidRPr="00A4058A" w:rsidRDefault="003319A0" w:rsidP="003319A0">
            <w:pPr>
              <w:rPr>
                <w:spacing w:val="-2"/>
                <w:lang w:val="uk-UA" w:eastAsia="ar-SA"/>
              </w:rPr>
            </w:pPr>
            <w:r w:rsidRPr="00A4058A">
              <w:rPr>
                <w:spacing w:val="-2"/>
                <w:lang w:val="uk-UA"/>
              </w:rPr>
              <w:t>Організувати диспути, вікторини, вечори відпочинку, дня іменинників, походи та ін.</w:t>
            </w:r>
          </w:p>
        </w:tc>
        <w:tc>
          <w:tcPr>
            <w:tcW w:w="1307" w:type="dxa"/>
            <w:tcMar>
              <w:top w:w="85" w:type="dxa"/>
              <w:bottom w:w="85" w:type="dxa"/>
            </w:tcMar>
          </w:tcPr>
          <w:p w:rsidR="003319A0" w:rsidRPr="00A4058A" w:rsidRDefault="003319A0" w:rsidP="003319A0">
            <w:pPr>
              <w:rPr>
                <w:lang w:val="uk-UA" w:eastAsia="ar-SA"/>
              </w:rPr>
            </w:pPr>
            <w:r w:rsidRPr="00A4058A">
              <w:rPr>
                <w:lang w:val="uk-UA"/>
              </w:rPr>
              <w:t>протягом року</w:t>
            </w:r>
          </w:p>
        </w:tc>
        <w:tc>
          <w:tcPr>
            <w:tcW w:w="2384" w:type="dxa"/>
            <w:tcMar>
              <w:top w:w="85" w:type="dxa"/>
              <w:bottom w:w="85" w:type="dxa"/>
            </w:tcMar>
          </w:tcPr>
          <w:p w:rsidR="003319A0" w:rsidRPr="00A4058A" w:rsidRDefault="003319A0" w:rsidP="003319A0">
            <w:pPr>
              <w:rPr>
                <w:lang w:val="uk-UA" w:eastAsia="ar-SA"/>
              </w:rPr>
            </w:pPr>
            <w:r w:rsidRPr="00A4058A">
              <w:rPr>
                <w:lang w:val="uk-UA"/>
              </w:rPr>
              <w:t>вихователі</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1"/>
              </w:numPr>
              <w:jc w:val="both"/>
              <w:rPr>
                <w:lang w:val="uk-UA"/>
              </w:rPr>
            </w:pPr>
          </w:p>
        </w:tc>
        <w:tc>
          <w:tcPr>
            <w:tcW w:w="4304" w:type="dxa"/>
            <w:tcMar>
              <w:top w:w="85" w:type="dxa"/>
              <w:bottom w:w="85" w:type="dxa"/>
            </w:tcMar>
          </w:tcPr>
          <w:p w:rsidR="003319A0" w:rsidRPr="00A4058A" w:rsidRDefault="003319A0" w:rsidP="003319A0">
            <w:pPr>
              <w:rPr>
                <w:lang w:val="uk-UA" w:eastAsia="ar-SA"/>
              </w:rPr>
            </w:pPr>
            <w:r w:rsidRPr="00A4058A">
              <w:rPr>
                <w:lang w:val="uk-UA"/>
              </w:rPr>
              <w:t>Продовжити проведення конкурсів:</w:t>
            </w:r>
          </w:p>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на кращу кімнату</w:t>
            </w:r>
          </w:p>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кращих вітальних газет</w:t>
            </w:r>
          </w:p>
          <w:p w:rsidR="003319A0" w:rsidRPr="00A4058A" w:rsidRDefault="003319A0" w:rsidP="003319A0">
            <w:pPr>
              <w:rPr>
                <w:lang w:val="uk-UA" w:eastAsia="ar-SA"/>
              </w:rPr>
            </w:pPr>
            <w:r w:rsidRPr="00A4058A">
              <w:rPr>
                <w:lang w:val="uk-UA"/>
              </w:rPr>
              <w:t>Організація дозвілля</w:t>
            </w:r>
          </w:p>
        </w:tc>
        <w:tc>
          <w:tcPr>
            <w:tcW w:w="1307" w:type="dxa"/>
            <w:tcMar>
              <w:top w:w="85" w:type="dxa"/>
              <w:bottom w:w="85" w:type="dxa"/>
            </w:tcMar>
          </w:tcPr>
          <w:p w:rsidR="003319A0" w:rsidRPr="00A4058A" w:rsidRDefault="003319A0" w:rsidP="003319A0">
            <w:pPr>
              <w:rPr>
                <w:lang w:val="uk-UA"/>
              </w:rPr>
            </w:pPr>
            <w:r w:rsidRPr="00A4058A">
              <w:rPr>
                <w:lang w:val="uk-UA"/>
              </w:rPr>
              <w:t>протягом року,</w:t>
            </w:r>
          </w:p>
          <w:p w:rsidR="003319A0" w:rsidRPr="00A4058A" w:rsidRDefault="003319A0" w:rsidP="003319A0">
            <w:pPr>
              <w:rPr>
                <w:lang w:val="uk-UA" w:eastAsia="ar-SA"/>
              </w:rPr>
            </w:pPr>
            <w:r w:rsidRPr="00A4058A">
              <w:rPr>
                <w:lang w:val="uk-UA"/>
              </w:rPr>
              <w:t>1 раз на місяць.</w:t>
            </w:r>
          </w:p>
        </w:tc>
        <w:tc>
          <w:tcPr>
            <w:tcW w:w="2384" w:type="dxa"/>
            <w:tcMar>
              <w:top w:w="85" w:type="dxa"/>
              <w:bottom w:w="85" w:type="dxa"/>
            </w:tcMar>
          </w:tcPr>
          <w:p w:rsidR="003319A0" w:rsidRPr="00A4058A" w:rsidRDefault="003319A0" w:rsidP="003319A0">
            <w:pPr>
              <w:rPr>
                <w:lang w:val="uk-UA" w:eastAsia="ar-SA"/>
              </w:rPr>
            </w:pPr>
            <w:r w:rsidRPr="00A4058A">
              <w:rPr>
                <w:lang w:val="uk-UA"/>
              </w:rPr>
              <w:t>вихователі</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1"/>
              </w:numPr>
              <w:jc w:val="both"/>
              <w:rPr>
                <w:lang w:val="uk-UA"/>
              </w:rPr>
            </w:pPr>
          </w:p>
        </w:tc>
        <w:tc>
          <w:tcPr>
            <w:tcW w:w="4304" w:type="dxa"/>
            <w:tcMar>
              <w:top w:w="85" w:type="dxa"/>
              <w:bottom w:w="85" w:type="dxa"/>
            </w:tcMar>
          </w:tcPr>
          <w:p w:rsidR="003319A0" w:rsidRPr="00A4058A" w:rsidRDefault="003319A0" w:rsidP="003319A0">
            <w:pPr>
              <w:rPr>
                <w:lang w:val="uk-UA" w:eastAsia="ar-SA"/>
              </w:rPr>
            </w:pPr>
            <w:r w:rsidRPr="00A4058A">
              <w:rPr>
                <w:lang w:val="uk-UA"/>
              </w:rPr>
              <w:t>Систематично вести:</w:t>
            </w:r>
          </w:p>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щоденник пед.</w:t>
            </w:r>
            <w:r w:rsidR="006709C2" w:rsidRPr="00A4058A">
              <w:rPr>
                <w:sz w:val="24"/>
                <w:lang w:val="uk-UA"/>
              </w:rPr>
              <w:t xml:space="preserve"> </w:t>
            </w:r>
            <w:r w:rsidRPr="00A4058A">
              <w:rPr>
                <w:sz w:val="24"/>
                <w:lang w:val="uk-UA"/>
              </w:rPr>
              <w:t>спостережень;</w:t>
            </w:r>
          </w:p>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анкетування;</w:t>
            </w:r>
          </w:p>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індивідуальні бесіди;</w:t>
            </w:r>
          </w:p>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контроль за самопідготовкою;</w:t>
            </w:r>
          </w:p>
          <w:p w:rsidR="003319A0" w:rsidRPr="00A4058A" w:rsidRDefault="003319A0" w:rsidP="00AB46FA">
            <w:pPr>
              <w:pStyle w:val="af7"/>
              <w:numPr>
                <w:ilvl w:val="0"/>
                <w:numId w:val="50"/>
              </w:numPr>
              <w:tabs>
                <w:tab w:val="clear" w:pos="434"/>
                <w:tab w:val="num" w:pos="233"/>
              </w:tabs>
              <w:ind w:left="233" w:hanging="233"/>
              <w:rPr>
                <w:lang w:val="uk-UA" w:eastAsia="ar-SA"/>
              </w:rPr>
            </w:pPr>
            <w:r w:rsidRPr="00A4058A">
              <w:rPr>
                <w:sz w:val="24"/>
                <w:lang w:val="uk-UA"/>
              </w:rPr>
              <w:t>інформаційно-масову роботу</w:t>
            </w:r>
          </w:p>
        </w:tc>
        <w:tc>
          <w:tcPr>
            <w:tcW w:w="1307" w:type="dxa"/>
            <w:tcMar>
              <w:top w:w="85" w:type="dxa"/>
              <w:bottom w:w="85" w:type="dxa"/>
            </w:tcMar>
          </w:tcPr>
          <w:p w:rsidR="003319A0" w:rsidRPr="00A4058A" w:rsidRDefault="003319A0" w:rsidP="003319A0">
            <w:pPr>
              <w:rPr>
                <w:lang w:val="uk-UA" w:eastAsia="ar-SA"/>
              </w:rPr>
            </w:pPr>
            <w:r w:rsidRPr="00A4058A">
              <w:rPr>
                <w:lang w:val="uk-UA"/>
              </w:rPr>
              <w:t>протягом року</w:t>
            </w:r>
          </w:p>
        </w:tc>
        <w:tc>
          <w:tcPr>
            <w:tcW w:w="2384" w:type="dxa"/>
            <w:tcMar>
              <w:top w:w="85" w:type="dxa"/>
              <w:bottom w:w="85" w:type="dxa"/>
            </w:tcMar>
          </w:tcPr>
          <w:p w:rsidR="003319A0" w:rsidRPr="00A4058A" w:rsidRDefault="003319A0" w:rsidP="006709C2">
            <w:pPr>
              <w:rPr>
                <w:lang w:val="uk-UA" w:eastAsia="ar-SA"/>
              </w:rPr>
            </w:pPr>
            <w:r w:rsidRPr="00A4058A">
              <w:rPr>
                <w:lang w:val="uk-UA"/>
              </w:rPr>
              <w:t xml:space="preserve">вихователі. </w:t>
            </w:r>
            <w:r w:rsidR="006709C2" w:rsidRPr="00A4058A">
              <w:rPr>
                <w:lang w:val="uk-UA"/>
              </w:rPr>
              <w:br/>
            </w:r>
            <w:r w:rsidRPr="00A4058A">
              <w:rPr>
                <w:lang w:val="uk-UA"/>
              </w:rPr>
              <w:t>кл</w:t>
            </w:r>
            <w:r w:rsidR="006709C2" w:rsidRPr="00A4058A">
              <w:rPr>
                <w:lang w:val="uk-UA"/>
              </w:rPr>
              <w:t xml:space="preserve">асні </w:t>
            </w:r>
            <w:r w:rsidRPr="00A4058A">
              <w:rPr>
                <w:lang w:val="uk-UA"/>
              </w:rPr>
              <w:t>керівники</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1"/>
              </w:numPr>
              <w:jc w:val="both"/>
              <w:rPr>
                <w:lang w:val="uk-UA"/>
              </w:rPr>
            </w:pPr>
          </w:p>
        </w:tc>
        <w:tc>
          <w:tcPr>
            <w:tcW w:w="4304" w:type="dxa"/>
            <w:tcMar>
              <w:top w:w="85" w:type="dxa"/>
              <w:bottom w:w="85" w:type="dxa"/>
            </w:tcMar>
          </w:tcPr>
          <w:p w:rsidR="003319A0" w:rsidRPr="00A4058A" w:rsidRDefault="003319A0" w:rsidP="003319A0">
            <w:pPr>
              <w:rPr>
                <w:lang w:val="uk-UA" w:eastAsia="ar-SA"/>
              </w:rPr>
            </w:pPr>
            <w:r w:rsidRPr="00A4058A">
              <w:rPr>
                <w:lang w:val="uk-UA"/>
              </w:rPr>
              <w:t>Продовжити роботу клубів «Вихідного дня»</w:t>
            </w:r>
          </w:p>
        </w:tc>
        <w:tc>
          <w:tcPr>
            <w:tcW w:w="1307" w:type="dxa"/>
            <w:tcMar>
              <w:top w:w="85" w:type="dxa"/>
              <w:bottom w:w="85" w:type="dxa"/>
            </w:tcMar>
          </w:tcPr>
          <w:p w:rsidR="003319A0" w:rsidRPr="00A4058A" w:rsidRDefault="003319A0" w:rsidP="003319A0">
            <w:pPr>
              <w:rPr>
                <w:lang w:val="uk-UA" w:eastAsia="ar-SA"/>
              </w:rPr>
            </w:pPr>
            <w:r w:rsidRPr="00A4058A">
              <w:rPr>
                <w:lang w:val="uk-UA"/>
              </w:rPr>
              <w:t>протягом року</w:t>
            </w:r>
          </w:p>
        </w:tc>
        <w:tc>
          <w:tcPr>
            <w:tcW w:w="2384" w:type="dxa"/>
            <w:tcMar>
              <w:top w:w="85" w:type="dxa"/>
              <w:bottom w:w="85" w:type="dxa"/>
            </w:tcMar>
          </w:tcPr>
          <w:p w:rsidR="003319A0" w:rsidRPr="00A4058A" w:rsidRDefault="003319A0" w:rsidP="003319A0">
            <w:pPr>
              <w:rPr>
                <w:lang w:val="uk-UA" w:eastAsia="ar-SA"/>
              </w:rPr>
            </w:pPr>
            <w:r w:rsidRPr="00A4058A">
              <w:rPr>
                <w:lang w:val="uk-UA"/>
              </w:rPr>
              <w:t>вихователі</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1"/>
              </w:numPr>
              <w:jc w:val="both"/>
              <w:rPr>
                <w:lang w:val="uk-UA"/>
              </w:rPr>
            </w:pPr>
          </w:p>
        </w:tc>
        <w:tc>
          <w:tcPr>
            <w:tcW w:w="4304" w:type="dxa"/>
            <w:tcMar>
              <w:top w:w="85" w:type="dxa"/>
              <w:bottom w:w="85" w:type="dxa"/>
            </w:tcMar>
          </w:tcPr>
          <w:p w:rsidR="003319A0" w:rsidRPr="00A4058A" w:rsidRDefault="003319A0" w:rsidP="003319A0">
            <w:pPr>
              <w:rPr>
                <w:lang w:val="uk-UA" w:eastAsia="ar-SA"/>
              </w:rPr>
            </w:pPr>
            <w:r w:rsidRPr="00A4058A">
              <w:rPr>
                <w:lang w:val="uk-UA"/>
              </w:rPr>
              <w:t>Організувати:</w:t>
            </w:r>
          </w:p>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колективний перегляд і обговорення телепередач;</w:t>
            </w:r>
          </w:p>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зустріч з працівниками правоохоронних органів;</w:t>
            </w:r>
          </w:p>
          <w:p w:rsidR="003319A0" w:rsidRPr="00A4058A" w:rsidRDefault="003319A0" w:rsidP="00AB46FA">
            <w:pPr>
              <w:pStyle w:val="af7"/>
              <w:numPr>
                <w:ilvl w:val="0"/>
                <w:numId w:val="50"/>
              </w:numPr>
              <w:tabs>
                <w:tab w:val="clear" w:pos="434"/>
                <w:tab w:val="num" w:pos="233"/>
              </w:tabs>
              <w:ind w:left="233" w:hanging="233"/>
              <w:rPr>
                <w:lang w:val="uk-UA" w:eastAsia="ar-SA"/>
              </w:rPr>
            </w:pPr>
            <w:r w:rsidRPr="00A4058A">
              <w:rPr>
                <w:sz w:val="24"/>
                <w:lang w:val="uk-UA"/>
              </w:rPr>
              <w:t>зустріч з працівниками ОЦЗ</w:t>
            </w:r>
          </w:p>
        </w:tc>
        <w:tc>
          <w:tcPr>
            <w:tcW w:w="1307" w:type="dxa"/>
            <w:tcMar>
              <w:top w:w="85" w:type="dxa"/>
              <w:bottom w:w="85" w:type="dxa"/>
            </w:tcMar>
          </w:tcPr>
          <w:p w:rsidR="003319A0" w:rsidRPr="00A4058A" w:rsidRDefault="003319A0" w:rsidP="003319A0">
            <w:pPr>
              <w:rPr>
                <w:lang w:val="uk-UA" w:eastAsia="ar-SA"/>
              </w:rPr>
            </w:pPr>
            <w:r w:rsidRPr="00A4058A">
              <w:rPr>
                <w:lang w:val="uk-UA"/>
              </w:rPr>
              <w:t>систематично</w:t>
            </w:r>
          </w:p>
          <w:p w:rsidR="003319A0" w:rsidRPr="00A4058A" w:rsidRDefault="003319A0" w:rsidP="003319A0">
            <w:pPr>
              <w:rPr>
                <w:lang w:val="uk-UA"/>
              </w:rPr>
            </w:pPr>
          </w:p>
          <w:p w:rsidR="003319A0" w:rsidRPr="00A4058A" w:rsidRDefault="003319A0" w:rsidP="003319A0">
            <w:pPr>
              <w:rPr>
                <w:lang w:val="uk-UA"/>
              </w:rPr>
            </w:pPr>
            <w:r w:rsidRPr="00A4058A">
              <w:rPr>
                <w:lang w:val="uk-UA"/>
              </w:rPr>
              <w:t>1 р. в міс.</w:t>
            </w:r>
          </w:p>
          <w:p w:rsidR="003319A0" w:rsidRPr="00A4058A" w:rsidRDefault="003319A0" w:rsidP="003319A0">
            <w:pPr>
              <w:rPr>
                <w:lang w:val="uk-UA"/>
              </w:rPr>
            </w:pPr>
          </w:p>
          <w:p w:rsidR="003319A0" w:rsidRPr="00A4058A" w:rsidRDefault="003319A0" w:rsidP="003319A0">
            <w:pPr>
              <w:rPr>
                <w:lang w:val="uk-UA" w:eastAsia="ar-SA"/>
              </w:rPr>
            </w:pPr>
            <w:r w:rsidRPr="00A4058A">
              <w:rPr>
                <w:lang w:val="uk-UA"/>
              </w:rPr>
              <w:t>1 р. в міс.</w:t>
            </w:r>
          </w:p>
        </w:tc>
        <w:tc>
          <w:tcPr>
            <w:tcW w:w="2384" w:type="dxa"/>
            <w:tcMar>
              <w:top w:w="85" w:type="dxa"/>
              <w:bottom w:w="85" w:type="dxa"/>
            </w:tcMar>
          </w:tcPr>
          <w:p w:rsidR="003319A0" w:rsidRPr="00A4058A" w:rsidRDefault="003319A0" w:rsidP="003319A0">
            <w:pPr>
              <w:rPr>
                <w:lang w:val="uk-UA" w:eastAsia="ar-SA"/>
              </w:rPr>
            </w:pPr>
            <w:r w:rsidRPr="00A4058A">
              <w:rPr>
                <w:lang w:val="uk-UA"/>
              </w:rPr>
              <w:t>вихователі</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1"/>
              </w:numPr>
              <w:jc w:val="both"/>
              <w:rPr>
                <w:lang w:val="uk-UA"/>
              </w:rPr>
            </w:pPr>
          </w:p>
        </w:tc>
        <w:tc>
          <w:tcPr>
            <w:tcW w:w="4304" w:type="dxa"/>
            <w:tcMar>
              <w:top w:w="85" w:type="dxa"/>
              <w:bottom w:w="85" w:type="dxa"/>
            </w:tcMar>
          </w:tcPr>
          <w:p w:rsidR="003319A0" w:rsidRPr="00A4058A" w:rsidRDefault="003319A0" w:rsidP="003319A0">
            <w:pPr>
              <w:rPr>
                <w:lang w:val="uk-UA" w:eastAsia="ar-SA"/>
              </w:rPr>
            </w:pPr>
            <w:r w:rsidRPr="00A4058A">
              <w:rPr>
                <w:lang w:val="uk-UA"/>
              </w:rPr>
              <w:t>Активізувати роботу в гуртожитку з питань пропаганди здорового способу життя та профілактики правопорушень</w:t>
            </w:r>
          </w:p>
        </w:tc>
        <w:tc>
          <w:tcPr>
            <w:tcW w:w="1307" w:type="dxa"/>
            <w:tcMar>
              <w:top w:w="85" w:type="dxa"/>
              <w:bottom w:w="85" w:type="dxa"/>
            </w:tcMar>
          </w:tcPr>
          <w:p w:rsidR="003319A0" w:rsidRPr="00A4058A" w:rsidRDefault="003319A0" w:rsidP="003319A0">
            <w:pPr>
              <w:rPr>
                <w:lang w:val="uk-UA" w:eastAsia="ar-SA"/>
              </w:rPr>
            </w:pPr>
            <w:r w:rsidRPr="00A4058A">
              <w:rPr>
                <w:lang w:val="uk-UA"/>
              </w:rPr>
              <w:t>протягом року</w:t>
            </w:r>
          </w:p>
        </w:tc>
        <w:tc>
          <w:tcPr>
            <w:tcW w:w="2384" w:type="dxa"/>
            <w:tcMar>
              <w:top w:w="85" w:type="dxa"/>
              <w:bottom w:w="85" w:type="dxa"/>
            </w:tcMar>
          </w:tcPr>
          <w:p w:rsidR="003319A0" w:rsidRPr="00A4058A" w:rsidRDefault="005D40B0" w:rsidP="003319A0">
            <w:pPr>
              <w:rPr>
                <w:lang w:val="uk-UA"/>
              </w:rPr>
            </w:pPr>
            <w:r w:rsidRPr="00A4058A">
              <w:rPr>
                <w:lang w:val="uk-UA"/>
              </w:rPr>
              <w:t>Заступник</w:t>
            </w:r>
            <w:r w:rsidR="003319A0" w:rsidRPr="00A4058A">
              <w:rPr>
                <w:lang w:val="uk-UA"/>
              </w:rPr>
              <w:t xml:space="preserve"> з НВихР,</w:t>
            </w:r>
          </w:p>
          <w:p w:rsidR="003319A0" w:rsidRPr="00A4058A" w:rsidRDefault="003319A0" w:rsidP="003319A0">
            <w:pPr>
              <w:rPr>
                <w:lang w:val="uk-UA" w:eastAsia="ar-SA"/>
              </w:rPr>
            </w:pPr>
            <w:r w:rsidRPr="00A4058A">
              <w:rPr>
                <w:lang w:val="uk-UA"/>
              </w:rPr>
              <w:t>медсестра, вихователі, Соціальний педагог</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1"/>
              </w:numPr>
              <w:jc w:val="both"/>
              <w:rPr>
                <w:lang w:val="uk-UA"/>
              </w:rPr>
            </w:pPr>
          </w:p>
        </w:tc>
        <w:tc>
          <w:tcPr>
            <w:tcW w:w="4304" w:type="dxa"/>
            <w:tcMar>
              <w:top w:w="85" w:type="dxa"/>
              <w:bottom w:w="85" w:type="dxa"/>
            </w:tcMar>
          </w:tcPr>
          <w:p w:rsidR="003319A0" w:rsidRPr="00A4058A" w:rsidRDefault="003319A0" w:rsidP="003319A0">
            <w:pPr>
              <w:rPr>
                <w:lang w:val="uk-UA"/>
              </w:rPr>
            </w:pPr>
            <w:r w:rsidRPr="00A4058A">
              <w:rPr>
                <w:lang w:val="uk-UA"/>
              </w:rPr>
              <w:t>Здійснювати контроль за успішністю учнів в училищі та вечірній школі</w:t>
            </w:r>
          </w:p>
          <w:p w:rsidR="003319A0" w:rsidRPr="00A4058A" w:rsidRDefault="003319A0" w:rsidP="003319A0">
            <w:pPr>
              <w:rPr>
                <w:lang w:val="uk-UA" w:eastAsia="ar-SA"/>
              </w:rPr>
            </w:pPr>
          </w:p>
        </w:tc>
        <w:tc>
          <w:tcPr>
            <w:tcW w:w="1307" w:type="dxa"/>
            <w:tcMar>
              <w:top w:w="85" w:type="dxa"/>
              <w:bottom w:w="85" w:type="dxa"/>
            </w:tcMar>
          </w:tcPr>
          <w:p w:rsidR="003319A0" w:rsidRPr="00A4058A" w:rsidRDefault="003319A0" w:rsidP="003319A0">
            <w:pPr>
              <w:rPr>
                <w:lang w:val="uk-UA" w:eastAsia="ar-SA"/>
              </w:rPr>
            </w:pPr>
            <w:r w:rsidRPr="00A4058A">
              <w:rPr>
                <w:lang w:val="uk-UA"/>
              </w:rPr>
              <w:t>1 р. на тиждень</w:t>
            </w:r>
          </w:p>
        </w:tc>
        <w:tc>
          <w:tcPr>
            <w:tcW w:w="2384" w:type="dxa"/>
            <w:tcMar>
              <w:top w:w="85" w:type="dxa"/>
              <w:bottom w:w="85" w:type="dxa"/>
            </w:tcMar>
          </w:tcPr>
          <w:p w:rsidR="003319A0" w:rsidRPr="00A4058A" w:rsidRDefault="003319A0" w:rsidP="003319A0">
            <w:pPr>
              <w:rPr>
                <w:lang w:val="uk-UA" w:eastAsia="ar-SA"/>
              </w:rPr>
            </w:pPr>
            <w:r w:rsidRPr="00A4058A">
              <w:rPr>
                <w:lang w:val="uk-UA"/>
              </w:rPr>
              <w:t>вихователі</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1"/>
              </w:numPr>
              <w:jc w:val="both"/>
              <w:rPr>
                <w:lang w:val="uk-UA"/>
              </w:rPr>
            </w:pPr>
          </w:p>
        </w:tc>
        <w:tc>
          <w:tcPr>
            <w:tcW w:w="4304" w:type="dxa"/>
            <w:tcMar>
              <w:top w:w="85" w:type="dxa"/>
              <w:bottom w:w="85" w:type="dxa"/>
            </w:tcMar>
          </w:tcPr>
          <w:p w:rsidR="003319A0" w:rsidRPr="00A4058A" w:rsidRDefault="003319A0" w:rsidP="003319A0">
            <w:pPr>
              <w:rPr>
                <w:lang w:val="uk-UA" w:eastAsia="uk-UA"/>
              </w:rPr>
            </w:pPr>
            <w:r w:rsidRPr="00A4058A">
              <w:rPr>
                <w:lang w:val="uk-UA" w:eastAsia="uk-UA"/>
              </w:rPr>
              <w:t>Регулярні рейдові перевірки санітарного стану проживання учнів у гуртожитку</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протягом року</w:t>
            </w:r>
          </w:p>
        </w:tc>
        <w:tc>
          <w:tcPr>
            <w:tcW w:w="2384" w:type="dxa"/>
            <w:tcMar>
              <w:top w:w="85" w:type="dxa"/>
              <w:bottom w:w="85" w:type="dxa"/>
            </w:tcMar>
          </w:tcPr>
          <w:p w:rsidR="003319A0" w:rsidRPr="00A4058A" w:rsidRDefault="005D40B0" w:rsidP="003319A0">
            <w:pPr>
              <w:rPr>
                <w:lang w:val="uk-UA" w:eastAsia="uk-UA"/>
              </w:rPr>
            </w:pPr>
            <w:r w:rsidRPr="00A4058A">
              <w:rPr>
                <w:lang w:val="uk-UA" w:eastAsia="uk-UA"/>
              </w:rPr>
              <w:t>Заступник</w:t>
            </w:r>
            <w:r w:rsidR="003319A0" w:rsidRPr="00A4058A">
              <w:rPr>
                <w:lang w:val="uk-UA" w:eastAsia="uk-UA"/>
              </w:rPr>
              <w:t>. дир.. з НВихР</w:t>
            </w:r>
          </w:p>
          <w:p w:rsidR="003319A0" w:rsidRPr="00A4058A" w:rsidRDefault="003319A0" w:rsidP="003319A0">
            <w:pPr>
              <w:rPr>
                <w:lang w:val="uk-UA" w:eastAsia="uk-UA"/>
              </w:rPr>
            </w:pPr>
            <w:r w:rsidRPr="00A4058A">
              <w:rPr>
                <w:lang w:val="uk-UA" w:eastAsia="uk-UA"/>
              </w:rPr>
              <w:t>вихователі</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9918" w:type="dxa"/>
            <w:gridSpan w:val="5"/>
            <w:tcMar>
              <w:top w:w="85" w:type="dxa"/>
              <w:bottom w:w="85" w:type="dxa"/>
            </w:tcMar>
          </w:tcPr>
          <w:p w:rsidR="003319A0" w:rsidRPr="00A4058A" w:rsidRDefault="003319A0" w:rsidP="003319A0">
            <w:pPr>
              <w:rPr>
                <w:b/>
                <w:bCs/>
                <w:lang w:val="uk-UA" w:eastAsia="uk-UA"/>
              </w:rPr>
            </w:pPr>
            <w:r w:rsidRPr="00A4058A">
              <w:rPr>
                <w:b/>
                <w:bCs/>
                <w:lang w:val="uk-UA" w:eastAsia="uk-UA"/>
              </w:rPr>
              <w:t>5.7. Учнівське самоврядування</w:t>
            </w:r>
          </w:p>
          <w:p w:rsidR="003319A0" w:rsidRPr="00A4058A" w:rsidRDefault="003319A0" w:rsidP="006709C2">
            <w:pPr>
              <w:jc w:val="both"/>
              <w:rPr>
                <w:lang w:val="uk-UA"/>
              </w:rPr>
            </w:pPr>
            <w:r w:rsidRPr="00A4058A">
              <w:rPr>
                <w:b/>
                <w:lang w:val="uk-UA"/>
              </w:rPr>
              <w:t>Мета</w:t>
            </w:r>
            <w:r w:rsidRPr="00A4058A">
              <w:rPr>
                <w:lang w:val="uk-UA"/>
              </w:rPr>
              <w:t>: розвиток соціальної та організаторської активності учнів шляхом залучення до дієвої участі в демократичному управлінні, захист прав та інтересів своїх членів, інтеграція зусиль для добрих і корисних справ, розробка і втілення проектів, спрямованих на поліпшення навчально-виховного процесу в училищі</w:t>
            </w: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2"/>
              </w:numPr>
              <w:jc w:val="both"/>
              <w:rPr>
                <w:lang w:val="uk-UA"/>
              </w:rPr>
            </w:pPr>
          </w:p>
        </w:tc>
        <w:tc>
          <w:tcPr>
            <w:tcW w:w="4304" w:type="dxa"/>
            <w:tcMar>
              <w:top w:w="85" w:type="dxa"/>
              <w:bottom w:w="85" w:type="dxa"/>
            </w:tcMar>
          </w:tcPr>
          <w:p w:rsidR="003319A0" w:rsidRPr="00A4058A" w:rsidRDefault="003319A0" w:rsidP="003319A0">
            <w:pPr>
              <w:rPr>
                <w:lang w:val="uk-UA" w:eastAsia="uk-UA"/>
              </w:rPr>
            </w:pPr>
            <w:r w:rsidRPr="00A4058A">
              <w:rPr>
                <w:lang w:val="uk-UA" w:eastAsia="uk-UA"/>
              </w:rPr>
              <w:t>Організувати роботу учнівського самоврядування</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жовтень</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учнівський парламент</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2"/>
              </w:numPr>
              <w:jc w:val="both"/>
              <w:rPr>
                <w:lang w:val="uk-UA"/>
              </w:rPr>
            </w:pPr>
          </w:p>
        </w:tc>
        <w:tc>
          <w:tcPr>
            <w:tcW w:w="4304" w:type="dxa"/>
            <w:tcMar>
              <w:top w:w="85" w:type="dxa"/>
              <w:bottom w:w="85" w:type="dxa"/>
            </w:tcMar>
          </w:tcPr>
          <w:p w:rsidR="003319A0" w:rsidRPr="00A4058A" w:rsidRDefault="003319A0" w:rsidP="003319A0">
            <w:pPr>
              <w:rPr>
                <w:lang w:val="uk-UA" w:eastAsia="uk-UA"/>
              </w:rPr>
            </w:pPr>
            <w:r w:rsidRPr="00A4058A">
              <w:rPr>
                <w:lang w:val="uk-UA" w:eastAsia="uk-UA"/>
              </w:rPr>
              <w:t>Проводити засідання Ради старост та учнівського парламенту</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1 і 3 середа місяця</w:t>
            </w:r>
          </w:p>
        </w:tc>
        <w:tc>
          <w:tcPr>
            <w:tcW w:w="2384" w:type="dxa"/>
            <w:tcMar>
              <w:top w:w="85" w:type="dxa"/>
              <w:bottom w:w="85" w:type="dxa"/>
            </w:tcMar>
          </w:tcPr>
          <w:p w:rsidR="003319A0" w:rsidRPr="00A4058A" w:rsidRDefault="005D40B0" w:rsidP="003319A0">
            <w:pPr>
              <w:rPr>
                <w:lang w:val="uk-UA" w:eastAsia="uk-UA"/>
              </w:rPr>
            </w:pPr>
            <w:r w:rsidRPr="00A4058A">
              <w:rPr>
                <w:lang w:val="uk-UA" w:eastAsia="uk-UA"/>
              </w:rPr>
              <w:t>Заступник</w:t>
            </w:r>
            <w:r w:rsidR="003319A0" w:rsidRPr="00A4058A">
              <w:rPr>
                <w:lang w:val="uk-UA" w:eastAsia="uk-UA"/>
              </w:rPr>
              <w:t>. дир.. з НВихР</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2"/>
              </w:numPr>
              <w:jc w:val="both"/>
              <w:rPr>
                <w:lang w:val="uk-UA"/>
              </w:rPr>
            </w:pPr>
          </w:p>
        </w:tc>
        <w:tc>
          <w:tcPr>
            <w:tcW w:w="4304" w:type="dxa"/>
            <w:tcMar>
              <w:top w:w="85" w:type="dxa"/>
              <w:bottom w:w="85" w:type="dxa"/>
            </w:tcMar>
          </w:tcPr>
          <w:p w:rsidR="003319A0" w:rsidRPr="00A4058A" w:rsidRDefault="003319A0" w:rsidP="003319A0">
            <w:pPr>
              <w:rPr>
                <w:lang w:val="uk-UA" w:eastAsia="uk-UA"/>
              </w:rPr>
            </w:pPr>
            <w:r w:rsidRPr="00A4058A">
              <w:rPr>
                <w:lang w:val="uk-UA" w:eastAsia="uk-UA"/>
              </w:rPr>
              <w:t>Взяти участь у конкурсах:</w:t>
            </w:r>
          </w:p>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«Краща навчальна група»,</w:t>
            </w:r>
          </w:p>
          <w:p w:rsidR="003319A0" w:rsidRPr="00A4058A" w:rsidRDefault="006709C2" w:rsidP="00AB46FA">
            <w:pPr>
              <w:pStyle w:val="af7"/>
              <w:numPr>
                <w:ilvl w:val="0"/>
                <w:numId w:val="50"/>
              </w:numPr>
              <w:tabs>
                <w:tab w:val="clear" w:pos="434"/>
                <w:tab w:val="num" w:pos="233"/>
              </w:tabs>
              <w:ind w:left="233" w:hanging="233"/>
              <w:rPr>
                <w:sz w:val="24"/>
                <w:lang w:val="uk-UA"/>
              </w:rPr>
            </w:pPr>
            <w:r w:rsidRPr="00A4058A">
              <w:rPr>
                <w:sz w:val="24"/>
                <w:lang w:val="uk-UA"/>
              </w:rPr>
              <w:t xml:space="preserve">«Краща кімната – </w:t>
            </w:r>
            <w:r w:rsidR="003319A0" w:rsidRPr="00A4058A">
              <w:rPr>
                <w:sz w:val="24"/>
                <w:lang w:val="uk-UA"/>
              </w:rPr>
              <w:t>«У колі др</w:t>
            </w:r>
            <w:r w:rsidRPr="00A4058A">
              <w:rPr>
                <w:sz w:val="24"/>
                <w:lang w:val="uk-UA"/>
              </w:rPr>
              <w:t>узів»</w:t>
            </w:r>
          </w:p>
          <w:p w:rsidR="003319A0" w:rsidRPr="00A4058A" w:rsidRDefault="003319A0" w:rsidP="00AB46FA">
            <w:pPr>
              <w:pStyle w:val="af7"/>
              <w:numPr>
                <w:ilvl w:val="0"/>
                <w:numId w:val="50"/>
              </w:numPr>
              <w:tabs>
                <w:tab w:val="clear" w:pos="434"/>
                <w:tab w:val="num" w:pos="233"/>
              </w:tabs>
              <w:ind w:left="233" w:hanging="233"/>
              <w:rPr>
                <w:lang w:val="uk-UA" w:eastAsia="uk-UA"/>
              </w:rPr>
            </w:pPr>
            <w:r w:rsidRPr="00A4058A">
              <w:rPr>
                <w:sz w:val="24"/>
                <w:lang w:val="uk-UA"/>
              </w:rPr>
              <w:t>«Учень року»</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протягом року</w:t>
            </w:r>
          </w:p>
        </w:tc>
        <w:tc>
          <w:tcPr>
            <w:tcW w:w="2384" w:type="dxa"/>
            <w:tcMar>
              <w:top w:w="85" w:type="dxa"/>
              <w:bottom w:w="85" w:type="dxa"/>
            </w:tcMar>
          </w:tcPr>
          <w:p w:rsidR="003319A0" w:rsidRPr="00A4058A" w:rsidRDefault="005D40B0" w:rsidP="003319A0">
            <w:pPr>
              <w:rPr>
                <w:lang w:val="uk-UA" w:eastAsia="uk-UA"/>
              </w:rPr>
            </w:pPr>
            <w:r w:rsidRPr="00A4058A">
              <w:rPr>
                <w:lang w:val="uk-UA" w:eastAsia="uk-UA"/>
              </w:rPr>
              <w:t>Заступник</w:t>
            </w:r>
            <w:r w:rsidR="003319A0" w:rsidRPr="00A4058A">
              <w:rPr>
                <w:lang w:val="uk-UA" w:eastAsia="uk-UA"/>
              </w:rPr>
              <w:t>. дир.. з НВихР, вихователі, Рада гуртожитку, учнівський Парламент</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2"/>
              </w:numPr>
              <w:jc w:val="both"/>
              <w:rPr>
                <w:lang w:val="uk-UA"/>
              </w:rPr>
            </w:pPr>
          </w:p>
        </w:tc>
        <w:tc>
          <w:tcPr>
            <w:tcW w:w="4304" w:type="dxa"/>
            <w:tcMar>
              <w:top w:w="85" w:type="dxa"/>
              <w:bottom w:w="85" w:type="dxa"/>
            </w:tcMar>
          </w:tcPr>
          <w:p w:rsidR="003319A0" w:rsidRPr="00A4058A" w:rsidRDefault="003319A0" w:rsidP="003319A0">
            <w:pPr>
              <w:rPr>
                <w:lang w:val="uk-UA" w:eastAsia="uk-UA"/>
              </w:rPr>
            </w:pPr>
            <w:r w:rsidRPr="00A4058A">
              <w:rPr>
                <w:lang w:val="uk-UA" w:eastAsia="uk-UA"/>
              </w:rPr>
              <w:t>Проводити тематичні акції</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протягом року</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актив груп</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2"/>
              </w:numPr>
              <w:jc w:val="both"/>
              <w:rPr>
                <w:lang w:val="uk-UA"/>
              </w:rPr>
            </w:pPr>
          </w:p>
        </w:tc>
        <w:tc>
          <w:tcPr>
            <w:tcW w:w="4304" w:type="dxa"/>
            <w:tcMar>
              <w:top w:w="85" w:type="dxa"/>
              <w:bottom w:w="85" w:type="dxa"/>
            </w:tcMar>
          </w:tcPr>
          <w:p w:rsidR="003319A0" w:rsidRPr="00A4058A" w:rsidRDefault="003319A0" w:rsidP="003319A0">
            <w:pPr>
              <w:rPr>
                <w:lang w:val="uk-UA" w:eastAsia="uk-UA"/>
              </w:rPr>
            </w:pPr>
            <w:r w:rsidRPr="00A4058A">
              <w:rPr>
                <w:lang w:val="uk-UA" w:eastAsia="uk-UA"/>
              </w:rPr>
              <w:t>Організувати вибори та роботу секторів учнівського Парламенту</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вересень</w:t>
            </w:r>
          </w:p>
        </w:tc>
        <w:tc>
          <w:tcPr>
            <w:tcW w:w="2384" w:type="dxa"/>
            <w:tcMar>
              <w:top w:w="85" w:type="dxa"/>
              <w:bottom w:w="85" w:type="dxa"/>
            </w:tcMar>
          </w:tcPr>
          <w:p w:rsidR="003319A0" w:rsidRPr="00A4058A" w:rsidRDefault="006709C2" w:rsidP="003319A0">
            <w:pPr>
              <w:rPr>
                <w:lang w:val="uk-UA" w:eastAsia="uk-UA"/>
              </w:rPr>
            </w:pPr>
            <w:r w:rsidRPr="00A4058A">
              <w:rPr>
                <w:lang w:val="uk-UA" w:eastAsia="uk-UA"/>
              </w:rPr>
              <w:t xml:space="preserve">Учнівський </w:t>
            </w:r>
            <w:r w:rsidR="003319A0" w:rsidRPr="00A4058A">
              <w:rPr>
                <w:lang w:val="uk-UA" w:eastAsia="uk-UA"/>
              </w:rPr>
              <w:t>Парламент</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2"/>
              </w:numPr>
              <w:jc w:val="both"/>
              <w:rPr>
                <w:lang w:val="uk-UA"/>
              </w:rPr>
            </w:pPr>
          </w:p>
        </w:tc>
        <w:tc>
          <w:tcPr>
            <w:tcW w:w="4304" w:type="dxa"/>
            <w:tcMar>
              <w:top w:w="85" w:type="dxa"/>
              <w:bottom w:w="85" w:type="dxa"/>
            </w:tcMar>
          </w:tcPr>
          <w:p w:rsidR="003319A0" w:rsidRPr="00A4058A" w:rsidRDefault="003319A0" w:rsidP="003319A0">
            <w:pPr>
              <w:rPr>
                <w:lang w:val="uk-UA" w:eastAsia="uk-UA"/>
              </w:rPr>
            </w:pPr>
            <w:r w:rsidRPr="00A4058A">
              <w:rPr>
                <w:lang w:val="uk-UA" w:eastAsia="uk-UA"/>
              </w:rPr>
              <w:t>Вибори органів учнівського самоврядування в колективах груп</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до 10 вересня</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адміністрація</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2"/>
              </w:numPr>
              <w:jc w:val="both"/>
              <w:rPr>
                <w:lang w:val="uk-UA"/>
              </w:rPr>
            </w:pPr>
          </w:p>
        </w:tc>
        <w:tc>
          <w:tcPr>
            <w:tcW w:w="4304" w:type="dxa"/>
            <w:tcMar>
              <w:top w:w="85" w:type="dxa"/>
              <w:bottom w:w="85" w:type="dxa"/>
            </w:tcMar>
          </w:tcPr>
          <w:p w:rsidR="003319A0" w:rsidRPr="00A4058A" w:rsidRDefault="003319A0" w:rsidP="003319A0">
            <w:pPr>
              <w:rPr>
                <w:lang w:val="uk-UA" w:eastAsia="uk-UA"/>
              </w:rPr>
            </w:pPr>
            <w:r w:rsidRPr="00A4058A">
              <w:rPr>
                <w:lang w:val="uk-UA" w:eastAsia="uk-UA"/>
              </w:rPr>
              <w:t>Звіт лідерів учнівських колективів про орг</w:t>
            </w:r>
            <w:r w:rsidR="006709C2" w:rsidRPr="00A4058A">
              <w:rPr>
                <w:lang w:val="uk-UA" w:eastAsia="uk-UA"/>
              </w:rPr>
              <w:t>анізацію самоврядування в групі</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жовтень</w:t>
            </w:r>
          </w:p>
        </w:tc>
        <w:tc>
          <w:tcPr>
            <w:tcW w:w="2384" w:type="dxa"/>
            <w:tcMar>
              <w:top w:w="85" w:type="dxa"/>
              <w:bottom w:w="85" w:type="dxa"/>
            </w:tcMar>
          </w:tcPr>
          <w:p w:rsidR="003319A0" w:rsidRPr="00A4058A" w:rsidRDefault="006709C2" w:rsidP="003319A0">
            <w:pPr>
              <w:rPr>
                <w:lang w:val="uk-UA" w:eastAsia="uk-UA"/>
              </w:rPr>
            </w:pPr>
            <w:r w:rsidRPr="00A4058A">
              <w:rPr>
                <w:lang w:val="uk-UA" w:eastAsia="uk-UA"/>
              </w:rPr>
              <w:t xml:space="preserve">Майстри в/н, </w:t>
            </w:r>
            <w:r w:rsidRPr="00A4058A">
              <w:rPr>
                <w:lang w:val="uk-UA" w:eastAsia="uk-UA"/>
              </w:rPr>
              <w:br/>
              <w:t>класні керівники</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2"/>
              </w:numPr>
              <w:jc w:val="both"/>
              <w:rPr>
                <w:lang w:val="uk-UA"/>
              </w:rPr>
            </w:pPr>
          </w:p>
        </w:tc>
        <w:tc>
          <w:tcPr>
            <w:tcW w:w="4304" w:type="dxa"/>
            <w:tcMar>
              <w:top w:w="85" w:type="dxa"/>
              <w:bottom w:w="85" w:type="dxa"/>
            </w:tcMar>
          </w:tcPr>
          <w:p w:rsidR="003319A0" w:rsidRPr="00A4058A" w:rsidRDefault="003319A0" w:rsidP="003319A0">
            <w:pPr>
              <w:rPr>
                <w:lang w:val="uk-UA" w:eastAsia="uk-UA"/>
              </w:rPr>
            </w:pPr>
            <w:r w:rsidRPr="00A4058A">
              <w:rPr>
                <w:lang w:val="uk-UA" w:eastAsia="uk-UA"/>
              </w:rPr>
              <w:t>Робота з редакційним сектором з питань висвітлення в стінній газеті підсумків конкурсів, змагань та ін.</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з 15 вересня</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учнівський Парламент</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2"/>
              </w:numPr>
              <w:jc w:val="both"/>
              <w:rPr>
                <w:lang w:val="uk-UA"/>
              </w:rPr>
            </w:pPr>
          </w:p>
        </w:tc>
        <w:tc>
          <w:tcPr>
            <w:tcW w:w="4304" w:type="dxa"/>
            <w:tcMar>
              <w:top w:w="85" w:type="dxa"/>
              <w:bottom w:w="85" w:type="dxa"/>
            </w:tcMar>
          </w:tcPr>
          <w:p w:rsidR="003319A0" w:rsidRPr="00A4058A" w:rsidRDefault="003319A0" w:rsidP="003319A0">
            <w:pPr>
              <w:rPr>
                <w:lang w:val="uk-UA" w:eastAsia="uk-UA"/>
              </w:rPr>
            </w:pPr>
            <w:r w:rsidRPr="00A4058A">
              <w:rPr>
                <w:lang w:val="uk-UA" w:eastAsia="uk-UA"/>
              </w:rPr>
              <w:t>Систематичне налагодження роботи учнівського Парламенту. Проведення засідань згідно плану роботи.</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постійно, 1 раз на місяць</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учнівський Парламент</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2"/>
              </w:numPr>
              <w:jc w:val="both"/>
              <w:rPr>
                <w:lang w:val="uk-UA"/>
              </w:rPr>
            </w:pPr>
          </w:p>
        </w:tc>
        <w:tc>
          <w:tcPr>
            <w:tcW w:w="4304" w:type="dxa"/>
            <w:tcMar>
              <w:top w:w="85" w:type="dxa"/>
              <w:bottom w:w="85" w:type="dxa"/>
            </w:tcMar>
          </w:tcPr>
          <w:p w:rsidR="003319A0" w:rsidRPr="00A4058A" w:rsidRDefault="003319A0" w:rsidP="003319A0">
            <w:pPr>
              <w:rPr>
                <w:lang w:val="uk-UA" w:eastAsia="uk-UA"/>
              </w:rPr>
            </w:pPr>
            <w:r w:rsidRPr="00A4058A">
              <w:rPr>
                <w:lang w:val="uk-UA" w:eastAsia="uk-UA"/>
              </w:rPr>
              <w:t>Підведення підсумків роботи учнівських груп протягом семестру. Рейтинг груп.</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в кінці кожного семестру</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учнівський Парламент</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AB46FA">
            <w:pPr>
              <w:numPr>
                <w:ilvl w:val="0"/>
                <w:numId w:val="42"/>
              </w:numPr>
              <w:jc w:val="both"/>
              <w:rPr>
                <w:lang w:val="uk-UA"/>
              </w:rPr>
            </w:pPr>
          </w:p>
        </w:tc>
        <w:tc>
          <w:tcPr>
            <w:tcW w:w="4304" w:type="dxa"/>
            <w:tcMar>
              <w:top w:w="85" w:type="dxa"/>
              <w:bottom w:w="85" w:type="dxa"/>
            </w:tcMar>
          </w:tcPr>
          <w:p w:rsidR="003319A0" w:rsidRPr="00A4058A" w:rsidRDefault="003319A0" w:rsidP="003319A0">
            <w:pPr>
              <w:rPr>
                <w:lang w:val="uk-UA" w:eastAsia="uk-UA"/>
              </w:rPr>
            </w:pPr>
            <w:r w:rsidRPr="00A4058A">
              <w:rPr>
                <w:lang w:val="uk-UA" w:eastAsia="uk-UA"/>
              </w:rPr>
              <w:t>Організація колективних творчих справ:</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протягом року</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учнівський Парламент</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3319A0">
            <w:pPr>
              <w:ind w:left="57"/>
              <w:jc w:val="both"/>
              <w:rPr>
                <w:lang w:val="uk-UA"/>
              </w:rPr>
            </w:pPr>
          </w:p>
        </w:tc>
        <w:tc>
          <w:tcPr>
            <w:tcW w:w="4304" w:type="dxa"/>
            <w:tcMar>
              <w:top w:w="85" w:type="dxa"/>
              <w:bottom w:w="85" w:type="dxa"/>
            </w:tcMar>
          </w:tcPr>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Конкурси стіннівок , листівок</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протягом року</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учнівський Парламент</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3319A0">
            <w:pPr>
              <w:ind w:left="57"/>
              <w:jc w:val="both"/>
              <w:rPr>
                <w:lang w:val="uk-UA"/>
              </w:rPr>
            </w:pPr>
          </w:p>
        </w:tc>
        <w:tc>
          <w:tcPr>
            <w:tcW w:w="4304" w:type="dxa"/>
            <w:tcMar>
              <w:top w:w="85" w:type="dxa"/>
              <w:bottom w:w="85" w:type="dxa"/>
            </w:tcMar>
          </w:tcPr>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Конкурс художньої самодіяльності 1-й етап</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3 жовтня</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учнівський Парламент</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3319A0">
            <w:pPr>
              <w:ind w:left="57"/>
              <w:jc w:val="both"/>
              <w:rPr>
                <w:lang w:val="uk-UA"/>
              </w:rPr>
            </w:pPr>
          </w:p>
        </w:tc>
        <w:tc>
          <w:tcPr>
            <w:tcW w:w="4304" w:type="dxa"/>
            <w:tcMar>
              <w:top w:w="85" w:type="dxa"/>
              <w:bottom w:w="85" w:type="dxa"/>
            </w:tcMar>
          </w:tcPr>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Конкурс осінніх композицій «Осіння феєрія», «Фотозони»</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жовтень</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учнівський Парламент</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3319A0">
            <w:pPr>
              <w:ind w:left="57"/>
              <w:jc w:val="both"/>
              <w:rPr>
                <w:lang w:val="uk-UA"/>
              </w:rPr>
            </w:pPr>
          </w:p>
        </w:tc>
        <w:tc>
          <w:tcPr>
            <w:tcW w:w="4304" w:type="dxa"/>
            <w:tcMar>
              <w:top w:w="85" w:type="dxa"/>
              <w:bottom w:w="85" w:type="dxa"/>
            </w:tcMar>
          </w:tcPr>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Конкурс «Козацькі розваги»</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13 жовтня</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учнівський Парламент</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3319A0">
            <w:pPr>
              <w:ind w:left="57"/>
              <w:jc w:val="both"/>
              <w:rPr>
                <w:lang w:val="uk-UA"/>
              </w:rPr>
            </w:pPr>
          </w:p>
        </w:tc>
        <w:tc>
          <w:tcPr>
            <w:tcW w:w="4304" w:type="dxa"/>
            <w:tcMar>
              <w:top w:w="85" w:type="dxa"/>
              <w:bottom w:w="85" w:type="dxa"/>
            </w:tcMar>
          </w:tcPr>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Конкурс новорічних ідей «Новорічні фантазії»</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20 - 21 грудня</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учнівський Парламент груп</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3319A0">
            <w:pPr>
              <w:ind w:left="57"/>
              <w:jc w:val="both"/>
              <w:rPr>
                <w:lang w:val="uk-UA"/>
              </w:rPr>
            </w:pPr>
          </w:p>
        </w:tc>
        <w:tc>
          <w:tcPr>
            <w:tcW w:w="4304" w:type="dxa"/>
            <w:tcMar>
              <w:top w:w="85" w:type="dxa"/>
              <w:bottom w:w="85" w:type="dxa"/>
            </w:tcMar>
          </w:tcPr>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Конкурс символів Другої світової війни – маків</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травень</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учнівський Парламент</w:t>
            </w:r>
          </w:p>
        </w:tc>
        <w:tc>
          <w:tcPr>
            <w:tcW w:w="1276" w:type="dxa"/>
            <w:tcMar>
              <w:top w:w="85" w:type="dxa"/>
              <w:bottom w:w="85" w:type="dxa"/>
            </w:tcMar>
          </w:tcPr>
          <w:p w:rsidR="003319A0" w:rsidRPr="00A4058A" w:rsidRDefault="003319A0" w:rsidP="003319A0">
            <w:pPr>
              <w:rPr>
                <w:lang w:val="uk-UA"/>
              </w:rPr>
            </w:pPr>
          </w:p>
        </w:tc>
      </w:tr>
      <w:tr w:rsidR="00A4058A" w:rsidRPr="00A4058A" w:rsidTr="00F02E0B">
        <w:trPr>
          <w:cantSplit/>
          <w:trHeight w:val="20"/>
        </w:trPr>
        <w:tc>
          <w:tcPr>
            <w:tcW w:w="647" w:type="dxa"/>
            <w:tcMar>
              <w:top w:w="85" w:type="dxa"/>
              <w:bottom w:w="85" w:type="dxa"/>
            </w:tcMar>
          </w:tcPr>
          <w:p w:rsidR="003319A0" w:rsidRPr="00A4058A" w:rsidRDefault="003319A0" w:rsidP="003319A0">
            <w:pPr>
              <w:ind w:left="57"/>
              <w:jc w:val="both"/>
              <w:rPr>
                <w:lang w:val="uk-UA"/>
              </w:rPr>
            </w:pPr>
          </w:p>
        </w:tc>
        <w:tc>
          <w:tcPr>
            <w:tcW w:w="4304" w:type="dxa"/>
            <w:tcMar>
              <w:top w:w="85" w:type="dxa"/>
              <w:bottom w:w="85" w:type="dxa"/>
            </w:tcMar>
          </w:tcPr>
          <w:p w:rsidR="003319A0" w:rsidRPr="00A4058A" w:rsidRDefault="003319A0" w:rsidP="00AB46FA">
            <w:pPr>
              <w:pStyle w:val="af7"/>
              <w:numPr>
                <w:ilvl w:val="0"/>
                <w:numId w:val="50"/>
              </w:numPr>
              <w:tabs>
                <w:tab w:val="clear" w:pos="434"/>
                <w:tab w:val="num" w:pos="233"/>
              </w:tabs>
              <w:ind w:left="233" w:hanging="233"/>
              <w:rPr>
                <w:sz w:val="24"/>
                <w:lang w:val="uk-UA"/>
              </w:rPr>
            </w:pPr>
            <w:r w:rsidRPr="00A4058A">
              <w:rPr>
                <w:sz w:val="24"/>
                <w:lang w:val="uk-UA"/>
              </w:rPr>
              <w:t>Презентуємо самоврядування групи – підсумки роботи за 2019/2020 навчальний рік (в рамках КТС «Портфоліо груп»)</w:t>
            </w:r>
          </w:p>
        </w:tc>
        <w:tc>
          <w:tcPr>
            <w:tcW w:w="1307" w:type="dxa"/>
            <w:tcMar>
              <w:top w:w="85" w:type="dxa"/>
              <w:bottom w:w="85" w:type="dxa"/>
            </w:tcMar>
          </w:tcPr>
          <w:p w:rsidR="003319A0" w:rsidRPr="00A4058A" w:rsidRDefault="003319A0" w:rsidP="003319A0">
            <w:pPr>
              <w:rPr>
                <w:lang w:val="uk-UA" w:eastAsia="uk-UA"/>
              </w:rPr>
            </w:pPr>
            <w:r w:rsidRPr="00A4058A">
              <w:rPr>
                <w:lang w:val="uk-UA" w:eastAsia="uk-UA"/>
              </w:rPr>
              <w:t>травень</w:t>
            </w:r>
          </w:p>
        </w:tc>
        <w:tc>
          <w:tcPr>
            <w:tcW w:w="2384" w:type="dxa"/>
            <w:tcMar>
              <w:top w:w="85" w:type="dxa"/>
              <w:bottom w:w="85" w:type="dxa"/>
            </w:tcMar>
          </w:tcPr>
          <w:p w:rsidR="003319A0" w:rsidRPr="00A4058A" w:rsidRDefault="003319A0" w:rsidP="003319A0">
            <w:pPr>
              <w:rPr>
                <w:lang w:val="uk-UA" w:eastAsia="uk-UA"/>
              </w:rPr>
            </w:pPr>
            <w:r w:rsidRPr="00A4058A">
              <w:rPr>
                <w:lang w:val="uk-UA" w:eastAsia="uk-UA"/>
              </w:rPr>
              <w:t>учнівський Парламент</w:t>
            </w:r>
          </w:p>
        </w:tc>
        <w:tc>
          <w:tcPr>
            <w:tcW w:w="1276" w:type="dxa"/>
            <w:tcMar>
              <w:top w:w="85" w:type="dxa"/>
              <w:bottom w:w="85" w:type="dxa"/>
            </w:tcMar>
          </w:tcPr>
          <w:p w:rsidR="003319A0" w:rsidRPr="00A4058A" w:rsidRDefault="003319A0" w:rsidP="003319A0">
            <w:pPr>
              <w:rPr>
                <w:lang w:val="uk-UA"/>
              </w:rPr>
            </w:pPr>
          </w:p>
        </w:tc>
      </w:tr>
    </w:tbl>
    <w:p w:rsidR="00AD4744" w:rsidRPr="00A4058A" w:rsidRDefault="003511E2" w:rsidP="00944CAC">
      <w:pPr>
        <w:jc w:val="center"/>
        <w:outlineLvl w:val="0"/>
        <w:rPr>
          <w:b/>
          <w:i/>
          <w:sz w:val="28"/>
          <w:szCs w:val="28"/>
          <w:lang w:val="uk-UA"/>
        </w:rPr>
      </w:pPr>
      <w:r w:rsidRPr="00A4058A">
        <w:rPr>
          <w:b/>
          <w:i/>
          <w:sz w:val="28"/>
          <w:szCs w:val="28"/>
          <w:lang w:val="uk-UA"/>
        </w:rPr>
        <w:br w:type="page"/>
      </w:r>
      <w:bookmarkStart w:id="29" w:name="_Toc15380801"/>
      <w:r w:rsidR="00AD4744" w:rsidRPr="00A4058A">
        <w:rPr>
          <w:b/>
          <w:i/>
          <w:sz w:val="28"/>
          <w:szCs w:val="28"/>
          <w:lang w:val="uk-UA"/>
        </w:rPr>
        <w:lastRenderedPageBreak/>
        <w:t>V. ФІЗИЧНА ПІДГОТОВКА</w:t>
      </w:r>
      <w:bookmarkEnd w:id="28"/>
      <w:bookmarkEnd w:id="29"/>
    </w:p>
    <w:p w:rsidR="00AD4744" w:rsidRPr="00A4058A" w:rsidRDefault="00AD4744" w:rsidP="00AD4744">
      <w:pPr>
        <w:jc w:val="center"/>
        <w:rPr>
          <w:b/>
          <w:lang w:val="uk-UA"/>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4135"/>
        <w:gridCol w:w="1496"/>
        <w:gridCol w:w="2469"/>
        <w:gridCol w:w="1260"/>
      </w:tblGrid>
      <w:tr w:rsidR="00A4058A" w:rsidRPr="00A4058A">
        <w:tc>
          <w:tcPr>
            <w:tcW w:w="648"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AD4744" w:rsidRPr="00A4058A" w:rsidRDefault="00AD4744" w:rsidP="00AD4744">
            <w:pPr>
              <w:jc w:val="center"/>
              <w:rPr>
                <w:b/>
                <w:lang w:val="uk-UA"/>
              </w:rPr>
            </w:pPr>
            <w:r w:rsidRPr="00A4058A">
              <w:rPr>
                <w:b/>
                <w:lang w:val="uk-UA"/>
              </w:rPr>
              <w:t>№</w:t>
            </w:r>
          </w:p>
          <w:p w:rsidR="00AD4744" w:rsidRPr="00A4058A" w:rsidRDefault="00AD4744" w:rsidP="00AD4744">
            <w:pPr>
              <w:jc w:val="center"/>
              <w:rPr>
                <w:b/>
                <w:lang w:val="uk-UA"/>
              </w:rPr>
            </w:pPr>
            <w:r w:rsidRPr="00A4058A">
              <w:rPr>
                <w:b/>
                <w:lang w:val="uk-UA"/>
              </w:rPr>
              <w:t>з/п</w:t>
            </w:r>
          </w:p>
        </w:tc>
        <w:tc>
          <w:tcPr>
            <w:tcW w:w="4135"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AD4744" w:rsidRPr="00A4058A" w:rsidRDefault="00AD4744" w:rsidP="00AD4744">
            <w:pPr>
              <w:jc w:val="center"/>
              <w:rPr>
                <w:b/>
                <w:lang w:val="uk-UA"/>
              </w:rPr>
            </w:pPr>
            <w:r w:rsidRPr="00A4058A">
              <w:rPr>
                <w:b/>
                <w:lang w:val="uk-UA"/>
              </w:rPr>
              <w:t>Зміст заходу</w:t>
            </w:r>
          </w:p>
        </w:tc>
        <w:tc>
          <w:tcPr>
            <w:tcW w:w="1496"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AD4744" w:rsidRPr="00A4058A" w:rsidRDefault="00AD4744" w:rsidP="00AD4744">
            <w:pPr>
              <w:jc w:val="center"/>
              <w:rPr>
                <w:b/>
                <w:lang w:val="uk-UA"/>
              </w:rPr>
            </w:pPr>
            <w:r w:rsidRPr="00A4058A">
              <w:rPr>
                <w:b/>
                <w:lang w:val="uk-UA"/>
              </w:rPr>
              <w:t xml:space="preserve">Термін </w:t>
            </w:r>
            <w:r w:rsidRPr="00A4058A">
              <w:rPr>
                <w:b/>
                <w:lang w:val="uk-UA"/>
              </w:rPr>
              <w:br/>
              <w:t>виконання</w:t>
            </w:r>
          </w:p>
        </w:tc>
        <w:tc>
          <w:tcPr>
            <w:tcW w:w="2469"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AD4744" w:rsidRPr="00A4058A" w:rsidRDefault="00AD4744" w:rsidP="00AD4744">
            <w:pPr>
              <w:jc w:val="center"/>
              <w:rPr>
                <w:b/>
                <w:lang w:val="uk-UA"/>
              </w:rPr>
            </w:pPr>
            <w:r w:rsidRPr="00A4058A">
              <w:rPr>
                <w:b/>
                <w:lang w:val="uk-UA"/>
              </w:rPr>
              <w:t>Виконавець</w:t>
            </w:r>
          </w:p>
        </w:tc>
        <w:tc>
          <w:tcPr>
            <w:tcW w:w="1260"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AD4744" w:rsidRPr="00A4058A" w:rsidRDefault="00AD4744" w:rsidP="00AD4744">
            <w:pPr>
              <w:jc w:val="center"/>
              <w:rPr>
                <w:b/>
                <w:lang w:val="uk-UA"/>
              </w:rPr>
            </w:pPr>
            <w:r w:rsidRPr="00A4058A">
              <w:rPr>
                <w:b/>
                <w:lang w:val="uk-UA"/>
              </w:rPr>
              <w:t>Примітка</w:t>
            </w:r>
          </w:p>
        </w:tc>
      </w:tr>
      <w:tr w:rsidR="00A4058A" w:rsidRPr="00A4058A">
        <w:tc>
          <w:tcPr>
            <w:tcW w:w="648" w:type="dxa"/>
            <w:tcBorders>
              <w:top w:val="single" w:sz="4" w:space="0" w:color="auto"/>
              <w:left w:val="single" w:sz="4" w:space="0" w:color="auto"/>
              <w:bottom w:val="single" w:sz="4" w:space="0" w:color="auto"/>
              <w:right w:val="single" w:sz="4" w:space="0" w:color="auto"/>
            </w:tcBorders>
            <w:shd w:val="clear" w:color="auto" w:fill="E6E6E6"/>
            <w:tcMar>
              <w:top w:w="0" w:type="dxa"/>
              <w:bottom w:w="0" w:type="dxa"/>
            </w:tcMar>
          </w:tcPr>
          <w:p w:rsidR="00AD4744" w:rsidRPr="00A4058A" w:rsidRDefault="00AD4744" w:rsidP="00AD4744">
            <w:pPr>
              <w:jc w:val="center"/>
              <w:rPr>
                <w:b/>
                <w:lang w:val="uk-UA"/>
              </w:rPr>
            </w:pPr>
            <w:r w:rsidRPr="00A4058A">
              <w:rPr>
                <w:b/>
                <w:lang w:val="uk-UA"/>
              </w:rPr>
              <w:t>1</w:t>
            </w:r>
          </w:p>
        </w:tc>
        <w:tc>
          <w:tcPr>
            <w:tcW w:w="4135" w:type="dxa"/>
            <w:tcBorders>
              <w:top w:val="single" w:sz="4" w:space="0" w:color="auto"/>
              <w:left w:val="single" w:sz="4" w:space="0" w:color="auto"/>
              <w:bottom w:val="single" w:sz="4" w:space="0" w:color="auto"/>
              <w:right w:val="single" w:sz="4" w:space="0" w:color="auto"/>
            </w:tcBorders>
            <w:shd w:val="clear" w:color="auto" w:fill="E6E6E6"/>
            <w:tcMar>
              <w:top w:w="0" w:type="dxa"/>
              <w:bottom w:w="0" w:type="dxa"/>
            </w:tcMar>
          </w:tcPr>
          <w:p w:rsidR="00AD4744" w:rsidRPr="00A4058A" w:rsidRDefault="00AD4744" w:rsidP="00AD4744">
            <w:pPr>
              <w:jc w:val="center"/>
              <w:rPr>
                <w:b/>
                <w:lang w:val="uk-UA"/>
              </w:rPr>
            </w:pPr>
            <w:r w:rsidRPr="00A4058A">
              <w:rPr>
                <w:b/>
                <w:lang w:val="uk-UA"/>
              </w:rPr>
              <w:t>2</w:t>
            </w:r>
          </w:p>
        </w:tc>
        <w:tc>
          <w:tcPr>
            <w:tcW w:w="1496" w:type="dxa"/>
            <w:tcBorders>
              <w:top w:val="single" w:sz="4" w:space="0" w:color="auto"/>
              <w:left w:val="single" w:sz="4" w:space="0" w:color="auto"/>
              <w:bottom w:val="single" w:sz="4" w:space="0" w:color="auto"/>
              <w:right w:val="single" w:sz="4" w:space="0" w:color="auto"/>
            </w:tcBorders>
            <w:shd w:val="clear" w:color="auto" w:fill="E6E6E6"/>
            <w:tcMar>
              <w:top w:w="0" w:type="dxa"/>
              <w:bottom w:w="0" w:type="dxa"/>
            </w:tcMar>
          </w:tcPr>
          <w:p w:rsidR="00AD4744" w:rsidRPr="00A4058A" w:rsidRDefault="00AD4744" w:rsidP="00AD4744">
            <w:pPr>
              <w:jc w:val="center"/>
              <w:rPr>
                <w:b/>
                <w:lang w:val="uk-UA"/>
              </w:rPr>
            </w:pPr>
            <w:r w:rsidRPr="00A4058A">
              <w:rPr>
                <w:b/>
                <w:lang w:val="uk-UA"/>
              </w:rPr>
              <w:t>3</w:t>
            </w:r>
          </w:p>
        </w:tc>
        <w:tc>
          <w:tcPr>
            <w:tcW w:w="2469" w:type="dxa"/>
            <w:tcBorders>
              <w:top w:val="single" w:sz="4" w:space="0" w:color="auto"/>
              <w:left w:val="single" w:sz="4" w:space="0" w:color="auto"/>
              <w:bottom w:val="single" w:sz="4" w:space="0" w:color="auto"/>
              <w:right w:val="single" w:sz="4" w:space="0" w:color="auto"/>
            </w:tcBorders>
            <w:shd w:val="clear" w:color="auto" w:fill="E6E6E6"/>
            <w:tcMar>
              <w:top w:w="0" w:type="dxa"/>
              <w:bottom w:w="0" w:type="dxa"/>
            </w:tcMar>
          </w:tcPr>
          <w:p w:rsidR="00AD4744" w:rsidRPr="00A4058A" w:rsidRDefault="00AD4744" w:rsidP="00AD4744">
            <w:pPr>
              <w:jc w:val="center"/>
              <w:rPr>
                <w:b/>
                <w:lang w:val="uk-UA"/>
              </w:rPr>
            </w:pPr>
            <w:r w:rsidRPr="00A4058A">
              <w:rPr>
                <w:b/>
                <w:lang w:val="uk-UA"/>
              </w:rPr>
              <w:t>4</w:t>
            </w:r>
          </w:p>
        </w:tc>
        <w:tc>
          <w:tcPr>
            <w:tcW w:w="1260" w:type="dxa"/>
            <w:tcBorders>
              <w:top w:val="single" w:sz="4" w:space="0" w:color="auto"/>
              <w:left w:val="single" w:sz="4" w:space="0" w:color="auto"/>
              <w:bottom w:val="single" w:sz="4" w:space="0" w:color="auto"/>
              <w:right w:val="single" w:sz="4" w:space="0" w:color="auto"/>
            </w:tcBorders>
            <w:shd w:val="clear" w:color="auto" w:fill="E6E6E6"/>
            <w:tcMar>
              <w:top w:w="0" w:type="dxa"/>
              <w:bottom w:w="0" w:type="dxa"/>
            </w:tcMar>
          </w:tcPr>
          <w:p w:rsidR="00AD4744" w:rsidRPr="00A4058A" w:rsidRDefault="00AD4744" w:rsidP="00AD4744">
            <w:pPr>
              <w:jc w:val="center"/>
              <w:rPr>
                <w:b/>
                <w:lang w:val="uk-UA"/>
              </w:rPr>
            </w:pPr>
            <w:r w:rsidRPr="00A4058A">
              <w:rPr>
                <w:b/>
                <w:lang w:val="uk-UA"/>
              </w:rPr>
              <w:t>5</w:t>
            </w:r>
          </w:p>
        </w:tc>
      </w:tr>
      <w:tr w:rsidR="00A4058A" w:rsidRPr="00A4058A">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numPr>
                <w:ilvl w:val="0"/>
                <w:numId w:val="5"/>
              </w:numPr>
              <w:rPr>
                <w:bCs/>
                <w:lang w:val="uk-UA"/>
              </w:rPr>
            </w:pPr>
          </w:p>
        </w:tc>
        <w:tc>
          <w:tcPr>
            <w:tcW w:w="4135"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5F5C0D">
            <w:pPr>
              <w:rPr>
                <w:bCs/>
                <w:lang w:val="uk-UA"/>
              </w:rPr>
            </w:pPr>
            <w:r w:rsidRPr="00A4058A">
              <w:rPr>
                <w:bCs/>
                <w:lang w:val="uk-UA"/>
              </w:rPr>
              <w:t xml:space="preserve">Організувати роботу спортивних </w:t>
            </w:r>
            <w:r w:rsidR="00280C17" w:rsidRPr="00A4058A">
              <w:rPr>
                <w:bCs/>
                <w:lang w:val="uk-UA"/>
              </w:rPr>
              <w:t>гуртків</w:t>
            </w:r>
            <w:r w:rsidRPr="00A4058A">
              <w:rPr>
                <w:bCs/>
                <w:lang w:val="uk-UA"/>
              </w:rPr>
              <w:t xml:space="preserve"> </w:t>
            </w:r>
            <w:r w:rsidR="009A7FEF" w:rsidRPr="00A4058A">
              <w:rPr>
                <w:bCs/>
                <w:lang w:val="uk-UA"/>
              </w:rPr>
              <w:t>у</w:t>
            </w:r>
            <w:r w:rsidRPr="00A4058A">
              <w:rPr>
                <w:bCs/>
                <w:lang w:val="uk-UA"/>
              </w:rPr>
              <w:t xml:space="preserve"> </w:t>
            </w:r>
            <w:r w:rsidR="00022104" w:rsidRPr="00A4058A">
              <w:rPr>
                <w:lang w:val="uk-UA"/>
              </w:rPr>
              <w:t xml:space="preserve">2019/2020 </w:t>
            </w:r>
            <w:r w:rsidRPr="00A4058A">
              <w:rPr>
                <w:bCs/>
                <w:lang w:val="uk-UA"/>
              </w:rPr>
              <w:t>н.р.</w:t>
            </w:r>
          </w:p>
        </w:tc>
        <w:tc>
          <w:tcPr>
            <w:tcW w:w="1496"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3A6757" w:rsidP="00AD4744">
            <w:pPr>
              <w:jc w:val="center"/>
              <w:rPr>
                <w:bCs/>
                <w:lang w:val="uk-UA"/>
              </w:rPr>
            </w:pPr>
            <w:r w:rsidRPr="00A4058A">
              <w:rPr>
                <w:bCs/>
                <w:lang w:val="uk-UA"/>
              </w:rPr>
              <w:t>вересень</w:t>
            </w:r>
          </w:p>
        </w:tc>
        <w:tc>
          <w:tcPr>
            <w:tcW w:w="2469" w:type="dxa"/>
            <w:tcBorders>
              <w:top w:val="single" w:sz="4" w:space="0" w:color="auto"/>
              <w:left w:val="single" w:sz="4" w:space="0" w:color="auto"/>
              <w:bottom w:val="single" w:sz="4" w:space="0" w:color="auto"/>
              <w:right w:val="single" w:sz="4" w:space="0" w:color="auto"/>
            </w:tcBorders>
            <w:tcMar>
              <w:top w:w="85" w:type="dxa"/>
              <w:bottom w:w="85" w:type="dxa"/>
            </w:tcMar>
          </w:tcPr>
          <w:p w:rsidR="00F02941" w:rsidRPr="00A4058A" w:rsidRDefault="00F02941" w:rsidP="00F02941">
            <w:pPr>
              <w:jc w:val="center"/>
              <w:rPr>
                <w:lang w:val="uk-UA" w:eastAsia="ar-SA"/>
              </w:rPr>
            </w:pPr>
            <w:r w:rsidRPr="00A4058A">
              <w:rPr>
                <w:lang w:val="uk-UA" w:eastAsia="ar-SA"/>
              </w:rPr>
              <w:t>керівник фіз.</w:t>
            </w:r>
          </w:p>
          <w:p w:rsidR="00AD4744" w:rsidRPr="00A4058A" w:rsidRDefault="00F02941" w:rsidP="00F02941">
            <w:pPr>
              <w:jc w:val="center"/>
              <w:rPr>
                <w:bCs/>
                <w:lang w:val="uk-UA"/>
              </w:rPr>
            </w:pPr>
            <w:r w:rsidRPr="00A4058A">
              <w:rPr>
                <w:lang w:val="uk-UA" w:eastAsia="ar-SA"/>
              </w:rPr>
              <w:t>виховання</w:t>
            </w:r>
          </w:p>
        </w:tc>
        <w:tc>
          <w:tcPr>
            <w:tcW w:w="1260"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p>
        </w:tc>
      </w:tr>
      <w:tr w:rsidR="00A4058A" w:rsidRPr="00A4058A">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numPr>
                <w:ilvl w:val="0"/>
                <w:numId w:val="5"/>
              </w:numPr>
              <w:rPr>
                <w:bCs/>
                <w:lang w:val="uk-UA"/>
              </w:rPr>
            </w:pPr>
          </w:p>
        </w:tc>
        <w:tc>
          <w:tcPr>
            <w:tcW w:w="4135"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r w:rsidRPr="00A4058A">
              <w:rPr>
                <w:bCs/>
                <w:lang w:val="uk-UA"/>
              </w:rPr>
              <w:t>Провести вибори фізоргів груп</w:t>
            </w:r>
          </w:p>
        </w:tc>
        <w:tc>
          <w:tcPr>
            <w:tcW w:w="1496"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3A6757" w:rsidP="00AD4744">
            <w:pPr>
              <w:jc w:val="center"/>
              <w:rPr>
                <w:bCs/>
                <w:lang w:val="uk-UA"/>
              </w:rPr>
            </w:pPr>
            <w:r w:rsidRPr="00A4058A">
              <w:rPr>
                <w:bCs/>
                <w:lang w:val="uk-UA"/>
              </w:rPr>
              <w:t>вересень</w:t>
            </w:r>
          </w:p>
        </w:tc>
        <w:tc>
          <w:tcPr>
            <w:tcW w:w="2469" w:type="dxa"/>
            <w:tcBorders>
              <w:top w:val="single" w:sz="4" w:space="0" w:color="auto"/>
              <w:left w:val="single" w:sz="4" w:space="0" w:color="auto"/>
              <w:bottom w:val="single" w:sz="4" w:space="0" w:color="auto"/>
              <w:right w:val="single" w:sz="4" w:space="0" w:color="auto"/>
            </w:tcBorders>
            <w:tcMar>
              <w:top w:w="85" w:type="dxa"/>
              <w:bottom w:w="85" w:type="dxa"/>
            </w:tcMar>
          </w:tcPr>
          <w:p w:rsidR="00F02941" w:rsidRPr="00A4058A" w:rsidRDefault="00F02941" w:rsidP="00F02941">
            <w:pPr>
              <w:jc w:val="center"/>
              <w:rPr>
                <w:lang w:val="uk-UA" w:eastAsia="ar-SA"/>
              </w:rPr>
            </w:pPr>
            <w:r w:rsidRPr="00A4058A">
              <w:rPr>
                <w:lang w:val="uk-UA" w:eastAsia="ar-SA"/>
              </w:rPr>
              <w:t>керівник фіз.</w:t>
            </w:r>
          </w:p>
          <w:p w:rsidR="00AD4744" w:rsidRPr="00A4058A" w:rsidRDefault="00F02941" w:rsidP="00F02941">
            <w:pPr>
              <w:jc w:val="center"/>
              <w:rPr>
                <w:bCs/>
                <w:lang w:val="uk-UA"/>
              </w:rPr>
            </w:pPr>
            <w:r w:rsidRPr="00A4058A">
              <w:rPr>
                <w:lang w:val="uk-UA" w:eastAsia="ar-SA"/>
              </w:rPr>
              <w:t>виховання</w:t>
            </w:r>
            <w:r w:rsidR="00AD4744" w:rsidRPr="00A4058A">
              <w:rPr>
                <w:bCs/>
                <w:lang w:val="uk-UA"/>
              </w:rPr>
              <w:t>,</w:t>
            </w:r>
            <w:r w:rsidRPr="00A4058A">
              <w:rPr>
                <w:bCs/>
                <w:lang w:val="uk-UA"/>
              </w:rPr>
              <w:br/>
            </w:r>
            <w:r w:rsidR="00AD4744" w:rsidRPr="00A4058A">
              <w:rPr>
                <w:bCs/>
                <w:lang w:val="uk-UA"/>
              </w:rPr>
              <w:t xml:space="preserve"> класні керівники</w:t>
            </w:r>
          </w:p>
        </w:tc>
        <w:tc>
          <w:tcPr>
            <w:tcW w:w="1260"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p>
        </w:tc>
      </w:tr>
      <w:tr w:rsidR="00A4058A" w:rsidRPr="00A4058A">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numPr>
                <w:ilvl w:val="0"/>
                <w:numId w:val="5"/>
              </w:numPr>
              <w:rPr>
                <w:bCs/>
                <w:lang w:val="uk-UA"/>
              </w:rPr>
            </w:pPr>
          </w:p>
        </w:tc>
        <w:tc>
          <w:tcPr>
            <w:tcW w:w="4135"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r w:rsidRPr="00A4058A">
              <w:rPr>
                <w:bCs/>
                <w:lang w:val="uk-UA"/>
              </w:rPr>
              <w:t>Організувати і провести звітно-виборчі збори КФК ХВПУ СП</w:t>
            </w:r>
          </w:p>
        </w:tc>
        <w:tc>
          <w:tcPr>
            <w:tcW w:w="1496"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3A6757" w:rsidP="00AD4744">
            <w:pPr>
              <w:jc w:val="center"/>
              <w:rPr>
                <w:bCs/>
                <w:lang w:val="uk-UA"/>
              </w:rPr>
            </w:pPr>
            <w:r w:rsidRPr="00A4058A">
              <w:rPr>
                <w:bCs/>
                <w:lang w:val="uk-UA"/>
              </w:rPr>
              <w:t>вересень</w:t>
            </w:r>
          </w:p>
        </w:tc>
        <w:tc>
          <w:tcPr>
            <w:tcW w:w="2469"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jc w:val="center"/>
              <w:rPr>
                <w:bCs/>
                <w:lang w:val="uk-UA"/>
              </w:rPr>
            </w:pPr>
            <w:r w:rsidRPr="00A4058A">
              <w:rPr>
                <w:bCs/>
                <w:lang w:val="uk-UA"/>
              </w:rPr>
              <w:t>Рада КФК</w:t>
            </w:r>
          </w:p>
        </w:tc>
        <w:tc>
          <w:tcPr>
            <w:tcW w:w="1260"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p>
        </w:tc>
      </w:tr>
      <w:tr w:rsidR="00A4058A" w:rsidRPr="00A4058A">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numPr>
                <w:ilvl w:val="0"/>
                <w:numId w:val="5"/>
              </w:numPr>
              <w:rPr>
                <w:bCs/>
                <w:lang w:val="uk-UA"/>
              </w:rPr>
            </w:pPr>
          </w:p>
        </w:tc>
        <w:tc>
          <w:tcPr>
            <w:tcW w:w="4135"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r w:rsidRPr="00A4058A">
              <w:rPr>
                <w:bCs/>
                <w:lang w:val="uk-UA"/>
              </w:rPr>
              <w:t>Проводити щомісячні засідання ради КФК</w:t>
            </w:r>
          </w:p>
        </w:tc>
        <w:tc>
          <w:tcPr>
            <w:tcW w:w="1496"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3A6757" w:rsidP="00AD4744">
            <w:pPr>
              <w:jc w:val="center"/>
              <w:rPr>
                <w:bCs/>
                <w:lang w:val="uk-UA"/>
              </w:rPr>
            </w:pPr>
            <w:r w:rsidRPr="00A4058A">
              <w:rPr>
                <w:bCs/>
                <w:lang w:val="uk-UA"/>
              </w:rPr>
              <w:t>постійно</w:t>
            </w:r>
          </w:p>
        </w:tc>
        <w:tc>
          <w:tcPr>
            <w:tcW w:w="2469" w:type="dxa"/>
            <w:tcBorders>
              <w:top w:val="single" w:sz="4" w:space="0" w:color="auto"/>
              <w:left w:val="single" w:sz="4" w:space="0" w:color="auto"/>
              <w:bottom w:val="single" w:sz="4" w:space="0" w:color="auto"/>
              <w:right w:val="single" w:sz="4" w:space="0" w:color="auto"/>
            </w:tcBorders>
            <w:tcMar>
              <w:top w:w="85" w:type="dxa"/>
              <w:bottom w:w="85" w:type="dxa"/>
            </w:tcMar>
          </w:tcPr>
          <w:p w:rsidR="00F02941" w:rsidRPr="00A4058A" w:rsidRDefault="00F02941" w:rsidP="00F02941">
            <w:pPr>
              <w:jc w:val="center"/>
              <w:rPr>
                <w:lang w:val="uk-UA" w:eastAsia="ar-SA"/>
              </w:rPr>
            </w:pPr>
            <w:r w:rsidRPr="00A4058A">
              <w:rPr>
                <w:lang w:val="uk-UA" w:eastAsia="ar-SA"/>
              </w:rPr>
              <w:t>керівник фіз.</w:t>
            </w:r>
          </w:p>
          <w:p w:rsidR="00AD4744" w:rsidRPr="00A4058A" w:rsidRDefault="00F02941" w:rsidP="00F02941">
            <w:pPr>
              <w:jc w:val="center"/>
              <w:rPr>
                <w:bCs/>
                <w:lang w:val="uk-UA"/>
              </w:rPr>
            </w:pPr>
            <w:r w:rsidRPr="00A4058A">
              <w:rPr>
                <w:lang w:val="uk-UA" w:eastAsia="ar-SA"/>
              </w:rPr>
              <w:t>виховання</w:t>
            </w:r>
          </w:p>
        </w:tc>
        <w:tc>
          <w:tcPr>
            <w:tcW w:w="1260"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p>
        </w:tc>
      </w:tr>
      <w:tr w:rsidR="00A4058A" w:rsidRPr="00A4058A">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numPr>
                <w:ilvl w:val="0"/>
                <w:numId w:val="5"/>
              </w:numPr>
              <w:rPr>
                <w:bCs/>
                <w:lang w:val="uk-UA"/>
              </w:rPr>
            </w:pPr>
          </w:p>
        </w:tc>
        <w:tc>
          <w:tcPr>
            <w:tcW w:w="4135"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r w:rsidRPr="00A4058A">
              <w:rPr>
                <w:bCs/>
                <w:lang w:val="uk-UA"/>
              </w:rPr>
              <w:t>Проводити інструктивні заняття з фізоргами груп</w:t>
            </w:r>
          </w:p>
        </w:tc>
        <w:tc>
          <w:tcPr>
            <w:tcW w:w="1496"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3A6757" w:rsidP="00AD4744">
            <w:pPr>
              <w:jc w:val="center"/>
              <w:rPr>
                <w:bCs/>
                <w:lang w:val="uk-UA"/>
              </w:rPr>
            </w:pPr>
            <w:r w:rsidRPr="00A4058A">
              <w:rPr>
                <w:bCs/>
                <w:lang w:val="uk-UA"/>
              </w:rPr>
              <w:t>постійно</w:t>
            </w:r>
          </w:p>
        </w:tc>
        <w:tc>
          <w:tcPr>
            <w:tcW w:w="2469" w:type="dxa"/>
            <w:tcBorders>
              <w:top w:val="single" w:sz="4" w:space="0" w:color="auto"/>
              <w:left w:val="single" w:sz="4" w:space="0" w:color="auto"/>
              <w:bottom w:val="single" w:sz="4" w:space="0" w:color="auto"/>
              <w:right w:val="single" w:sz="4" w:space="0" w:color="auto"/>
            </w:tcBorders>
            <w:tcMar>
              <w:top w:w="85" w:type="dxa"/>
              <w:bottom w:w="85" w:type="dxa"/>
            </w:tcMar>
          </w:tcPr>
          <w:p w:rsidR="00F02941" w:rsidRPr="00A4058A" w:rsidRDefault="00F02941" w:rsidP="00F02941">
            <w:pPr>
              <w:jc w:val="center"/>
              <w:rPr>
                <w:lang w:val="uk-UA" w:eastAsia="ar-SA"/>
              </w:rPr>
            </w:pPr>
            <w:r w:rsidRPr="00A4058A">
              <w:rPr>
                <w:lang w:val="uk-UA" w:eastAsia="ar-SA"/>
              </w:rPr>
              <w:t>керівник фіз.</w:t>
            </w:r>
          </w:p>
          <w:p w:rsidR="00AD4744" w:rsidRPr="00A4058A" w:rsidRDefault="00F02941" w:rsidP="00F02941">
            <w:pPr>
              <w:jc w:val="center"/>
              <w:rPr>
                <w:bCs/>
                <w:lang w:val="uk-UA"/>
              </w:rPr>
            </w:pPr>
            <w:r w:rsidRPr="00A4058A">
              <w:rPr>
                <w:lang w:val="uk-UA" w:eastAsia="ar-SA"/>
              </w:rPr>
              <w:t>виховання</w:t>
            </w:r>
          </w:p>
        </w:tc>
        <w:tc>
          <w:tcPr>
            <w:tcW w:w="1260"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p>
        </w:tc>
      </w:tr>
      <w:tr w:rsidR="00A4058A" w:rsidRPr="00A4058A">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numPr>
                <w:ilvl w:val="0"/>
                <w:numId w:val="5"/>
              </w:numPr>
              <w:rPr>
                <w:bCs/>
                <w:lang w:val="uk-UA"/>
              </w:rPr>
            </w:pPr>
          </w:p>
        </w:tc>
        <w:tc>
          <w:tcPr>
            <w:tcW w:w="4135"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r w:rsidRPr="00A4058A">
              <w:rPr>
                <w:bCs/>
                <w:lang w:val="uk-UA"/>
              </w:rPr>
              <w:t xml:space="preserve">Організувати додаткові заняття для підвищення практичних навичок </w:t>
            </w:r>
          </w:p>
        </w:tc>
        <w:tc>
          <w:tcPr>
            <w:tcW w:w="1496"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3A6757" w:rsidP="00AD4744">
            <w:pPr>
              <w:jc w:val="center"/>
              <w:rPr>
                <w:bCs/>
                <w:lang w:val="uk-UA"/>
              </w:rPr>
            </w:pPr>
            <w:r w:rsidRPr="00A4058A">
              <w:rPr>
                <w:bCs/>
                <w:lang w:val="uk-UA"/>
              </w:rPr>
              <w:t>постійно</w:t>
            </w:r>
          </w:p>
        </w:tc>
        <w:tc>
          <w:tcPr>
            <w:tcW w:w="2469" w:type="dxa"/>
            <w:tcBorders>
              <w:top w:val="single" w:sz="4" w:space="0" w:color="auto"/>
              <w:left w:val="single" w:sz="4" w:space="0" w:color="auto"/>
              <w:bottom w:val="single" w:sz="4" w:space="0" w:color="auto"/>
              <w:right w:val="single" w:sz="4" w:space="0" w:color="auto"/>
            </w:tcBorders>
            <w:tcMar>
              <w:top w:w="85" w:type="dxa"/>
              <w:bottom w:w="85" w:type="dxa"/>
            </w:tcMar>
          </w:tcPr>
          <w:p w:rsidR="00F02941" w:rsidRPr="00A4058A" w:rsidRDefault="00F02941" w:rsidP="00F02941">
            <w:pPr>
              <w:jc w:val="center"/>
              <w:rPr>
                <w:lang w:val="uk-UA" w:eastAsia="ar-SA"/>
              </w:rPr>
            </w:pPr>
            <w:r w:rsidRPr="00A4058A">
              <w:rPr>
                <w:lang w:val="uk-UA" w:eastAsia="ar-SA"/>
              </w:rPr>
              <w:t>керівник фіз.</w:t>
            </w:r>
          </w:p>
          <w:p w:rsidR="00AD4744" w:rsidRPr="00A4058A" w:rsidRDefault="00F02941" w:rsidP="00F02941">
            <w:pPr>
              <w:jc w:val="center"/>
              <w:rPr>
                <w:bCs/>
                <w:lang w:val="uk-UA"/>
              </w:rPr>
            </w:pPr>
            <w:r w:rsidRPr="00A4058A">
              <w:rPr>
                <w:lang w:val="uk-UA" w:eastAsia="ar-SA"/>
              </w:rPr>
              <w:t>виховання</w:t>
            </w:r>
            <w:r w:rsidR="00AD4744" w:rsidRPr="00A4058A">
              <w:rPr>
                <w:bCs/>
                <w:lang w:val="uk-UA"/>
              </w:rPr>
              <w:t>,</w:t>
            </w:r>
            <w:r w:rsidRPr="00A4058A">
              <w:rPr>
                <w:bCs/>
                <w:lang w:val="uk-UA"/>
              </w:rPr>
              <w:br/>
            </w:r>
            <w:r w:rsidR="005C7B21" w:rsidRPr="00A4058A">
              <w:rPr>
                <w:bCs/>
                <w:spacing w:val="-18"/>
                <w:lang w:val="uk-UA"/>
              </w:rPr>
              <w:t>викладачі фіз. культури</w:t>
            </w:r>
          </w:p>
        </w:tc>
        <w:tc>
          <w:tcPr>
            <w:tcW w:w="1260"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p>
        </w:tc>
      </w:tr>
      <w:tr w:rsidR="00A4058A" w:rsidRPr="00A4058A">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numPr>
                <w:ilvl w:val="0"/>
                <w:numId w:val="5"/>
              </w:numPr>
              <w:rPr>
                <w:bCs/>
                <w:lang w:val="uk-UA"/>
              </w:rPr>
            </w:pPr>
          </w:p>
        </w:tc>
        <w:tc>
          <w:tcPr>
            <w:tcW w:w="4135"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r w:rsidRPr="00A4058A">
              <w:rPr>
                <w:bCs/>
                <w:lang w:val="uk-UA"/>
              </w:rPr>
              <w:t>Скласти календарний план проведення спартакіад серед учнів</w:t>
            </w:r>
          </w:p>
        </w:tc>
        <w:tc>
          <w:tcPr>
            <w:tcW w:w="1496"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3A6757" w:rsidP="00AD4744">
            <w:pPr>
              <w:jc w:val="center"/>
              <w:rPr>
                <w:bCs/>
                <w:lang w:val="uk-UA"/>
              </w:rPr>
            </w:pPr>
            <w:r w:rsidRPr="00A4058A">
              <w:rPr>
                <w:bCs/>
                <w:lang w:val="uk-UA"/>
              </w:rPr>
              <w:t>вересень</w:t>
            </w:r>
          </w:p>
        </w:tc>
        <w:tc>
          <w:tcPr>
            <w:tcW w:w="2469" w:type="dxa"/>
            <w:tcBorders>
              <w:top w:val="single" w:sz="4" w:space="0" w:color="auto"/>
              <w:left w:val="single" w:sz="4" w:space="0" w:color="auto"/>
              <w:bottom w:val="single" w:sz="4" w:space="0" w:color="auto"/>
              <w:right w:val="single" w:sz="4" w:space="0" w:color="auto"/>
            </w:tcBorders>
            <w:tcMar>
              <w:top w:w="85" w:type="dxa"/>
              <w:bottom w:w="85" w:type="dxa"/>
            </w:tcMar>
          </w:tcPr>
          <w:p w:rsidR="00F02941" w:rsidRPr="00A4058A" w:rsidRDefault="00F02941" w:rsidP="00F02941">
            <w:pPr>
              <w:jc w:val="center"/>
              <w:rPr>
                <w:lang w:val="uk-UA" w:eastAsia="ar-SA"/>
              </w:rPr>
            </w:pPr>
            <w:r w:rsidRPr="00A4058A">
              <w:rPr>
                <w:lang w:val="uk-UA" w:eastAsia="ar-SA"/>
              </w:rPr>
              <w:t>керівник фіз.</w:t>
            </w:r>
          </w:p>
          <w:p w:rsidR="00AD4744" w:rsidRPr="00A4058A" w:rsidRDefault="00F02941" w:rsidP="00F02941">
            <w:pPr>
              <w:jc w:val="center"/>
              <w:rPr>
                <w:bCs/>
                <w:lang w:val="uk-UA"/>
              </w:rPr>
            </w:pPr>
            <w:r w:rsidRPr="00A4058A">
              <w:rPr>
                <w:lang w:val="uk-UA" w:eastAsia="ar-SA"/>
              </w:rPr>
              <w:t>виховання</w:t>
            </w:r>
          </w:p>
        </w:tc>
        <w:tc>
          <w:tcPr>
            <w:tcW w:w="1260"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p>
        </w:tc>
      </w:tr>
      <w:tr w:rsidR="00A4058A" w:rsidRPr="00A4058A">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numPr>
                <w:ilvl w:val="0"/>
                <w:numId w:val="5"/>
              </w:numPr>
              <w:rPr>
                <w:bCs/>
                <w:lang w:val="uk-UA"/>
              </w:rPr>
            </w:pPr>
          </w:p>
        </w:tc>
        <w:tc>
          <w:tcPr>
            <w:tcW w:w="4135"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r w:rsidRPr="00A4058A">
              <w:rPr>
                <w:bCs/>
                <w:lang w:val="uk-UA"/>
              </w:rPr>
              <w:t xml:space="preserve">Організувати збірні команди училища з видів спорту для участі </w:t>
            </w:r>
            <w:r w:rsidR="00280C17" w:rsidRPr="00A4058A">
              <w:rPr>
                <w:bCs/>
                <w:lang w:val="uk-UA"/>
              </w:rPr>
              <w:t>в обласній спартакіаді серед ПТНЗ</w:t>
            </w:r>
          </w:p>
        </w:tc>
        <w:tc>
          <w:tcPr>
            <w:tcW w:w="1496"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3A6757" w:rsidP="00AD4744">
            <w:pPr>
              <w:jc w:val="center"/>
              <w:rPr>
                <w:bCs/>
                <w:lang w:val="uk-UA"/>
              </w:rPr>
            </w:pPr>
            <w:r w:rsidRPr="00A4058A">
              <w:rPr>
                <w:bCs/>
                <w:lang w:val="uk-UA"/>
              </w:rPr>
              <w:t>вересень</w:t>
            </w:r>
          </w:p>
        </w:tc>
        <w:tc>
          <w:tcPr>
            <w:tcW w:w="2469" w:type="dxa"/>
            <w:tcBorders>
              <w:top w:val="single" w:sz="4" w:space="0" w:color="auto"/>
              <w:left w:val="single" w:sz="4" w:space="0" w:color="auto"/>
              <w:bottom w:val="single" w:sz="4" w:space="0" w:color="auto"/>
              <w:right w:val="single" w:sz="4" w:space="0" w:color="auto"/>
            </w:tcBorders>
            <w:tcMar>
              <w:top w:w="85" w:type="dxa"/>
              <w:bottom w:w="85" w:type="dxa"/>
            </w:tcMar>
          </w:tcPr>
          <w:p w:rsidR="00F02941" w:rsidRPr="00A4058A" w:rsidRDefault="00F02941" w:rsidP="00F02941">
            <w:pPr>
              <w:jc w:val="center"/>
              <w:rPr>
                <w:lang w:val="uk-UA" w:eastAsia="ar-SA"/>
              </w:rPr>
            </w:pPr>
            <w:r w:rsidRPr="00A4058A">
              <w:rPr>
                <w:lang w:val="uk-UA" w:eastAsia="ar-SA"/>
              </w:rPr>
              <w:t>керівник фіз.</w:t>
            </w:r>
          </w:p>
          <w:p w:rsidR="00AD4744" w:rsidRPr="00A4058A" w:rsidRDefault="00F02941" w:rsidP="00F02941">
            <w:pPr>
              <w:jc w:val="center"/>
              <w:rPr>
                <w:bCs/>
                <w:lang w:val="uk-UA"/>
              </w:rPr>
            </w:pPr>
            <w:r w:rsidRPr="00A4058A">
              <w:rPr>
                <w:lang w:val="uk-UA" w:eastAsia="ar-SA"/>
              </w:rPr>
              <w:t>виховання</w:t>
            </w:r>
          </w:p>
        </w:tc>
        <w:tc>
          <w:tcPr>
            <w:tcW w:w="1260"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p>
        </w:tc>
      </w:tr>
      <w:tr w:rsidR="00A4058A" w:rsidRPr="00A4058A">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numPr>
                <w:ilvl w:val="0"/>
                <w:numId w:val="5"/>
              </w:numPr>
              <w:rPr>
                <w:bCs/>
                <w:lang w:val="uk-UA"/>
              </w:rPr>
            </w:pPr>
          </w:p>
        </w:tc>
        <w:tc>
          <w:tcPr>
            <w:tcW w:w="4135"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r w:rsidRPr="00A4058A">
              <w:rPr>
                <w:bCs/>
                <w:lang w:val="uk-UA"/>
              </w:rPr>
              <w:t>Вести облік спортивних досягнень</w:t>
            </w:r>
          </w:p>
        </w:tc>
        <w:tc>
          <w:tcPr>
            <w:tcW w:w="1496"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3A6757" w:rsidP="00AD4744">
            <w:pPr>
              <w:jc w:val="center"/>
              <w:rPr>
                <w:bCs/>
                <w:lang w:val="uk-UA"/>
              </w:rPr>
            </w:pPr>
            <w:r w:rsidRPr="00A4058A">
              <w:rPr>
                <w:bCs/>
                <w:lang w:val="uk-UA"/>
              </w:rPr>
              <w:t>постійно</w:t>
            </w:r>
          </w:p>
        </w:tc>
        <w:tc>
          <w:tcPr>
            <w:tcW w:w="2469" w:type="dxa"/>
            <w:tcBorders>
              <w:top w:val="single" w:sz="4" w:space="0" w:color="auto"/>
              <w:left w:val="single" w:sz="4" w:space="0" w:color="auto"/>
              <w:bottom w:val="single" w:sz="4" w:space="0" w:color="auto"/>
              <w:right w:val="single" w:sz="4" w:space="0" w:color="auto"/>
            </w:tcBorders>
            <w:tcMar>
              <w:top w:w="85" w:type="dxa"/>
              <w:bottom w:w="85" w:type="dxa"/>
            </w:tcMar>
          </w:tcPr>
          <w:p w:rsidR="00F02941" w:rsidRPr="00A4058A" w:rsidRDefault="00F02941" w:rsidP="00F02941">
            <w:pPr>
              <w:jc w:val="center"/>
              <w:rPr>
                <w:lang w:val="uk-UA" w:eastAsia="ar-SA"/>
              </w:rPr>
            </w:pPr>
            <w:r w:rsidRPr="00A4058A">
              <w:rPr>
                <w:lang w:val="uk-UA" w:eastAsia="ar-SA"/>
              </w:rPr>
              <w:t>керівник фіз.</w:t>
            </w:r>
          </w:p>
          <w:p w:rsidR="00AD4744" w:rsidRPr="00A4058A" w:rsidRDefault="00F02941" w:rsidP="00F02941">
            <w:pPr>
              <w:jc w:val="center"/>
              <w:rPr>
                <w:bCs/>
                <w:lang w:val="uk-UA"/>
              </w:rPr>
            </w:pPr>
            <w:r w:rsidRPr="00A4058A">
              <w:rPr>
                <w:lang w:val="uk-UA" w:eastAsia="ar-SA"/>
              </w:rPr>
              <w:t>виховання,</w:t>
            </w:r>
            <w:r w:rsidRPr="00A4058A">
              <w:rPr>
                <w:lang w:val="uk-UA" w:eastAsia="ar-SA"/>
              </w:rPr>
              <w:br/>
            </w:r>
            <w:r w:rsidR="005C7B21" w:rsidRPr="00A4058A">
              <w:rPr>
                <w:bCs/>
                <w:spacing w:val="-18"/>
                <w:lang w:val="uk-UA"/>
              </w:rPr>
              <w:t>викладачі фіз. культури</w:t>
            </w:r>
          </w:p>
        </w:tc>
        <w:tc>
          <w:tcPr>
            <w:tcW w:w="1260"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p>
        </w:tc>
      </w:tr>
      <w:tr w:rsidR="00A4058A" w:rsidRPr="00A4058A">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numPr>
                <w:ilvl w:val="0"/>
                <w:numId w:val="5"/>
              </w:numPr>
              <w:rPr>
                <w:bCs/>
                <w:lang w:val="uk-UA"/>
              </w:rPr>
            </w:pPr>
          </w:p>
        </w:tc>
        <w:tc>
          <w:tcPr>
            <w:tcW w:w="4135"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r w:rsidRPr="00A4058A">
              <w:rPr>
                <w:bCs/>
                <w:lang w:val="uk-UA"/>
              </w:rPr>
              <w:t>Офор</w:t>
            </w:r>
            <w:r w:rsidR="00280C17" w:rsidRPr="00A4058A">
              <w:rPr>
                <w:bCs/>
                <w:lang w:val="uk-UA"/>
              </w:rPr>
              <w:t>млювати</w:t>
            </w:r>
            <w:r w:rsidRPr="00A4058A">
              <w:rPr>
                <w:bCs/>
                <w:lang w:val="uk-UA"/>
              </w:rPr>
              <w:t xml:space="preserve"> місця проведення занять і змагань наочною агітацією</w:t>
            </w:r>
          </w:p>
        </w:tc>
        <w:tc>
          <w:tcPr>
            <w:tcW w:w="1496"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3A6757" w:rsidP="00AD4744">
            <w:pPr>
              <w:jc w:val="center"/>
              <w:rPr>
                <w:bCs/>
                <w:lang w:val="uk-UA"/>
              </w:rPr>
            </w:pPr>
            <w:r w:rsidRPr="00A4058A">
              <w:rPr>
                <w:bCs/>
                <w:lang w:val="uk-UA"/>
              </w:rPr>
              <w:t>постійно</w:t>
            </w:r>
          </w:p>
        </w:tc>
        <w:tc>
          <w:tcPr>
            <w:tcW w:w="2469" w:type="dxa"/>
            <w:tcBorders>
              <w:top w:val="single" w:sz="4" w:space="0" w:color="auto"/>
              <w:left w:val="single" w:sz="4" w:space="0" w:color="auto"/>
              <w:bottom w:val="single" w:sz="4" w:space="0" w:color="auto"/>
              <w:right w:val="single" w:sz="4" w:space="0" w:color="auto"/>
            </w:tcBorders>
            <w:tcMar>
              <w:top w:w="85" w:type="dxa"/>
              <w:bottom w:w="85" w:type="dxa"/>
            </w:tcMar>
          </w:tcPr>
          <w:p w:rsidR="005C7B21" w:rsidRPr="00A4058A" w:rsidRDefault="005C7B21" w:rsidP="005C7B21">
            <w:pPr>
              <w:jc w:val="center"/>
              <w:rPr>
                <w:lang w:val="uk-UA" w:eastAsia="ar-SA"/>
              </w:rPr>
            </w:pPr>
            <w:r w:rsidRPr="00A4058A">
              <w:rPr>
                <w:lang w:val="uk-UA" w:eastAsia="ar-SA"/>
              </w:rPr>
              <w:t>керівник фіз.</w:t>
            </w:r>
          </w:p>
          <w:p w:rsidR="00AD4744" w:rsidRPr="00A4058A" w:rsidRDefault="005C7B21" w:rsidP="005C7B21">
            <w:pPr>
              <w:jc w:val="center"/>
              <w:rPr>
                <w:bCs/>
                <w:lang w:val="uk-UA"/>
              </w:rPr>
            </w:pPr>
            <w:r w:rsidRPr="00A4058A">
              <w:rPr>
                <w:lang w:val="uk-UA" w:eastAsia="ar-SA"/>
              </w:rPr>
              <w:t>виховання,</w:t>
            </w:r>
            <w:r w:rsidRPr="00A4058A">
              <w:rPr>
                <w:lang w:val="uk-UA" w:eastAsia="ar-SA"/>
              </w:rPr>
              <w:br/>
            </w:r>
            <w:r w:rsidRPr="00A4058A">
              <w:rPr>
                <w:bCs/>
                <w:spacing w:val="-18"/>
                <w:lang w:val="uk-UA"/>
              </w:rPr>
              <w:t>викладачі фіз. культури</w:t>
            </w:r>
          </w:p>
        </w:tc>
        <w:tc>
          <w:tcPr>
            <w:tcW w:w="1260"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p>
        </w:tc>
      </w:tr>
      <w:tr w:rsidR="00A4058A" w:rsidRPr="00A4058A">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numPr>
                <w:ilvl w:val="0"/>
                <w:numId w:val="5"/>
              </w:numPr>
              <w:rPr>
                <w:bCs/>
                <w:lang w:val="uk-UA"/>
              </w:rPr>
            </w:pPr>
          </w:p>
        </w:tc>
        <w:tc>
          <w:tcPr>
            <w:tcW w:w="4135"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r w:rsidRPr="00A4058A">
              <w:rPr>
                <w:bCs/>
                <w:lang w:val="uk-UA"/>
              </w:rPr>
              <w:t>Проводити поточний ремонт тренажерів</w:t>
            </w:r>
          </w:p>
        </w:tc>
        <w:tc>
          <w:tcPr>
            <w:tcW w:w="1496"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3A6757" w:rsidP="00AD4744">
            <w:pPr>
              <w:jc w:val="center"/>
              <w:rPr>
                <w:bCs/>
                <w:lang w:val="uk-UA"/>
              </w:rPr>
            </w:pPr>
            <w:r w:rsidRPr="00A4058A">
              <w:rPr>
                <w:bCs/>
                <w:lang w:val="uk-UA"/>
              </w:rPr>
              <w:t>постійно</w:t>
            </w:r>
          </w:p>
        </w:tc>
        <w:tc>
          <w:tcPr>
            <w:tcW w:w="2469" w:type="dxa"/>
            <w:tcBorders>
              <w:top w:val="single" w:sz="4" w:space="0" w:color="auto"/>
              <w:left w:val="single" w:sz="4" w:space="0" w:color="auto"/>
              <w:bottom w:val="single" w:sz="4" w:space="0" w:color="auto"/>
              <w:right w:val="single" w:sz="4" w:space="0" w:color="auto"/>
            </w:tcBorders>
            <w:tcMar>
              <w:top w:w="85" w:type="dxa"/>
              <w:bottom w:w="85" w:type="dxa"/>
            </w:tcMar>
          </w:tcPr>
          <w:p w:rsidR="005C7B21" w:rsidRPr="00A4058A" w:rsidRDefault="005C7B21" w:rsidP="005C7B21">
            <w:pPr>
              <w:jc w:val="center"/>
              <w:rPr>
                <w:lang w:val="uk-UA" w:eastAsia="ar-SA"/>
              </w:rPr>
            </w:pPr>
            <w:r w:rsidRPr="00A4058A">
              <w:rPr>
                <w:lang w:val="uk-UA" w:eastAsia="ar-SA"/>
              </w:rPr>
              <w:t>керівник фіз.</w:t>
            </w:r>
          </w:p>
          <w:p w:rsidR="00AD4744" w:rsidRPr="00A4058A" w:rsidRDefault="005C7B21" w:rsidP="005C7B21">
            <w:pPr>
              <w:jc w:val="center"/>
              <w:rPr>
                <w:bCs/>
                <w:lang w:val="uk-UA"/>
              </w:rPr>
            </w:pPr>
            <w:r w:rsidRPr="00A4058A">
              <w:rPr>
                <w:lang w:val="uk-UA" w:eastAsia="ar-SA"/>
              </w:rPr>
              <w:t>виховання,</w:t>
            </w:r>
            <w:r w:rsidRPr="00A4058A">
              <w:rPr>
                <w:lang w:val="uk-UA" w:eastAsia="ar-SA"/>
              </w:rPr>
              <w:br/>
            </w:r>
            <w:r w:rsidRPr="00A4058A">
              <w:rPr>
                <w:bCs/>
                <w:spacing w:val="-18"/>
                <w:lang w:val="uk-UA"/>
              </w:rPr>
              <w:t>викладачі фіз. культури</w:t>
            </w:r>
          </w:p>
        </w:tc>
        <w:tc>
          <w:tcPr>
            <w:tcW w:w="1260"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p>
        </w:tc>
      </w:tr>
      <w:tr w:rsidR="00A4058A" w:rsidRPr="00A4058A">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numPr>
                <w:ilvl w:val="0"/>
                <w:numId w:val="5"/>
              </w:numPr>
              <w:rPr>
                <w:bCs/>
                <w:lang w:val="uk-UA"/>
              </w:rPr>
            </w:pPr>
          </w:p>
        </w:tc>
        <w:tc>
          <w:tcPr>
            <w:tcW w:w="4135"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r w:rsidRPr="00A4058A">
              <w:rPr>
                <w:bCs/>
                <w:lang w:val="uk-UA"/>
              </w:rPr>
              <w:t xml:space="preserve">Провести </w:t>
            </w:r>
            <w:r w:rsidR="009A7FEF" w:rsidRPr="00A4058A">
              <w:rPr>
                <w:bCs/>
                <w:lang w:val="uk-UA"/>
              </w:rPr>
              <w:t>«</w:t>
            </w:r>
            <w:r w:rsidRPr="00A4058A">
              <w:rPr>
                <w:bCs/>
                <w:lang w:val="uk-UA"/>
              </w:rPr>
              <w:t>Д</w:t>
            </w:r>
            <w:r w:rsidR="009A7FEF" w:rsidRPr="00A4058A">
              <w:rPr>
                <w:bCs/>
                <w:lang w:val="uk-UA"/>
              </w:rPr>
              <w:t>е</w:t>
            </w:r>
            <w:r w:rsidRPr="00A4058A">
              <w:rPr>
                <w:bCs/>
                <w:lang w:val="uk-UA"/>
              </w:rPr>
              <w:t>н</w:t>
            </w:r>
            <w:r w:rsidR="009A7FEF" w:rsidRPr="00A4058A">
              <w:rPr>
                <w:bCs/>
                <w:lang w:val="uk-UA"/>
              </w:rPr>
              <w:t>ь</w:t>
            </w:r>
            <w:r w:rsidRPr="00A4058A">
              <w:rPr>
                <w:bCs/>
                <w:lang w:val="uk-UA"/>
              </w:rPr>
              <w:t xml:space="preserve"> здоров’я</w:t>
            </w:r>
            <w:r w:rsidR="009A7FEF" w:rsidRPr="00A4058A">
              <w:rPr>
                <w:bCs/>
                <w:lang w:val="uk-UA"/>
              </w:rPr>
              <w:t>»</w:t>
            </w:r>
          </w:p>
        </w:tc>
        <w:tc>
          <w:tcPr>
            <w:tcW w:w="1496"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3A6757" w:rsidP="00AD4744">
            <w:pPr>
              <w:jc w:val="center"/>
              <w:rPr>
                <w:bCs/>
                <w:lang w:val="uk-UA"/>
              </w:rPr>
            </w:pPr>
            <w:r w:rsidRPr="00A4058A">
              <w:rPr>
                <w:bCs/>
                <w:lang w:val="uk-UA"/>
              </w:rPr>
              <w:t>постійно</w:t>
            </w:r>
          </w:p>
        </w:tc>
        <w:tc>
          <w:tcPr>
            <w:tcW w:w="2469"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5D40B0" w:rsidP="00AD4744">
            <w:pPr>
              <w:jc w:val="center"/>
              <w:rPr>
                <w:bCs/>
                <w:lang w:val="uk-UA"/>
              </w:rPr>
            </w:pPr>
            <w:r w:rsidRPr="00A4058A">
              <w:rPr>
                <w:lang w:val="uk-UA"/>
              </w:rPr>
              <w:t>Заступник</w:t>
            </w:r>
            <w:r w:rsidR="00100115" w:rsidRPr="00A4058A">
              <w:rPr>
                <w:lang w:val="uk-UA"/>
              </w:rPr>
              <w:t xml:space="preserve"> дир</w:t>
            </w:r>
            <w:r w:rsidR="005C7B21" w:rsidRPr="00A4058A">
              <w:rPr>
                <w:lang w:val="uk-UA"/>
              </w:rPr>
              <w:t>.</w:t>
            </w:r>
            <w:r w:rsidR="00100115" w:rsidRPr="00A4058A">
              <w:rPr>
                <w:lang w:val="uk-UA"/>
              </w:rPr>
              <w:t xml:space="preserve"> з НВихР</w:t>
            </w:r>
            <w:r w:rsidR="005C7B21" w:rsidRPr="00A4058A">
              <w:rPr>
                <w:bCs/>
                <w:lang w:val="uk-UA"/>
              </w:rPr>
              <w:t xml:space="preserve">, </w:t>
            </w:r>
            <w:r w:rsidR="00765766" w:rsidRPr="00A4058A">
              <w:rPr>
                <w:bCs/>
                <w:lang w:val="uk-UA"/>
              </w:rPr>
              <w:t>Дубінін Є.В</w:t>
            </w:r>
            <w:r w:rsidR="005C7B21" w:rsidRPr="00A4058A">
              <w:rPr>
                <w:bCs/>
                <w:lang w:val="uk-UA"/>
              </w:rPr>
              <w:t xml:space="preserve">, </w:t>
            </w:r>
            <w:r w:rsidR="005C7B21" w:rsidRPr="00A4058A">
              <w:rPr>
                <w:bCs/>
                <w:lang w:val="uk-UA"/>
              </w:rPr>
              <w:br/>
            </w:r>
            <w:r w:rsidR="005C7B21" w:rsidRPr="00A4058A">
              <w:rPr>
                <w:bCs/>
                <w:spacing w:val="-18"/>
                <w:lang w:val="uk-UA"/>
              </w:rPr>
              <w:t>викладачі фіз. культури</w:t>
            </w:r>
          </w:p>
        </w:tc>
        <w:tc>
          <w:tcPr>
            <w:tcW w:w="1260"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p>
        </w:tc>
      </w:tr>
      <w:tr w:rsidR="00A4058A" w:rsidRPr="00A4058A">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numPr>
                <w:ilvl w:val="0"/>
                <w:numId w:val="5"/>
              </w:numPr>
              <w:rPr>
                <w:bCs/>
                <w:lang w:val="uk-UA"/>
              </w:rPr>
            </w:pPr>
          </w:p>
        </w:tc>
        <w:tc>
          <w:tcPr>
            <w:tcW w:w="4135"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r w:rsidRPr="00A4058A">
              <w:rPr>
                <w:bCs/>
                <w:lang w:val="uk-UA"/>
              </w:rPr>
              <w:t>Поновлювати спортивний інвентар</w:t>
            </w:r>
          </w:p>
        </w:tc>
        <w:tc>
          <w:tcPr>
            <w:tcW w:w="1496"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3A6757" w:rsidP="00AD4744">
            <w:pPr>
              <w:jc w:val="center"/>
              <w:rPr>
                <w:bCs/>
                <w:lang w:val="uk-UA"/>
              </w:rPr>
            </w:pPr>
            <w:r w:rsidRPr="00A4058A">
              <w:rPr>
                <w:bCs/>
                <w:lang w:val="uk-UA"/>
              </w:rPr>
              <w:t>постійно</w:t>
            </w:r>
          </w:p>
        </w:tc>
        <w:tc>
          <w:tcPr>
            <w:tcW w:w="2469" w:type="dxa"/>
            <w:tcBorders>
              <w:top w:val="single" w:sz="4" w:space="0" w:color="auto"/>
              <w:left w:val="single" w:sz="4" w:space="0" w:color="auto"/>
              <w:bottom w:val="single" w:sz="4" w:space="0" w:color="auto"/>
              <w:right w:val="single" w:sz="4" w:space="0" w:color="auto"/>
            </w:tcBorders>
            <w:tcMar>
              <w:top w:w="85" w:type="dxa"/>
              <w:bottom w:w="85" w:type="dxa"/>
            </w:tcMar>
          </w:tcPr>
          <w:p w:rsidR="005C7B21" w:rsidRPr="00A4058A" w:rsidRDefault="005C7B21" w:rsidP="005C7B21">
            <w:pPr>
              <w:jc w:val="center"/>
              <w:rPr>
                <w:lang w:val="uk-UA" w:eastAsia="ar-SA"/>
              </w:rPr>
            </w:pPr>
            <w:r w:rsidRPr="00A4058A">
              <w:rPr>
                <w:lang w:val="uk-UA" w:eastAsia="ar-SA"/>
              </w:rPr>
              <w:t>керівник фіз.</w:t>
            </w:r>
          </w:p>
          <w:p w:rsidR="00AD4744" w:rsidRPr="00A4058A" w:rsidRDefault="005C7B21" w:rsidP="005C7B21">
            <w:pPr>
              <w:jc w:val="center"/>
              <w:rPr>
                <w:bCs/>
                <w:lang w:val="uk-UA"/>
              </w:rPr>
            </w:pPr>
            <w:r w:rsidRPr="00A4058A">
              <w:rPr>
                <w:lang w:val="uk-UA" w:eastAsia="ar-SA"/>
              </w:rPr>
              <w:t>виховання,</w:t>
            </w:r>
            <w:r w:rsidRPr="00A4058A">
              <w:rPr>
                <w:lang w:val="uk-UA" w:eastAsia="ar-SA"/>
              </w:rPr>
              <w:br/>
            </w:r>
            <w:r w:rsidRPr="00A4058A">
              <w:rPr>
                <w:bCs/>
                <w:spacing w:val="-18"/>
                <w:lang w:val="uk-UA"/>
              </w:rPr>
              <w:t>викладачі фіз. культури</w:t>
            </w:r>
          </w:p>
        </w:tc>
        <w:tc>
          <w:tcPr>
            <w:tcW w:w="1260" w:type="dxa"/>
            <w:tcBorders>
              <w:top w:val="single" w:sz="4" w:space="0" w:color="auto"/>
              <w:left w:val="single" w:sz="4" w:space="0" w:color="auto"/>
              <w:bottom w:val="single" w:sz="4" w:space="0" w:color="auto"/>
              <w:right w:val="single" w:sz="4" w:space="0" w:color="auto"/>
            </w:tcBorders>
            <w:tcMar>
              <w:top w:w="85" w:type="dxa"/>
              <w:bottom w:w="85" w:type="dxa"/>
            </w:tcMar>
          </w:tcPr>
          <w:p w:rsidR="00AD4744" w:rsidRPr="00A4058A" w:rsidRDefault="00AD4744" w:rsidP="00AD4744">
            <w:pPr>
              <w:rPr>
                <w:bCs/>
                <w:lang w:val="uk-UA"/>
              </w:rPr>
            </w:pPr>
          </w:p>
        </w:tc>
      </w:tr>
      <w:tr w:rsidR="00A4058A" w:rsidRPr="00A4058A">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280C17" w:rsidRPr="00A4058A" w:rsidRDefault="00280C17" w:rsidP="00AD4744">
            <w:pPr>
              <w:numPr>
                <w:ilvl w:val="0"/>
                <w:numId w:val="5"/>
              </w:numPr>
              <w:rPr>
                <w:bCs/>
                <w:lang w:val="uk-UA"/>
              </w:rPr>
            </w:pPr>
          </w:p>
        </w:tc>
        <w:tc>
          <w:tcPr>
            <w:tcW w:w="4135" w:type="dxa"/>
            <w:tcBorders>
              <w:top w:val="single" w:sz="4" w:space="0" w:color="auto"/>
              <w:left w:val="single" w:sz="4" w:space="0" w:color="auto"/>
              <w:bottom w:val="single" w:sz="4" w:space="0" w:color="auto"/>
              <w:right w:val="single" w:sz="4" w:space="0" w:color="auto"/>
            </w:tcBorders>
            <w:tcMar>
              <w:top w:w="85" w:type="dxa"/>
              <w:bottom w:w="85" w:type="dxa"/>
            </w:tcMar>
          </w:tcPr>
          <w:p w:rsidR="00280C17" w:rsidRPr="00A4058A" w:rsidRDefault="00280C17" w:rsidP="00AD4744">
            <w:pPr>
              <w:rPr>
                <w:bCs/>
                <w:lang w:val="uk-UA"/>
              </w:rPr>
            </w:pPr>
            <w:r w:rsidRPr="00A4058A">
              <w:rPr>
                <w:bCs/>
                <w:lang w:val="uk-UA"/>
              </w:rPr>
              <w:t>Зробити наказ з розподілу учнів на медичні групи</w:t>
            </w:r>
          </w:p>
        </w:tc>
        <w:tc>
          <w:tcPr>
            <w:tcW w:w="1496" w:type="dxa"/>
            <w:tcBorders>
              <w:top w:val="single" w:sz="4" w:space="0" w:color="auto"/>
              <w:left w:val="single" w:sz="4" w:space="0" w:color="auto"/>
              <w:bottom w:val="single" w:sz="4" w:space="0" w:color="auto"/>
              <w:right w:val="single" w:sz="4" w:space="0" w:color="auto"/>
            </w:tcBorders>
            <w:tcMar>
              <w:top w:w="85" w:type="dxa"/>
              <w:bottom w:w="85" w:type="dxa"/>
            </w:tcMar>
          </w:tcPr>
          <w:p w:rsidR="00280C17" w:rsidRPr="00A4058A" w:rsidRDefault="003A6757" w:rsidP="00AD4744">
            <w:pPr>
              <w:jc w:val="center"/>
              <w:rPr>
                <w:bCs/>
                <w:lang w:val="uk-UA"/>
              </w:rPr>
            </w:pPr>
            <w:r w:rsidRPr="00A4058A">
              <w:rPr>
                <w:bCs/>
                <w:lang w:val="uk-UA"/>
              </w:rPr>
              <w:t>вересень</w:t>
            </w:r>
          </w:p>
        </w:tc>
        <w:tc>
          <w:tcPr>
            <w:tcW w:w="2469" w:type="dxa"/>
            <w:tcBorders>
              <w:top w:val="single" w:sz="4" w:space="0" w:color="auto"/>
              <w:left w:val="single" w:sz="4" w:space="0" w:color="auto"/>
              <w:bottom w:val="single" w:sz="4" w:space="0" w:color="auto"/>
              <w:right w:val="single" w:sz="4" w:space="0" w:color="auto"/>
            </w:tcBorders>
            <w:tcMar>
              <w:top w:w="85" w:type="dxa"/>
              <w:bottom w:w="85" w:type="dxa"/>
            </w:tcMar>
          </w:tcPr>
          <w:p w:rsidR="00280C17" w:rsidRPr="00A4058A" w:rsidRDefault="005C7B21" w:rsidP="001E6E38">
            <w:pPr>
              <w:jc w:val="center"/>
              <w:rPr>
                <w:bCs/>
                <w:lang w:val="uk-UA"/>
              </w:rPr>
            </w:pPr>
            <w:r w:rsidRPr="00A4058A">
              <w:rPr>
                <w:lang w:val="uk-UA" w:eastAsia="ar-SA"/>
              </w:rPr>
              <w:t>керівник фіз.</w:t>
            </w:r>
            <w:r w:rsidR="001E6E38" w:rsidRPr="00A4058A">
              <w:rPr>
                <w:lang w:val="uk-UA" w:eastAsia="ar-SA"/>
              </w:rPr>
              <w:t xml:space="preserve"> в</w:t>
            </w:r>
            <w:r w:rsidRPr="00A4058A">
              <w:rPr>
                <w:lang w:val="uk-UA" w:eastAsia="ar-SA"/>
              </w:rPr>
              <w:t>иховання</w:t>
            </w:r>
            <w:r w:rsidR="001E6E38" w:rsidRPr="00A4058A">
              <w:rPr>
                <w:lang w:val="uk-UA" w:eastAsia="ar-SA"/>
              </w:rPr>
              <w:t>,</w:t>
            </w:r>
            <w:r w:rsidR="00280C17" w:rsidRPr="00A4058A">
              <w:rPr>
                <w:bCs/>
                <w:lang w:val="uk-UA"/>
              </w:rPr>
              <w:t xml:space="preserve"> </w:t>
            </w:r>
            <w:r w:rsidR="000E4EE0" w:rsidRPr="00A4058A">
              <w:rPr>
                <w:bCs/>
                <w:lang w:val="uk-UA"/>
              </w:rPr>
              <w:br/>
              <w:t>Шепілова В.О.</w:t>
            </w:r>
          </w:p>
        </w:tc>
        <w:tc>
          <w:tcPr>
            <w:tcW w:w="1260" w:type="dxa"/>
            <w:tcBorders>
              <w:top w:val="single" w:sz="4" w:space="0" w:color="auto"/>
              <w:left w:val="single" w:sz="4" w:space="0" w:color="auto"/>
              <w:bottom w:val="single" w:sz="4" w:space="0" w:color="auto"/>
              <w:right w:val="single" w:sz="4" w:space="0" w:color="auto"/>
            </w:tcBorders>
            <w:tcMar>
              <w:top w:w="85" w:type="dxa"/>
              <w:bottom w:w="85" w:type="dxa"/>
            </w:tcMar>
          </w:tcPr>
          <w:p w:rsidR="00280C17" w:rsidRPr="00A4058A" w:rsidRDefault="00280C17" w:rsidP="00AD4744">
            <w:pPr>
              <w:rPr>
                <w:bCs/>
                <w:lang w:val="uk-UA"/>
              </w:rPr>
            </w:pPr>
          </w:p>
        </w:tc>
      </w:tr>
      <w:tr w:rsidR="00A4058A" w:rsidRPr="00A4058A">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280C17" w:rsidRPr="00A4058A" w:rsidRDefault="00280C17" w:rsidP="00AD4744">
            <w:pPr>
              <w:numPr>
                <w:ilvl w:val="0"/>
                <w:numId w:val="5"/>
              </w:numPr>
              <w:rPr>
                <w:bCs/>
                <w:lang w:val="uk-UA"/>
              </w:rPr>
            </w:pPr>
          </w:p>
        </w:tc>
        <w:tc>
          <w:tcPr>
            <w:tcW w:w="4135" w:type="dxa"/>
            <w:tcBorders>
              <w:top w:val="single" w:sz="4" w:space="0" w:color="auto"/>
              <w:left w:val="single" w:sz="4" w:space="0" w:color="auto"/>
              <w:bottom w:val="single" w:sz="4" w:space="0" w:color="auto"/>
              <w:right w:val="single" w:sz="4" w:space="0" w:color="auto"/>
            </w:tcBorders>
            <w:tcMar>
              <w:top w:w="85" w:type="dxa"/>
              <w:bottom w:w="85" w:type="dxa"/>
            </w:tcMar>
          </w:tcPr>
          <w:p w:rsidR="00280C17" w:rsidRPr="00A4058A" w:rsidRDefault="00280C17" w:rsidP="00AD4744">
            <w:pPr>
              <w:rPr>
                <w:bCs/>
                <w:lang w:val="uk-UA"/>
              </w:rPr>
            </w:pPr>
            <w:r w:rsidRPr="00A4058A">
              <w:rPr>
                <w:bCs/>
                <w:lang w:val="uk-UA"/>
              </w:rPr>
              <w:t>Провести іспити спортивного обладнання</w:t>
            </w:r>
          </w:p>
        </w:tc>
        <w:tc>
          <w:tcPr>
            <w:tcW w:w="1496" w:type="dxa"/>
            <w:tcBorders>
              <w:top w:val="single" w:sz="4" w:space="0" w:color="auto"/>
              <w:left w:val="single" w:sz="4" w:space="0" w:color="auto"/>
              <w:bottom w:val="single" w:sz="4" w:space="0" w:color="auto"/>
              <w:right w:val="single" w:sz="4" w:space="0" w:color="auto"/>
            </w:tcBorders>
            <w:tcMar>
              <w:top w:w="85" w:type="dxa"/>
              <w:bottom w:w="85" w:type="dxa"/>
            </w:tcMar>
          </w:tcPr>
          <w:p w:rsidR="00280C17" w:rsidRPr="00A4058A" w:rsidRDefault="003A6757" w:rsidP="00AD4744">
            <w:pPr>
              <w:jc w:val="center"/>
              <w:rPr>
                <w:bCs/>
                <w:lang w:val="uk-UA"/>
              </w:rPr>
            </w:pPr>
            <w:r w:rsidRPr="00A4058A">
              <w:rPr>
                <w:bCs/>
                <w:lang w:val="uk-UA"/>
              </w:rPr>
              <w:t>серпень-вересень</w:t>
            </w:r>
          </w:p>
        </w:tc>
        <w:tc>
          <w:tcPr>
            <w:tcW w:w="2469" w:type="dxa"/>
            <w:tcBorders>
              <w:top w:val="single" w:sz="4" w:space="0" w:color="auto"/>
              <w:left w:val="single" w:sz="4" w:space="0" w:color="auto"/>
              <w:bottom w:val="single" w:sz="4" w:space="0" w:color="auto"/>
              <w:right w:val="single" w:sz="4" w:space="0" w:color="auto"/>
            </w:tcBorders>
            <w:tcMar>
              <w:top w:w="85" w:type="dxa"/>
              <w:bottom w:w="85" w:type="dxa"/>
            </w:tcMar>
          </w:tcPr>
          <w:p w:rsidR="00280C17" w:rsidRPr="00A4058A" w:rsidRDefault="005C7B21" w:rsidP="005C7B21">
            <w:pPr>
              <w:jc w:val="center"/>
              <w:rPr>
                <w:bCs/>
                <w:spacing w:val="-2"/>
                <w:lang w:val="uk-UA"/>
              </w:rPr>
            </w:pPr>
            <w:r w:rsidRPr="00A4058A">
              <w:rPr>
                <w:lang w:val="uk-UA" w:eastAsia="ar-SA"/>
              </w:rPr>
              <w:t>керівник фіз. виховання</w:t>
            </w:r>
            <w:r w:rsidRPr="00A4058A">
              <w:rPr>
                <w:bCs/>
                <w:spacing w:val="-2"/>
                <w:lang w:val="uk-UA"/>
              </w:rPr>
              <w:t xml:space="preserve"> , інженер з ОП</w:t>
            </w:r>
          </w:p>
        </w:tc>
        <w:tc>
          <w:tcPr>
            <w:tcW w:w="1260" w:type="dxa"/>
            <w:tcBorders>
              <w:top w:val="single" w:sz="4" w:space="0" w:color="auto"/>
              <w:left w:val="single" w:sz="4" w:space="0" w:color="auto"/>
              <w:bottom w:val="single" w:sz="4" w:space="0" w:color="auto"/>
              <w:right w:val="single" w:sz="4" w:space="0" w:color="auto"/>
            </w:tcBorders>
            <w:tcMar>
              <w:top w:w="85" w:type="dxa"/>
              <w:bottom w:w="85" w:type="dxa"/>
            </w:tcMar>
          </w:tcPr>
          <w:p w:rsidR="00280C17" w:rsidRPr="00A4058A" w:rsidRDefault="00280C17" w:rsidP="00AD4744">
            <w:pPr>
              <w:rPr>
                <w:bCs/>
                <w:lang w:val="uk-UA"/>
              </w:rPr>
            </w:pPr>
          </w:p>
        </w:tc>
      </w:tr>
    </w:tbl>
    <w:p w:rsidR="00AD4744" w:rsidRPr="00A4058A" w:rsidRDefault="00AD4744" w:rsidP="00944CAC">
      <w:pPr>
        <w:jc w:val="center"/>
        <w:outlineLvl w:val="0"/>
        <w:rPr>
          <w:b/>
          <w:i/>
          <w:sz w:val="28"/>
          <w:szCs w:val="28"/>
          <w:lang w:val="uk-UA"/>
        </w:rPr>
      </w:pPr>
      <w:r w:rsidRPr="00A4058A">
        <w:rPr>
          <w:lang w:val="uk-UA"/>
        </w:rPr>
        <w:br w:type="page"/>
      </w:r>
      <w:bookmarkStart w:id="30" w:name="_Toc207984383"/>
      <w:bookmarkStart w:id="31" w:name="_Toc15380802"/>
      <w:r w:rsidRPr="00A4058A">
        <w:rPr>
          <w:b/>
          <w:i/>
          <w:sz w:val="28"/>
          <w:szCs w:val="28"/>
          <w:lang w:val="uk-UA"/>
        </w:rPr>
        <w:lastRenderedPageBreak/>
        <w:t>VІ. КОНТРОЛЬ ЗА НАВЧАЛЬНИМ ПРОЦЕСОМ</w:t>
      </w:r>
      <w:bookmarkEnd w:id="30"/>
      <w:bookmarkEnd w:id="31"/>
    </w:p>
    <w:p w:rsidR="00AD4744" w:rsidRPr="00A4058A" w:rsidRDefault="00AD4744" w:rsidP="00AD4744">
      <w:pPr>
        <w:jc w:val="center"/>
        <w:rPr>
          <w:lang w:val="uk-UA"/>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3960"/>
        <w:gridCol w:w="1620"/>
        <w:gridCol w:w="2340"/>
        <w:gridCol w:w="1440"/>
      </w:tblGrid>
      <w:tr w:rsidR="00A4058A" w:rsidRPr="00A4058A">
        <w:trPr>
          <w:cantSplit/>
          <w:tblHeader/>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AD4744" w:rsidRPr="00A4058A" w:rsidRDefault="00AD4744" w:rsidP="00AD4744">
            <w:pPr>
              <w:jc w:val="center"/>
              <w:rPr>
                <w:b/>
                <w:bCs/>
                <w:lang w:val="uk-UA"/>
              </w:rPr>
            </w:pPr>
            <w:r w:rsidRPr="00A4058A">
              <w:rPr>
                <w:b/>
                <w:bCs/>
                <w:lang w:val="uk-UA"/>
              </w:rPr>
              <w:t>№</w:t>
            </w:r>
          </w:p>
          <w:p w:rsidR="00AD4744" w:rsidRPr="00A4058A" w:rsidRDefault="00AD4744" w:rsidP="00AD4744">
            <w:pPr>
              <w:jc w:val="center"/>
              <w:rPr>
                <w:b/>
                <w:bCs/>
                <w:lang w:val="uk-UA"/>
              </w:rPr>
            </w:pPr>
            <w:r w:rsidRPr="00A4058A">
              <w:rPr>
                <w:b/>
                <w:bCs/>
                <w:lang w:val="uk-UA"/>
              </w:rPr>
              <w:t>з/п</w:t>
            </w:r>
          </w:p>
        </w:tc>
        <w:tc>
          <w:tcPr>
            <w:tcW w:w="3960"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AD4744" w:rsidRPr="00A4058A" w:rsidRDefault="00AD4744" w:rsidP="00AD4744">
            <w:pPr>
              <w:jc w:val="center"/>
              <w:rPr>
                <w:b/>
                <w:bCs/>
                <w:lang w:val="uk-UA"/>
              </w:rPr>
            </w:pPr>
            <w:r w:rsidRPr="00A4058A">
              <w:rPr>
                <w:b/>
                <w:bCs/>
                <w:lang w:val="uk-UA"/>
              </w:rPr>
              <w:t>Зміст заходу</w:t>
            </w:r>
          </w:p>
        </w:tc>
        <w:tc>
          <w:tcPr>
            <w:tcW w:w="1620"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AD4744" w:rsidRPr="00A4058A" w:rsidRDefault="00AD4744" w:rsidP="00AD4744">
            <w:pPr>
              <w:jc w:val="center"/>
              <w:rPr>
                <w:b/>
                <w:bCs/>
                <w:lang w:val="uk-UA"/>
              </w:rPr>
            </w:pPr>
            <w:r w:rsidRPr="00A4058A">
              <w:rPr>
                <w:b/>
                <w:bCs/>
                <w:lang w:val="uk-UA"/>
              </w:rPr>
              <w:t xml:space="preserve">Термін </w:t>
            </w:r>
            <w:r w:rsidRPr="00A4058A">
              <w:rPr>
                <w:b/>
                <w:bCs/>
                <w:lang w:val="uk-UA"/>
              </w:rPr>
              <w:br/>
              <w:t>виконання</w:t>
            </w:r>
          </w:p>
        </w:tc>
        <w:tc>
          <w:tcPr>
            <w:tcW w:w="2340"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AD4744" w:rsidRPr="00A4058A" w:rsidRDefault="00AD4744" w:rsidP="00AD4744">
            <w:pPr>
              <w:jc w:val="center"/>
              <w:rPr>
                <w:b/>
                <w:bCs/>
                <w:lang w:val="uk-UA"/>
              </w:rPr>
            </w:pPr>
            <w:r w:rsidRPr="00A4058A">
              <w:rPr>
                <w:b/>
                <w:bCs/>
                <w:lang w:val="uk-UA"/>
              </w:rPr>
              <w:t>Виконавець</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AD4744" w:rsidRPr="00A4058A" w:rsidRDefault="00AD4744" w:rsidP="00AD4744">
            <w:pPr>
              <w:jc w:val="center"/>
              <w:rPr>
                <w:b/>
                <w:bCs/>
                <w:lang w:val="uk-UA"/>
              </w:rPr>
            </w:pPr>
            <w:r w:rsidRPr="00A4058A">
              <w:rPr>
                <w:b/>
                <w:bCs/>
                <w:lang w:val="uk-UA"/>
              </w:rPr>
              <w:t>Примітка</w:t>
            </w:r>
          </w:p>
        </w:tc>
      </w:tr>
      <w:tr w:rsidR="00A4058A" w:rsidRPr="00A4058A">
        <w:trPr>
          <w:cantSplit/>
          <w:tblHeader/>
        </w:trPr>
        <w:tc>
          <w:tcPr>
            <w:tcW w:w="648" w:type="dxa"/>
            <w:tcBorders>
              <w:top w:val="single" w:sz="4" w:space="0" w:color="auto"/>
              <w:left w:val="single" w:sz="4" w:space="0" w:color="auto"/>
              <w:bottom w:val="single" w:sz="4" w:space="0" w:color="auto"/>
              <w:right w:val="single" w:sz="4" w:space="0" w:color="auto"/>
            </w:tcBorders>
            <w:shd w:val="clear" w:color="auto" w:fill="E6E6E6"/>
            <w:tcMar>
              <w:top w:w="0" w:type="dxa"/>
              <w:bottom w:w="0" w:type="dxa"/>
            </w:tcMar>
            <w:vAlign w:val="center"/>
          </w:tcPr>
          <w:p w:rsidR="00AD4744" w:rsidRPr="00A4058A" w:rsidRDefault="00AD4744" w:rsidP="00AD4744">
            <w:pPr>
              <w:jc w:val="center"/>
              <w:rPr>
                <w:b/>
                <w:lang w:val="uk-UA"/>
              </w:rPr>
            </w:pPr>
            <w:r w:rsidRPr="00A4058A">
              <w:rPr>
                <w:b/>
                <w:lang w:val="uk-UA"/>
              </w:rPr>
              <w:t>1</w:t>
            </w:r>
          </w:p>
        </w:tc>
        <w:tc>
          <w:tcPr>
            <w:tcW w:w="3960" w:type="dxa"/>
            <w:tcBorders>
              <w:top w:val="single" w:sz="4" w:space="0" w:color="auto"/>
              <w:left w:val="single" w:sz="4" w:space="0" w:color="auto"/>
              <w:bottom w:val="single" w:sz="4" w:space="0" w:color="auto"/>
              <w:right w:val="single" w:sz="4" w:space="0" w:color="auto"/>
            </w:tcBorders>
            <w:shd w:val="clear" w:color="auto" w:fill="E6E6E6"/>
            <w:tcMar>
              <w:top w:w="0" w:type="dxa"/>
              <w:bottom w:w="0" w:type="dxa"/>
            </w:tcMar>
            <w:vAlign w:val="center"/>
          </w:tcPr>
          <w:p w:rsidR="00AD4744" w:rsidRPr="00A4058A" w:rsidRDefault="00AD4744" w:rsidP="00AD4744">
            <w:pPr>
              <w:jc w:val="center"/>
              <w:rPr>
                <w:b/>
                <w:szCs w:val="16"/>
                <w:lang w:val="uk-UA"/>
              </w:rPr>
            </w:pPr>
            <w:r w:rsidRPr="00A4058A">
              <w:rPr>
                <w:b/>
                <w:szCs w:val="16"/>
                <w:lang w:val="uk-UA"/>
              </w:rPr>
              <w:t>2</w:t>
            </w:r>
          </w:p>
        </w:tc>
        <w:tc>
          <w:tcPr>
            <w:tcW w:w="1620" w:type="dxa"/>
            <w:tcBorders>
              <w:top w:val="single" w:sz="4" w:space="0" w:color="auto"/>
              <w:left w:val="single" w:sz="4" w:space="0" w:color="auto"/>
              <w:bottom w:val="single" w:sz="4" w:space="0" w:color="auto"/>
              <w:right w:val="single" w:sz="4" w:space="0" w:color="auto"/>
            </w:tcBorders>
            <w:shd w:val="clear" w:color="auto" w:fill="E6E6E6"/>
            <w:tcMar>
              <w:top w:w="0" w:type="dxa"/>
              <w:bottom w:w="0" w:type="dxa"/>
            </w:tcMar>
            <w:vAlign w:val="center"/>
          </w:tcPr>
          <w:p w:rsidR="00AD4744" w:rsidRPr="00A4058A" w:rsidRDefault="00AD4744" w:rsidP="00AD4744">
            <w:pPr>
              <w:jc w:val="center"/>
              <w:rPr>
                <w:b/>
                <w:lang w:val="uk-UA"/>
              </w:rPr>
            </w:pPr>
            <w:r w:rsidRPr="00A4058A">
              <w:rPr>
                <w:b/>
                <w:lang w:val="uk-UA"/>
              </w:rPr>
              <w:t>3</w:t>
            </w:r>
          </w:p>
        </w:tc>
        <w:tc>
          <w:tcPr>
            <w:tcW w:w="2340" w:type="dxa"/>
            <w:tcBorders>
              <w:top w:val="single" w:sz="4" w:space="0" w:color="auto"/>
              <w:left w:val="single" w:sz="4" w:space="0" w:color="auto"/>
              <w:bottom w:val="single" w:sz="4" w:space="0" w:color="auto"/>
              <w:right w:val="single" w:sz="4" w:space="0" w:color="auto"/>
            </w:tcBorders>
            <w:shd w:val="clear" w:color="auto" w:fill="E6E6E6"/>
            <w:tcMar>
              <w:top w:w="0" w:type="dxa"/>
              <w:bottom w:w="0" w:type="dxa"/>
            </w:tcMar>
            <w:vAlign w:val="center"/>
          </w:tcPr>
          <w:p w:rsidR="00AD4744" w:rsidRPr="00A4058A" w:rsidRDefault="00AD4744" w:rsidP="00AD4744">
            <w:pPr>
              <w:jc w:val="center"/>
              <w:rPr>
                <w:b/>
                <w:lang w:val="uk-UA"/>
              </w:rPr>
            </w:pPr>
            <w:r w:rsidRPr="00A4058A">
              <w:rPr>
                <w:b/>
                <w:lang w:val="uk-UA"/>
              </w:rPr>
              <w:t>4</w:t>
            </w:r>
          </w:p>
        </w:tc>
        <w:tc>
          <w:tcPr>
            <w:tcW w:w="1440" w:type="dxa"/>
            <w:tcBorders>
              <w:top w:val="single" w:sz="4" w:space="0" w:color="auto"/>
              <w:left w:val="single" w:sz="4" w:space="0" w:color="auto"/>
              <w:bottom w:val="single" w:sz="4" w:space="0" w:color="auto"/>
              <w:right w:val="single" w:sz="4" w:space="0" w:color="auto"/>
            </w:tcBorders>
            <w:shd w:val="clear" w:color="auto" w:fill="E6E6E6"/>
            <w:tcMar>
              <w:top w:w="0" w:type="dxa"/>
              <w:bottom w:w="0" w:type="dxa"/>
            </w:tcMar>
            <w:vAlign w:val="center"/>
          </w:tcPr>
          <w:p w:rsidR="00AD4744" w:rsidRPr="00A4058A" w:rsidRDefault="00AD4744" w:rsidP="00AD4744">
            <w:pPr>
              <w:jc w:val="center"/>
              <w:rPr>
                <w:b/>
                <w:lang w:val="uk-UA"/>
              </w:rPr>
            </w:pPr>
            <w:r w:rsidRPr="00A4058A">
              <w:rPr>
                <w:b/>
                <w:lang w:val="uk-UA"/>
              </w:rPr>
              <w:t>5</w:t>
            </w:r>
          </w:p>
        </w:tc>
      </w:tr>
      <w:tr w:rsidR="00A4058A" w:rsidRPr="00A4058A">
        <w:trPr>
          <w:cantSplit/>
        </w:trPr>
        <w:tc>
          <w:tcPr>
            <w:tcW w:w="648" w:type="dxa"/>
            <w:tcMar>
              <w:top w:w="85" w:type="dxa"/>
              <w:bottom w:w="85" w:type="dxa"/>
            </w:tcMar>
          </w:tcPr>
          <w:p w:rsidR="00AD4744" w:rsidRPr="00A4058A" w:rsidRDefault="00AD4744" w:rsidP="00AD4744">
            <w:pPr>
              <w:numPr>
                <w:ilvl w:val="0"/>
                <w:numId w:val="6"/>
              </w:numPr>
              <w:jc w:val="center"/>
              <w:rPr>
                <w:lang w:val="uk-UA"/>
              </w:rPr>
            </w:pPr>
          </w:p>
        </w:tc>
        <w:tc>
          <w:tcPr>
            <w:tcW w:w="3960" w:type="dxa"/>
            <w:tcMar>
              <w:top w:w="85" w:type="dxa"/>
              <w:bottom w:w="85" w:type="dxa"/>
            </w:tcMar>
          </w:tcPr>
          <w:p w:rsidR="00AD4744" w:rsidRPr="00A4058A" w:rsidRDefault="00AD4744" w:rsidP="00AD4744">
            <w:pPr>
              <w:rPr>
                <w:sz w:val="16"/>
                <w:szCs w:val="16"/>
                <w:lang w:val="uk-UA"/>
              </w:rPr>
            </w:pPr>
            <w:r w:rsidRPr="00A4058A">
              <w:rPr>
                <w:szCs w:val="16"/>
                <w:lang w:val="uk-UA"/>
              </w:rPr>
              <w:t>Розробити графік внутріучилищного контролю</w:t>
            </w:r>
          </w:p>
        </w:tc>
        <w:tc>
          <w:tcPr>
            <w:tcW w:w="1620" w:type="dxa"/>
            <w:tcMar>
              <w:top w:w="85" w:type="dxa"/>
              <w:bottom w:w="85" w:type="dxa"/>
            </w:tcMar>
          </w:tcPr>
          <w:p w:rsidR="00AD4744" w:rsidRPr="00A4058A" w:rsidRDefault="00AD4744" w:rsidP="00AD4744">
            <w:pPr>
              <w:jc w:val="center"/>
              <w:rPr>
                <w:lang w:val="uk-UA"/>
              </w:rPr>
            </w:pPr>
            <w:r w:rsidRPr="00A4058A">
              <w:rPr>
                <w:lang w:val="uk-UA"/>
              </w:rPr>
              <w:t>до</w:t>
            </w:r>
          </w:p>
          <w:p w:rsidR="00AD4744" w:rsidRPr="00A4058A" w:rsidRDefault="00022104" w:rsidP="00022104">
            <w:pPr>
              <w:jc w:val="center"/>
              <w:rPr>
                <w:lang w:val="uk-UA"/>
              </w:rPr>
            </w:pPr>
            <w:r w:rsidRPr="00A4058A">
              <w:rPr>
                <w:lang w:val="uk-UA"/>
              </w:rPr>
              <w:t>31</w:t>
            </w:r>
            <w:r w:rsidR="005F5C0D" w:rsidRPr="00A4058A">
              <w:rPr>
                <w:lang w:val="uk-UA"/>
              </w:rPr>
              <w:t>.08</w:t>
            </w:r>
            <w:r w:rsidR="0021133A" w:rsidRPr="00A4058A">
              <w:rPr>
                <w:lang w:val="uk-UA"/>
              </w:rPr>
              <w:t>.1</w:t>
            </w:r>
            <w:r w:rsidRPr="00A4058A">
              <w:rPr>
                <w:lang w:val="uk-UA"/>
              </w:rPr>
              <w:t>9</w:t>
            </w:r>
          </w:p>
        </w:tc>
        <w:tc>
          <w:tcPr>
            <w:tcW w:w="2340" w:type="dxa"/>
            <w:tcMar>
              <w:top w:w="85" w:type="dxa"/>
              <w:bottom w:w="85" w:type="dxa"/>
            </w:tcMar>
          </w:tcPr>
          <w:p w:rsidR="00AD4744" w:rsidRPr="00A4058A" w:rsidRDefault="005D40B0" w:rsidP="00AD4744">
            <w:pPr>
              <w:jc w:val="center"/>
              <w:rPr>
                <w:lang w:val="uk-UA"/>
              </w:rPr>
            </w:pPr>
            <w:r w:rsidRPr="00A4058A">
              <w:rPr>
                <w:lang w:val="uk-UA"/>
              </w:rPr>
              <w:t>Заступник</w:t>
            </w:r>
            <w:r w:rsidR="00346347" w:rsidRPr="00A4058A">
              <w:rPr>
                <w:lang w:val="uk-UA"/>
              </w:rPr>
              <w:t xml:space="preserve"> директора з НВР</w:t>
            </w:r>
          </w:p>
        </w:tc>
        <w:tc>
          <w:tcPr>
            <w:tcW w:w="1440" w:type="dxa"/>
            <w:tcMar>
              <w:top w:w="85" w:type="dxa"/>
              <w:bottom w:w="85" w:type="dxa"/>
            </w:tcMar>
          </w:tcPr>
          <w:p w:rsidR="00AD4744" w:rsidRPr="00A4058A" w:rsidRDefault="00AD4744" w:rsidP="00AD4744">
            <w:pPr>
              <w:jc w:val="both"/>
              <w:rPr>
                <w:lang w:val="uk-UA"/>
              </w:rPr>
            </w:pPr>
          </w:p>
        </w:tc>
      </w:tr>
      <w:tr w:rsidR="00A4058A" w:rsidRPr="00A4058A">
        <w:trPr>
          <w:cantSplit/>
        </w:trPr>
        <w:tc>
          <w:tcPr>
            <w:tcW w:w="648" w:type="dxa"/>
            <w:tcMar>
              <w:top w:w="85" w:type="dxa"/>
              <w:bottom w:w="85" w:type="dxa"/>
            </w:tcMar>
          </w:tcPr>
          <w:p w:rsidR="00AD4744" w:rsidRPr="00A4058A" w:rsidRDefault="00AD4744" w:rsidP="00AD4744">
            <w:pPr>
              <w:numPr>
                <w:ilvl w:val="0"/>
                <w:numId w:val="6"/>
              </w:numPr>
              <w:jc w:val="center"/>
              <w:rPr>
                <w:lang w:val="uk-UA"/>
              </w:rPr>
            </w:pPr>
          </w:p>
        </w:tc>
        <w:tc>
          <w:tcPr>
            <w:tcW w:w="3960" w:type="dxa"/>
            <w:tcMar>
              <w:top w:w="85" w:type="dxa"/>
              <w:bottom w:w="85" w:type="dxa"/>
            </w:tcMar>
          </w:tcPr>
          <w:p w:rsidR="00AD4744" w:rsidRPr="00A4058A" w:rsidRDefault="00AD4744" w:rsidP="00AD4744">
            <w:pPr>
              <w:rPr>
                <w:sz w:val="16"/>
                <w:szCs w:val="16"/>
                <w:lang w:val="uk-UA"/>
              </w:rPr>
            </w:pPr>
            <w:r w:rsidRPr="00A4058A">
              <w:rPr>
                <w:lang w:val="uk-UA"/>
              </w:rPr>
              <w:t>Здійснювати перевірку правильності оформлення документації з планування та обліку навчального процесу у викладачів та майстрів виробничого навчання</w:t>
            </w:r>
          </w:p>
        </w:tc>
        <w:tc>
          <w:tcPr>
            <w:tcW w:w="1620" w:type="dxa"/>
            <w:tcMar>
              <w:top w:w="85" w:type="dxa"/>
              <w:bottom w:w="85" w:type="dxa"/>
            </w:tcMar>
          </w:tcPr>
          <w:p w:rsidR="00AD4744" w:rsidRPr="00A4058A" w:rsidRDefault="00AD4744" w:rsidP="00AD4744">
            <w:pPr>
              <w:jc w:val="center"/>
              <w:rPr>
                <w:lang w:val="uk-UA"/>
              </w:rPr>
            </w:pPr>
            <w:r w:rsidRPr="00A4058A">
              <w:rPr>
                <w:lang w:val="uk-UA"/>
              </w:rPr>
              <w:t>щомісяця</w:t>
            </w:r>
          </w:p>
        </w:tc>
        <w:tc>
          <w:tcPr>
            <w:tcW w:w="2340" w:type="dxa"/>
            <w:tcMar>
              <w:top w:w="85" w:type="dxa"/>
              <w:bottom w:w="85" w:type="dxa"/>
            </w:tcMar>
          </w:tcPr>
          <w:p w:rsidR="00AD4744" w:rsidRPr="00A4058A" w:rsidRDefault="00B5289B" w:rsidP="00AD4744">
            <w:pPr>
              <w:jc w:val="center"/>
              <w:rPr>
                <w:lang w:val="uk-UA"/>
              </w:rPr>
            </w:pPr>
            <w:r w:rsidRPr="00A4058A">
              <w:rPr>
                <w:lang w:val="uk-UA"/>
              </w:rPr>
              <w:t>адміністрація</w:t>
            </w:r>
          </w:p>
        </w:tc>
        <w:tc>
          <w:tcPr>
            <w:tcW w:w="1440" w:type="dxa"/>
            <w:tcMar>
              <w:top w:w="85" w:type="dxa"/>
              <w:bottom w:w="85" w:type="dxa"/>
            </w:tcMar>
          </w:tcPr>
          <w:p w:rsidR="00AD4744" w:rsidRPr="00A4058A" w:rsidRDefault="00AD4744" w:rsidP="00AD4744">
            <w:pPr>
              <w:jc w:val="both"/>
              <w:rPr>
                <w:lang w:val="uk-UA"/>
              </w:rPr>
            </w:pPr>
          </w:p>
        </w:tc>
      </w:tr>
      <w:tr w:rsidR="00A4058A" w:rsidRPr="00A4058A">
        <w:trPr>
          <w:cantSplit/>
        </w:trPr>
        <w:tc>
          <w:tcPr>
            <w:tcW w:w="648" w:type="dxa"/>
            <w:tcMar>
              <w:top w:w="85" w:type="dxa"/>
              <w:bottom w:w="85" w:type="dxa"/>
            </w:tcMar>
          </w:tcPr>
          <w:p w:rsidR="00AD4744" w:rsidRPr="00A4058A" w:rsidRDefault="00AD4744" w:rsidP="00AD4744">
            <w:pPr>
              <w:numPr>
                <w:ilvl w:val="0"/>
                <w:numId w:val="6"/>
              </w:numPr>
              <w:jc w:val="center"/>
              <w:rPr>
                <w:lang w:val="uk-UA"/>
              </w:rPr>
            </w:pPr>
          </w:p>
        </w:tc>
        <w:tc>
          <w:tcPr>
            <w:tcW w:w="3960" w:type="dxa"/>
            <w:tcMar>
              <w:top w:w="85" w:type="dxa"/>
              <w:bottom w:w="85" w:type="dxa"/>
            </w:tcMar>
          </w:tcPr>
          <w:p w:rsidR="00AD4744" w:rsidRPr="00A4058A" w:rsidRDefault="00AD4744" w:rsidP="00AD4744">
            <w:pPr>
              <w:rPr>
                <w:sz w:val="16"/>
                <w:szCs w:val="16"/>
                <w:lang w:val="uk-UA"/>
              </w:rPr>
            </w:pPr>
            <w:r w:rsidRPr="00A4058A">
              <w:rPr>
                <w:lang w:val="uk-UA"/>
              </w:rPr>
              <w:t>Здійснювати належний контроль за впровадженням в практику роботи училища нових нормативно-правових документів з професійно-технічної освіти</w:t>
            </w:r>
          </w:p>
        </w:tc>
        <w:tc>
          <w:tcPr>
            <w:tcW w:w="1620" w:type="dxa"/>
            <w:tcMar>
              <w:top w:w="85" w:type="dxa"/>
              <w:bottom w:w="85" w:type="dxa"/>
            </w:tcMar>
          </w:tcPr>
          <w:p w:rsidR="00AD4744" w:rsidRPr="00A4058A" w:rsidRDefault="005F5C0D" w:rsidP="00AD4744">
            <w:pPr>
              <w:jc w:val="center"/>
              <w:rPr>
                <w:lang w:val="uk-UA"/>
              </w:rPr>
            </w:pPr>
            <w:r w:rsidRPr="00A4058A">
              <w:rPr>
                <w:lang w:val="uk-UA"/>
              </w:rPr>
              <w:t>П</w:t>
            </w:r>
            <w:r w:rsidR="00AD4744" w:rsidRPr="00A4058A">
              <w:rPr>
                <w:lang w:val="uk-UA"/>
              </w:rPr>
              <w:t>остійно</w:t>
            </w:r>
          </w:p>
        </w:tc>
        <w:tc>
          <w:tcPr>
            <w:tcW w:w="2340" w:type="dxa"/>
            <w:tcMar>
              <w:top w:w="85" w:type="dxa"/>
              <w:bottom w:w="85" w:type="dxa"/>
            </w:tcMar>
          </w:tcPr>
          <w:p w:rsidR="00AD4744" w:rsidRPr="00A4058A" w:rsidRDefault="00346347" w:rsidP="00AD4744">
            <w:pPr>
              <w:jc w:val="center"/>
              <w:rPr>
                <w:lang w:val="uk-UA"/>
              </w:rPr>
            </w:pPr>
            <w:r w:rsidRPr="00A4058A">
              <w:rPr>
                <w:lang w:val="uk-UA"/>
              </w:rPr>
              <w:t>Директор</w:t>
            </w:r>
            <w:r w:rsidR="00345530" w:rsidRPr="00A4058A">
              <w:rPr>
                <w:lang w:val="uk-UA"/>
              </w:rPr>
              <w:t>,</w:t>
            </w:r>
          </w:p>
          <w:p w:rsidR="00345530" w:rsidRPr="00A4058A" w:rsidRDefault="005D40B0" w:rsidP="00AD4744">
            <w:pPr>
              <w:jc w:val="center"/>
              <w:rPr>
                <w:lang w:val="uk-UA"/>
              </w:rPr>
            </w:pPr>
            <w:r w:rsidRPr="00A4058A">
              <w:rPr>
                <w:lang w:val="uk-UA"/>
              </w:rPr>
              <w:t>Заступник</w:t>
            </w:r>
            <w:r w:rsidR="00346347" w:rsidRPr="00A4058A">
              <w:rPr>
                <w:lang w:val="uk-UA"/>
              </w:rPr>
              <w:t xml:space="preserve"> директора з НВР</w:t>
            </w:r>
          </w:p>
        </w:tc>
        <w:tc>
          <w:tcPr>
            <w:tcW w:w="1440" w:type="dxa"/>
            <w:tcMar>
              <w:top w:w="85" w:type="dxa"/>
              <w:bottom w:w="85" w:type="dxa"/>
            </w:tcMar>
          </w:tcPr>
          <w:p w:rsidR="00AD4744" w:rsidRPr="00A4058A" w:rsidRDefault="00AD4744" w:rsidP="00AD4744">
            <w:pPr>
              <w:jc w:val="both"/>
              <w:rPr>
                <w:lang w:val="uk-UA"/>
              </w:rPr>
            </w:pPr>
          </w:p>
        </w:tc>
      </w:tr>
      <w:tr w:rsidR="00A4058A" w:rsidRPr="00A4058A">
        <w:trPr>
          <w:cantSplit/>
        </w:trPr>
        <w:tc>
          <w:tcPr>
            <w:tcW w:w="648" w:type="dxa"/>
            <w:tcMar>
              <w:top w:w="85" w:type="dxa"/>
              <w:bottom w:w="85" w:type="dxa"/>
            </w:tcMar>
          </w:tcPr>
          <w:p w:rsidR="00AD4744" w:rsidRPr="00A4058A" w:rsidRDefault="00AD4744" w:rsidP="00AD4744">
            <w:pPr>
              <w:numPr>
                <w:ilvl w:val="0"/>
                <w:numId w:val="6"/>
              </w:numPr>
              <w:jc w:val="center"/>
              <w:rPr>
                <w:lang w:val="uk-UA"/>
              </w:rPr>
            </w:pPr>
          </w:p>
        </w:tc>
        <w:tc>
          <w:tcPr>
            <w:tcW w:w="3960" w:type="dxa"/>
            <w:tcMar>
              <w:top w:w="85" w:type="dxa"/>
              <w:bottom w:w="85" w:type="dxa"/>
            </w:tcMar>
          </w:tcPr>
          <w:p w:rsidR="00AD4744" w:rsidRPr="00A4058A" w:rsidRDefault="00AD4744" w:rsidP="00AD4744">
            <w:pPr>
              <w:rPr>
                <w:sz w:val="16"/>
                <w:szCs w:val="16"/>
                <w:lang w:val="uk-UA"/>
              </w:rPr>
            </w:pPr>
            <w:r w:rsidRPr="00A4058A">
              <w:rPr>
                <w:lang w:val="uk-UA"/>
              </w:rPr>
              <w:t>Забезпечити контроль за створенням безпечних умов навчання і</w:t>
            </w:r>
            <w:r w:rsidR="00387FAD" w:rsidRPr="00A4058A">
              <w:rPr>
                <w:lang w:val="uk-UA"/>
              </w:rPr>
              <w:t xml:space="preserve"> </w:t>
            </w:r>
            <w:r w:rsidRPr="00A4058A">
              <w:rPr>
                <w:lang w:val="uk-UA"/>
              </w:rPr>
              <w:t>проживання учнів в гуртожитку</w:t>
            </w:r>
          </w:p>
        </w:tc>
        <w:tc>
          <w:tcPr>
            <w:tcW w:w="1620" w:type="dxa"/>
            <w:tcMar>
              <w:top w:w="85" w:type="dxa"/>
              <w:bottom w:w="85" w:type="dxa"/>
            </w:tcMar>
          </w:tcPr>
          <w:p w:rsidR="00AD4744" w:rsidRPr="00A4058A" w:rsidRDefault="005F5C0D" w:rsidP="00AD4744">
            <w:pPr>
              <w:jc w:val="center"/>
              <w:rPr>
                <w:lang w:val="uk-UA"/>
              </w:rPr>
            </w:pPr>
            <w:r w:rsidRPr="00A4058A">
              <w:rPr>
                <w:lang w:val="uk-UA"/>
              </w:rPr>
              <w:t>П</w:t>
            </w:r>
            <w:r w:rsidR="00AD4744" w:rsidRPr="00A4058A">
              <w:rPr>
                <w:lang w:val="uk-UA"/>
              </w:rPr>
              <w:t>остійно</w:t>
            </w:r>
          </w:p>
        </w:tc>
        <w:tc>
          <w:tcPr>
            <w:tcW w:w="2340" w:type="dxa"/>
            <w:tcMar>
              <w:top w:w="85" w:type="dxa"/>
              <w:bottom w:w="85" w:type="dxa"/>
            </w:tcMar>
          </w:tcPr>
          <w:p w:rsidR="00345530" w:rsidRPr="00A4058A" w:rsidRDefault="00346347" w:rsidP="00345530">
            <w:pPr>
              <w:jc w:val="center"/>
              <w:rPr>
                <w:lang w:val="uk-UA"/>
              </w:rPr>
            </w:pPr>
            <w:r w:rsidRPr="00A4058A">
              <w:rPr>
                <w:lang w:val="uk-UA"/>
              </w:rPr>
              <w:t>Директор</w:t>
            </w:r>
            <w:r w:rsidR="00345530" w:rsidRPr="00A4058A">
              <w:rPr>
                <w:lang w:val="uk-UA"/>
              </w:rPr>
              <w:t>,</w:t>
            </w:r>
          </w:p>
          <w:p w:rsidR="00AD4744" w:rsidRPr="00A4058A" w:rsidRDefault="005D40B0" w:rsidP="00AD4744">
            <w:pPr>
              <w:jc w:val="center"/>
              <w:rPr>
                <w:lang w:val="uk-UA"/>
              </w:rPr>
            </w:pPr>
            <w:r w:rsidRPr="00A4058A">
              <w:rPr>
                <w:lang w:val="uk-UA"/>
              </w:rPr>
              <w:t>Заступник</w:t>
            </w:r>
            <w:r w:rsidR="0074675A" w:rsidRPr="00A4058A">
              <w:rPr>
                <w:lang w:val="uk-UA"/>
              </w:rPr>
              <w:t xml:space="preserve"> директора з НВихР</w:t>
            </w:r>
          </w:p>
        </w:tc>
        <w:tc>
          <w:tcPr>
            <w:tcW w:w="1440" w:type="dxa"/>
            <w:tcMar>
              <w:top w:w="85" w:type="dxa"/>
              <w:bottom w:w="85" w:type="dxa"/>
            </w:tcMar>
          </w:tcPr>
          <w:p w:rsidR="00AD4744" w:rsidRPr="00A4058A" w:rsidRDefault="00AD4744" w:rsidP="00AD4744">
            <w:pPr>
              <w:jc w:val="both"/>
              <w:rPr>
                <w:lang w:val="uk-UA"/>
              </w:rPr>
            </w:pPr>
          </w:p>
        </w:tc>
      </w:tr>
      <w:tr w:rsidR="00A4058A" w:rsidRPr="00A4058A">
        <w:trPr>
          <w:cantSplit/>
        </w:trPr>
        <w:tc>
          <w:tcPr>
            <w:tcW w:w="648" w:type="dxa"/>
            <w:tcMar>
              <w:top w:w="85" w:type="dxa"/>
              <w:bottom w:w="85" w:type="dxa"/>
            </w:tcMar>
          </w:tcPr>
          <w:p w:rsidR="00AD4744" w:rsidRPr="00A4058A" w:rsidRDefault="00AD4744" w:rsidP="00AD4744">
            <w:pPr>
              <w:numPr>
                <w:ilvl w:val="0"/>
                <w:numId w:val="6"/>
              </w:numPr>
              <w:jc w:val="center"/>
              <w:rPr>
                <w:lang w:val="uk-UA"/>
              </w:rPr>
            </w:pPr>
          </w:p>
        </w:tc>
        <w:tc>
          <w:tcPr>
            <w:tcW w:w="3960" w:type="dxa"/>
            <w:tcMar>
              <w:top w:w="85" w:type="dxa"/>
              <w:bottom w:w="85" w:type="dxa"/>
            </w:tcMar>
          </w:tcPr>
          <w:p w:rsidR="00AD4744" w:rsidRPr="00A4058A" w:rsidRDefault="00AD4744" w:rsidP="00AD4744">
            <w:pPr>
              <w:rPr>
                <w:sz w:val="16"/>
                <w:szCs w:val="16"/>
                <w:lang w:val="uk-UA"/>
              </w:rPr>
            </w:pPr>
            <w:r w:rsidRPr="00A4058A">
              <w:rPr>
                <w:lang w:val="uk-UA"/>
              </w:rPr>
              <w:t xml:space="preserve">Контролювати стан санітарно-оздоровчої роботи в училищі </w:t>
            </w:r>
          </w:p>
        </w:tc>
        <w:tc>
          <w:tcPr>
            <w:tcW w:w="1620" w:type="dxa"/>
            <w:tcMar>
              <w:top w:w="85" w:type="dxa"/>
              <w:bottom w:w="85" w:type="dxa"/>
            </w:tcMar>
          </w:tcPr>
          <w:p w:rsidR="00AD4744" w:rsidRPr="00A4058A" w:rsidRDefault="005F5C0D" w:rsidP="00AD4744">
            <w:pPr>
              <w:jc w:val="center"/>
              <w:rPr>
                <w:lang w:val="uk-UA"/>
              </w:rPr>
            </w:pPr>
            <w:r w:rsidRPr="00A4058A">
              <w:rPr>
                <w:lang w:val="uk-UA"/>
              </w:rPr>
              <w:t>П</w:t>
            </w:r>
            <w:r w:rsidR="00AD4744" w:rsidRPr="00A4058A">
              <w:rPr>
                <w:lang w:val="uk-UA"/>
              </w:rPr>
              <w:t>остійно</w:t>
            </w:r>
          </w:p>
        </w:tc>
        <w:tc>
          <w:tcPr>
            <w:tcW w:w="2340" w:type="dxa"/>
            <w:tcMar>
              <w:top w:w="85" w:type="dxa"/>
              <w:bottom w:w="85" w:type="dxa"/>
            </w:tcMar>
          </w:tcPr>
          <w:p w:rsidR="00345530" w:rsidRPr="00A4058A" w:rsidRDefault="00346347" w:rsidP="00345530">
            <w:pPr>
              <w:jc w:val="center"/>
              <w:rPr>
                <w:lang w:val="uk-UA"/>
              </w:rPr>
            </w:pPr>
            <w:r w:rsidRPr="00A4058A">
              <w:rPr>
                <w:lang w:val="uk-UA"/>
              </w:rPr>
              <w:t>Директор</w:t>
            </w:r>
            <w:r w:rsidR="00345530" w:rsidRPr="00A4058A">
              <w:rPr>
                <w:lang w:val="uk-UA"/>
              </w:rPr>
              <w:t>,</w:t>
            </w:r>
          </w:p>
          <w:p w:rsidR="00AD4744" w:rsidRPr="00A4058A" w:rsidRDefault="005D40B0" w:rsidP="00AD4744">
            <w:pPr>
              <w:jc w:val="center"/>
              <w:rPr>
                <w:lang w:val="uk-UA"/>
              </w:rPr>
            </w:pPr>
            <w:r w:rsidRPr="00A4058A">
              <w:rPr>
                <w:lang w:val="uk-UA"/>
              </w:rPr>
              <w:t>Заступник</w:t>
            </w:r>
            <w:r w:rsidR="0074675A" w:rsidRPr="00A4058A">
              <w:rPr>
                <w:lang w:val="uk-UA"/>
              </w:rPr>
              <w:t xml:space="preserve"> директора з НВихР</w:t>
            </w:r>
          </w:p>
        </w:tc>
        <w:tc>
          <w:tcPr>
            <w:tcW w:w="1440" w:type="dxa"/>
            <w:tcMar>
              <w:top w:w="85" w:type="dxa"/>
              <w:bottom w:w="85" w:type="dxa"/>
            </w:tcMar>
          </w:tcPr>
          <w:p w:rsidR="00AD4744" w:rsidRPr="00A4058A" w:rsidRDefault="00AD4744" w:rsidP="00AD4744">
            <w:pPr>
              <w:jc w:val="both"/>
              <w:rPr>
                <w:lang w:val="uk-UA"/>
              </w:rPr>
            </w:pPr>
          </w:p>
        </w:tc>
      </w:tr>
      <w:tr w:rsidR="00A4058A" w:rsidRPr="00A4058A">
        <w:trPr>
          <w:cantSplit/>
        </w:trPr>
        <w:tc>
          <w:tcPr>
            <w:tcW w:w="648" w:type="dxa"/>
            <w:tcMar>
              <w:top w:w="85" w:type="dxa"/>
              <w:bottom w:w="85" w:type="dxa"/>
            </w:tcMar>
          </w:tcPr>
          <w:p w:rsidR="00AD4744" w:rsidRPr="00A4058A" w:rsidRDefault="00AD4744" w:rsidP="00AD4744">
            <w:pPr>
              <w:numPr>
                <w:ilvl w:val="0"/>
                <w:numId w:val="6"/>
              </w:numPr>
              <w:jc w:val="center"/>
              <w:rPr>
                <w:lang w:val="uk-UA"/>
              </w:rPr>
            </w:pPr>
          </w:p>
        </w:tc>
        <w:tc>
          <w:tcPr>
            <w:tcW w:w="3960" w:type="dxa"/>
            <w:tcMar>
              <w:top w:w="85" w:type="dxa"/>
              <w:bottom w:w="85" w:type="dxa"/>
            </w:tcMar>
          </w:tcPr>
          <w:p w:rsidR="00AD4744" w:rsidRPr="00A4058A" w:rsidRDefault="00AD4744" w:rsidP="00AD4744">
            <w:pPr>
              <w:rPr>
                <w:sz w:val="16"/>
                <w:szCs w:val="16"/>
                <w:lang w:val="uk-UA"/>
              </w:rPr>
            </w:pPr>
            <w:r w:rsidRPr="00A4058A">
              <w:rPr>
                <w:lang w:val="uk-UA"/>
              </w:rPr>
              <w:t xml:space="preserve">Проконтролювати стан працевлаштування випускників </w:t>
            </w:r>
            <w:r w:rsidR="00022104" w:rsidRPr="00A4058A">
              <w:rPr>
                <w:lang w:val="uk-UA"/>
              </w:rPr>
              <w:t xml:space="preserve">2019/2020 </w:t>
            </w:r>
            <w:r w:rsidRPr="00A4058A">
              <w:rPr>
                <w:lang w:val="uk-UA"/>
              </w:rPr>
              <w:t>н. р.</w:t>
            </w:r>
          </w:p>
        </w:tc>
        <w:tc>
          <w:tcPr>
            <w:tcW w:w="1620" w:type="dxa"/>
            <w:tcMar>
              <w:top w:w="85" w:type="dxa"/>
              <w:bottom w:w="85" w:type="dxa"/>
            </w:tcMar>
          </w:tcPr>
          <w:p w:rsidR="00AD4744" w:rsidRPr="00A4058A" w:rsidRDefault="00AD4744" w:rsidP="00AD4744">
            <w:pPr>
              <w:jc w:val="center"/>
              <w:rPr>
                <w:lang w:val="uk-UA"/>
              </w:rPr>
            </w:pPr>
            <w:r w:rsidRPr="00A4058A">
              <w:rPr>
                <w:lang w:val="uk-UA"/>
              </w:rPr>
              <w:t>липень-серпень</w:t>
            </w:r>
          </w:p>
        </w:tc>
        <w:tc>
          <w:tcPr>
            <w:tcW w:w="2340" w:type="dxa"/>
            <w:tcMar>
              <w:top w:w="85" w:type="dxa"/>
              <w:bottom w:w="85" w:type="dxa"/>
            </w:tcMar>
          </w:tcPr>
          <w:p w:rsidR="00AD4744" w:rsidRPr="00A4058A" w:rsidRDefault="005D40B0" w:rsidP="00AD4744">
            <w:pPr>
              <w:jc w:val="center"/>
              <w:rPr>
                <w:lang w:val="uk-UA"/>
              </w:rPr>
            </w:pPr>
            <w:r w:rsidRPr="00A4058A">
              <w:rPr>
                <w:lang w:val="uk-UA"/>
              </w:rPr>
              <w:t>Заступник</w:t>
            </w:r>
            <w:r w:rsidR="00346347" w:rsidRPr="00A4058A">
              <w:rPr>
                <w:lang w:val="uk-UA"/>
              </w:rPr>
              <w:t xml:space="preserve"> директора з НВР</w:t>
            </w:r>
            <w:r w:rsidR="00431B10" w:rsidRPr="00A4058A">
              <w:rPr>
                <w:lang w:val="uk-UA"/>
              </w:rPr>
              <w:t xml:space="preserve">, </w:t>
            </w:r>
            <w:r w:rsidR="00431B10" w:rsidRPr="00A4058A">
              <w:rPr>
                <w:lang w:val="uk-UA"/>
              </w:rPr>
              <w:br/>
            </w:r>
            <w:r w:rsidR="00863CE6" w:rsidRPr="00A4058A">
              <w:rPr>
                <w:lang w:val="uk-UA"/>
              </w:rPr>
              <w:t>Старший майстер</w:t>
            </w:r>
          </w:p>
        </w:tc>
        <w:tc>
          <w:tcPr>
            <w:tcW w:w="1440" w:type="dxa"/>
            <w:tcMar>
              <w:top w:w="85" w:type="dxa"/>
              <w:bottom w:w="85" w:type="dxa"/>
            </w:tcMar>
          </w:tcPr>
          <w:p w:rsidR="00AD4744" w:rsidRPr="00A4058A" w:rsidRDefault="00AD4744" w:rsidP="00AD4744">
            <w:pPr>
              <w:jc w:val="both"/>
              <w:rPr>
                <w:lang w:val="uk-UA"/>
              </w:rPr>
            </w:pPr>
          </w:p>
        </w:tc>
      </w:tr>
      <w:tr w:rsidR="00A4058A" w:rsidRPr="00A4058A">
        <w:trPr>
          <w:cantSplit/>
        </w:trPr>
        <w:tc>
          <w:tcPr>
            <w:tcW w:w="648" w:type="dxa"/>
            <w:tcMar>
              <w:top w:w="85" w:type="dxa"/>
              <w:bottom w:w="85" w:type="dxa"/>
            </w:tcMar>
          </w:tcPr>
          <w:p w:rsidR="00AD4744" w:rsidRPr="00A4058A" w:rsidRDefault="00AD4744" w:rsidP="00AD4744">
            <w:pPr>
              <w:numPr>
                <w:ilvl w:val="0"/>
                <w:numId w:val="6"/>
              </w:numPr>
              <w:jc w:val="center"/>
              <w:rPr>
                <w:lang w:val="uk-UA"/>
              </w:rPr>
            </w:pPr>
          </w:p>
        </w:tc>
        <w:tc>
          <w:tcPr>
            <w:tcW w:w="3960" w:type="dxa"/>
            <w:tcMar>
              <w:top w:w="85" w:type="dxa"/>
              <w:bottom w:w="85" w:type="dxa"/>
            </w:tcMar>
          </w:tcPr>
          <w:p w:rsidR="00AD4744" w:rsidRPr="00A4058A" w:rsidRDefault="00AD4744" w:rsidP="00AD4744">
            <w:pPr>
              <w:rPr>
                <w:spacing w:val="-2"/>
                <w:sz w:val="16"/>
                <w:szCs w:val="16"/>
                <w:lang w:val="uk-UA"/>
              </w:rPr>
            </w:pPr>
            <w:r w:rsidRPr="00A4058A">
              <w:rPr>
                <w:spacing w:val="-2"/>
                <w:lang w:val="uk-UA"/>
              </w:rPr>
              <w:t>Проаналізувати підсумки виробничої практики (умови роботи, обсяги виконання учнями навчально-вироб</w:t>
            </w:r>
            <w:r w:rsidRPr="00A4058A">
              <w:rPr>
                <w:spacing w:val="-2"/>
                <w:lang w:val="uk-UA"/>
              </w:rPr>
              <w:softHyphen/>
              <w:t>ничих завдань, оплата праці тощо)</w:t>
            </w:r>
          </w:p>
        </w:tc>
        <w:tc>
          <w:tcPr>
            <w:tcW w:w="1620" w:type="dxa"/>
            <w:tcMar>
              <w:top w:w="85" w:type="dxa"/>
              <w:bottom w:w="85" w:type="dxa"/>
            </w:tcMar>
          </w:tcPr>
          <w:p w:rsidR="00AD4744" w:rsidRPr="00A4058A" w:rsidRDefault="00AD4744" w:rsidP="00AD4744">
            <w:pPr>
              <w:jc w:val="center"/>
              <w:rPr>
                <w:lang w:val="uk-UA"/>
              </w:rPr>
            </w:pPr>
            <w:r w:rsidRPr="00A4058A">
              <w:rPr>
                <w:lang w:val="uk-UA"/>
              </w:rPr>
              <w:t>січень,</w:t>
            </w:r>
            <w:r w:rsidRPr="00A4058A">
              <w:rPr>
                <w:lang w:val="uk-UA"/>
              </w:rPr>
              <w:br/>
              <w:t>червень</w:t>
            </w:r>
          </w:p>
        </w:tc>
        <w:tc>
          <w:tcPr>
            <w:tcW w:w="2340" w:type="dxa"/>
            <w:tcMar>
              <w:top w:w="85" w:type="dxa"/>
              <w:bottom w:w="85" w:type="dxa"/>
            </w:tcMar>
          </w:tcPr>
          <w:p w:rsidR="00AD4744" w:rsidRPr="00A4058A" w:rsidRDefault="005D40B0" w:rsidP="0074675A">
            <w:pPr>
              <w:jc w:val="center"/>
              <w:rPr>
                <w:lang w:val="uk-UA"/>
              </w:rPr>
            </w:pPr>
            <w:r w:rsidRPr="00A4058A">
              <w:rPr>
                <w:lang w:val="uk-UA"/>
              </w:rPr>
              <w:t>Заступник</w:t>
            </w:r>
            <w:r w:rsidR="00346347" w:rsidRPr="00A4058A">
              <w:rPr>
                <w:lang w:val="uk-UA"/>
              </w:rPr>
              <w:t xml:space="preserve"> директора з НВР</w:t>
            </w:r>
            <w:r w:rsidR="00AD4744" w:rsidRPr="00A4058A">
              <w:rPr>
                <w:lang w:val="uk-UA"/>
              </w:rPr>
              <w:t>,</w:t>
            </w:r>
            <w:r w:rsidR="00AD4744" w:rsidRPr="00A4058A">
              <w:rPr>
                <w:lang w:val="uk-UA"/>
              </w:rPr>
              <w:br/>
            </w:r>
            <w:r w:rsidR="00863CE6" w:rsidRPr="00A4058A">
              <w:rPr>
                <w:lang w:val="uk-UA"/>
              </w:rPr>
              <w:t>Старший майстер</w:t>
            </w:r>
            <w:r w:rsidR="006C6A2F" w:rsidRPr="00A4058A">
              <w:rPr>
                <w:lang w:val="uk-UA"/>
              </w:rPr>
              <w:br/>
            </w:r>
          </w:p>
        </w:tc>
        <w:tc>
          <w:tcPr>
            <w:tcW w:w="1440" w:type="dxa"/>
            <w:tcMar>
              <w:top w:w="85" w:type="dxa"/>
              <w:bottom w:w="85" w:type="dxa"/>
            </w:tcMar>
          </w:tcPr>
          <w:p w:rsidR="00AD4744" w:rsidRPr="00A4058A" w:rsidRDefault="00AD4744" w:rsidP="00AD4744">
            <w:pPr>
              <w:jc w:val="both"/>
              <w:rPr>
                <w:lang w:val="uk-UA"/>
              </w:rPr>
            </w:pPr>
          </w:p>
        </w:tc>
      </w:tr>
      <w:tr w:rsidR="00A4058A" w:rsidRPr="00A4058A">
        <w:trPr>
          <w:cantSplit/>
        </w:trPr>
        <w:tc>
          <w:tcPr>
            <w:tcW w:w="648" w:type="dxa"/>
            <w:tcMar>
              <w:top w:w="85" w:type="dxa"/>
              <w:bottom w:w="85" w:type="dxa"/>
            </w:tcMar>
          </w:tcPr>
          <w:p w:rsidR="00AD4744" w:rsidRPr="00A4058A" w:rsidRDefault="00AD4744" w:rsidP="00AD4744">
            <w:pPr>
              <w:numPr>
                <w:ilvl w:val="0"/>
                <w:numId w:val="6"/>
              </w:numPr>
              <w:jc w:val="center"/>
              <w:rPr>
                <w:lang w:val="uk-UA"/>
              </w:rPr>
            </w:pPr>
          </w:p>
        </w:tc>
        <w:tc>
          <w:tcPr>
            <w:tcW w:w="3960" w:type="dxa"/>
            <w:tcMar>
              <w:top w:w="85" w:type="dxa"/>
              <w:bottom w:w="85" w:type="dxa"/>
            </w:tcMar>
          </w:tcPr>
          <w:p w:rsidR="00AD4744" w:rsidRPr="00A4058A" w:rsidRDefault="00AD4744" w:rsidP="00AD4744">
            <w:pPr>
              <w:rPr>
                <w:sz w:val="16"/>
                <w:szCs w:val="16"/>
                <w:lang w:val="uk-UA"/>
              </w:rPr>
            </w:pPr>
            <w:r w:rsidRPr="00A4058A">
              <w:rPr>
                <w:lang w:val="uk-UA"/>
              </w:rPr>
              <w:t>Контролювати стан проведення уроків теоретичного, виробничого навчання виховних та інших позаурочних заходів</w:t>
            </w:r>
          </w:p>
        </w:tc>
        <w:tc>
          <w:tcPr>
            <w:tcW w:w="1620" w:type="dxa"/>
            <w:tcMar>
              <w:top w:w="85" w:type="dxa"/>
              <w:bottom w:w="85" w:type="dxa"/>
            </w:tcMar>
          </w:tcPr>
          <w:p w:rsidR="00AD4744" w:rsidRPr="00A4058A" w:rsidRDefault="005F5C0D" w:rsidP="00AD4744">
            <w:pPr>
              <w:jc w:val="center"/>
              <w:rPr>
                <w:lang w:val="uk-UA"/>
              </w:rPr>
            </w:pPr>
            <w:r w:rsidRPr="00A4058A">
              <w:rPr>
                <w:lang w:val="uk-UA"/>
              </w:rPr>
              <w:t>П</w:t>
            </w:r>
            <w:r w:rsidR="00AD4744" w:rsidRPr="00A4058A">
              <w:rPr>
                <w:lang w:val="uk-UA"/>
              </w:rPr>
              <w:t>остійно</w:t>
            </w:r>
          </w:p>
        </w:tc>
        <w:tc>
          <w:tcPr>
            <w:tcW w:w="2340" w:type="dxa"/>
            <w:tcMar>
              <w:top w:w="85" w:type="dxa"/>
              <w:bottom w:w="85" w:type="dxa"/>
            </w:tcMar>
          </w:tcPr>
          <w:p w:rsidR="00AD4744" w:rsidRPr="00A4058A" w:rsidRDefault="00B5289B" w:rsidP="00AD4744">
            <w:pPr>
              <w:jc w:val="center"/>
              <w:rPr>
                <w:lang w:val="uk-UA"/>
              </w:rPr>
            </w:pPr>
            <w:r w:rsidRPr="00A4058A">
              <w:rPr>
                <w:lang w:val="uk-UA"/>
              </w:rPr>
              <w:t>адміністрація</w:t>
            </w:r>
          </w:p>
        </w:tc>
        <w:tc>
          <w:tcPr>
            <w:tcW w:w="1440" w:type="dxa"/>
            <w:tcMar>
              <w:top w:w="85" w:type="dxa"/>
              <w:bottom w:w="85" w:type="dxa"/>
            </w:tcMar>
          </w:tcPr>
          <w:p w:rsidR="00AD4744" w:rsidRPr="00A4058A" w:rsidRDefault="00AD4744" w:rsidP="00AD4744">
            <w:pPr>
              <w:jc w:val="both"/>
              <w:rPr>
                <w:lang w:val="uk-UA"/>
              </w:rPr>
            </w:pPr>
          </w:p>
        </w:tc>
      </w:tr>
      <w:tr w:rsidR="00A4058A" w:rsidRPr="00A4058A">
        <w:trPr>
          <w:cantSplit/>
          <w:trHeight w:val="78"/>
        </w:trPr>
        <w:tc>
          <w:tcPr>
            <w:tcW w:w="648" w:type="dxa"/>
            <w:tcMar>
              <w:top w:w="85" w:type="dxa"/>
              <w:bottom w:w="85" w:type="dxa"/>
            </w:tcMar>
          </w:tcPr>
          <w:p w:rsidR="00AD4744" w:rsidRPr="00A4058A" w:rsidRDefault="00AD4744" w:rsidP="00AD4744">
            <w:pPr>
              <w:numPr>
                <w:ilvl w:val="0"/>
                <w:numId w:val="6"/>
              </w:numPr>
              <w:jc w:val="center"/>
              <w:rPr>
                <w:lang w:val="uk-UA"/>
              </w:rPr>
            </w:pPr>
          </w:p>
        </w:tc>
        <w:tc>
          <w:tcPr>
            <w:tcW w:w="3960" w:type="dxa"/>
            <w:tcMar>
              <w:top w:w="85" w:type="dxa"/>
              <w:bottom w:w="85" w:type="dxa"/>
            </w:tcMar>
          </w:tcPr>
          <w:p w:rsidR="00AD4744" w:rsidRPr="00A4058A" w:rsidRDefault="00AD4744" w:rsidP="00AD4744">
            <w:pPr>
              <w:rPr>
                <w:sz w:val="16"/>
                <w:lang w:val="uk-UA"/>
              </w:rPr>
            </w:pPr>
            <w:r w:rsidRPr="00A4058A">
              <w:rPr>
                <w:lang w:val="uk-UA"/>
              </w:rPr>
              <w:t>Контролювати стан охорони праці в</w:t>
            </w:r>
            <w:r w:rsidR="00387FAD" w:rsidRPr="00A4058A">
              <w:rPr>
                <w:lang w:val="uk-UA"/>
              </w:rPr>
              <w:t xml:space="preserve"> </w:t>
            </w:r>
            <w:r w:rsidRPr="00A4058A">
              <w:rPr>
                <w:lang w:val="uk-UA"/>
              </w:rPr>
              <w:t>навчально-виробничих приміщеннях училища, в гуртожитку, буфеті</w:t>
            </w:r>
          </w:p>
        </w:tc>
        <w:tc>
          <w:tcPr>
            <w:tcW w:w="1620" w:type="dxa"/>
            <w:tcMar>
              <w:top w:w="85" w:type="dxa"/>
              <w:bottom w:w="85" w:type="dxa"/>
            </w:tcMar>
          </w:tcPr>
          <w:p w:rsidR="00AD4744" w:rsidRPr="00A4058A" w:rsidRDefault="005F5C0D" w:rsidP="00AD4744">
            <w:pPr>
              <w:jc w:val="center"/>
              <w:rPr>
                <w:lang w:val="uk-UA"/>
              </w:rPr>
            </w:pPr>
            <w:r w:rsidRPr="00A4058A">
              <w:rPr>
                <w:lang w:val="uk-UA"/>
              </w:rPr>
              <w:t>П</w:t>
            </w:r>
            <w:r w:rsidR="00AD4744" w:rsidRPr="00A4058A">
              <w:rPr>
                <w:lang w:val="uk-UA"/>
              </w:rPr>
              <w:t>остійно</w:t>
            </w:r>
          </w:p>
        </w:tc>
        <w:tc>
          <w:tcPr>
            <w:tcW w:w="2340" w:type="dxa"/>
            <w:tcMar>
              <w:top w:w="85" w:type="dxa"/>
              <w:bottom w:w="85" w:type="dxa"/>
            </w:tcMar>
          </w:tcPr>
          <w:p w:rsidR="00AD4744" w:rsidRPr="00A4058A" w:rsidRDefault="00431B10" w:rsidP="00AD4744">
            <w:pPr>
              <w:jc w:val="center"/>
              <w:rPr>
                <w:lang w:val="uk-UA"/>
              </w:rPr>
            </w:pPr>
            <w:r w:rsidRPr="00A4058A">
              <w:rPr>
                <w:lang w:val="uk-UA"/>
              </w:rPr>
              <w:t>А</w:t>
            </w:r>
            <w:r w:rsidR="00B5289B" w:rsidRPr="00A4058A">
              <w:rPr>
                <w:lang w:val="uk-UA"/>
              </w:rPr>
              <w:t>дміністрація</w:t>
            </w:r>
            <w:r w:rsidRPr="00A4058A">
              <w:rPr>
                <w:lang w:val="uk-UA"/>
              </w:rPr>
              <w:t xml:space="preserve">, </w:t>
            </w:r>
            <w:r w:rsidRPr="00A4058A">
              <w:rPr>
                <w:lang w:val="uk-UA"/>
              </w:rPr>
              <w:br/>
            </w:r>
            <w:r w:rsidR="005C7B21" w:rsidRPr="00A4058A">
              <w:rPr>
                <w:lang w:val="uk-UA"/>
              </w:rPr>
              <w:t>Інженер з ОП</w:t>
            </w:r>
          </w:p>
        </w:tc>
        <w:tc>
          <w:tcPr>
            <w:tcW w:w="1440" w:type="dxa"/>
            <w:tcMar>
              <w:top w:w="85" w:type="dxa"/>
              <w:bottom w:w="85" w:type="dxa"/>
            </w:tcMar>
          </w:tcPr>
          <w:p w:rsidR="00AD4744" w:rsidRPr="00A4058A" w:rsidRDefault="00AD4744" w:rsidP="00AD4744">
            <w:pPr>
              <w:jc w:val="both"/>
              <w:rPr>
                <w:lang w:val="uk-UA"/>
              </w:rPr>
            </w:pPr>
          </w:p>
        </w:tc>
      </w:tr>
      <w:tr w:rsidR="00A4058A" w:rsidRPr="00A4058A">
        <w:trPr>
          <w:cantSplit/>
        </w:trPr>
        <w:tc>
          <w:tcPr>
            <w:tcW w:w="648" w:type="dxa"/>
            <w:tcMar>
              <w:top w:w="85" w:type="dxa"/>
              <w:bottom w:w="85" w:type="dxa"/>
            </w:tcMar>
          </w:tcPr>
          <w:p w:rsidR="00AD4744" w:rsidRPr="00A4058A" w:rsidRDefault="00AD4744" w:rsidP="00AD4744">
            <w:pPr>
              <w:numPr>
                <w:ilvl w:val="0"/>
                <w:numId w:val="6"/>
              </w:numPr>
              <w:jc w:val="center"/>
              <w:rPr>
                <w:lang w:val="uk-UA"/>
              </w:rPr>
            </w:pPr>
          </w:p>
        </w:tc>
        <w:tc>
          <w:tcPr>
            <w:tcW w:w="3960" w:type="dxa"/>
            <w:tcMar>
              <w:top w:w="85" w:type="dxa"/>
              <w:bottom w:w="85" w:type="dxa"/>
            </w:tcMar>
          </w:tcPr>
          <w:p w:rsidR="00AD4744" w:rsidRPr="00A4058A" w:rsidRDefault="00AD4744" w:rsidP="00AD4744">
            <w:pPr>
              <w:rPr>
                <w:spacing w:val="-2"/>
                <w:sz w:val="16"/>
                <w:szCs w:val="16"/>
                <w:lang w:val="uk-UA"/>
              </w:rPr>
            </w:pPr>
            <w:r w:rsidRPr="00A4058A">
              <w:rPr>
                <w:spacing w:val="-2"/>
                <w:lang w:val="uk-UA"/>
              </w:rPr>
              <w:t>Контролювати відповідність послуг, навчально-виробничих завдань переліку навчальних робіт, розробленому і</w:t>
            </w:r>
            <w:r w:rsidR="00387FAD" w:rsidRPr="00A4058A">
              <w:rPr>
                <w:spacing w:val="-2"/>
                <w:lang w:val="uk-UA"/>
              </w:rPr>
              <w:t xml:space="preserve"> </w:t>
            </w:r>
            <w:r w:rsidRPr="00A4058A">
              <w:rPr>
                <w:spacing w:val="-2"/>
                <w:lang w:val="uk-UA"/>
              </w:rPr>
              <w:t>затвердженому відповідно до вимог навчальних програм з виробничого навчання та кваліфікаційних характеристик</w:t>
            </w:r>
            <w:r w:rsidR="00387FAD" w:rsidRPr="00A4058A">
              <w:rPr>
                <w:spacing w:val="-2"/>
                <w:lang w:val="uk-UA"/>
              </w:rPr>
              <w:t xml:space="preserve"> </w:t>
            </w:r>
            <w:r w:rsidR="0068467A" w:rsidRPr="00A4058A">
              <w:rPr>
                <w:spacing w:val="-2"/>
                <w:lang w:val="uk-UA"/>
              </w:rPr>
              <w:t>СП(ПТ)О</w:t>
            </w:r>
          </w:p>
        </w:tc>
        <w:tc>
          <w:tcPr>
            <w:tcW w:w="1620" w:type="dxa"/>
            <w:tcMar>
              <w:top w:w="85" w:type="dxa"/>
              <w:bottom w:w="85" w:type="dxa"/>
            </w:tcMar>
          </w:tcPr>
          <w:p w:rsidR="00AD4744" w:rsidRPr="00A4058A" w:rsidRDefault="005F5C0D" w:rsidP="00AD4744">
            <w:pPr>
              <w:jc w:val="center"/>
              <w:rPr>
                <w:lang w:val="uk-UA"/>
              </w:rPr>
            </w:pPr>
            <w:r w:rsidRPr="00A4058A">
              <w:rPr>
                <w:lang w:val="uk-UA"/>
              </w:rPr>
              <w:t>П</w:t>
            </w:r>
            <w:r w:rsidR="00AD4744" w:rsidRPr="00A4058A">
              <w:rPr>
                <w:lang w:val="uk-UA"/>
              </w:rPr>
              <w:t>остійно</w:t>
            </w:r>
          </w:p>
        </w:tc>
        <w:tc>
          <w:tcPr>
            <w:tcW w:w="2340" w:type="dxa"/>
            <w:tcMar>
              <w:top w:w="85" w:type="dxa"/>
              <w:bottom w:w="85" w:type="dxa"/>
            </w:tcMar>
          </w:tcPr>
          <w:p w:rsidR="00AD4744" w:rsidRPr="00A4058A" w:rsidRDefault="00E25FCA" w:rsidP="00AD4744">
            <w:pPr>
              <w:jc w:val="center"/>
              <w:rPr>
                <w:lang w:val="uk-UA"/>
              </w:rPr>
            </w:pPr>
            <w:r w:rsidRPr="00A4058A">
              <w:rPr>
                <w:lang w:val="uk-UA"/>
              </w:rPr>
              <w:t>А</w:t>
            </w:r>
            <w:r w:rsidR="00B5289B" w:rsidRPr="00A4058A">
              <w:rPr>
                <w:lang w:val="uk-UA"/>
              </w:rPr>
              <w:t>дміністрація</w:t>
            </w:r>
          </w:p>
        </w:tc>
        <w:tc>
          <w:tcPr>
            <w:tcW w:w="1440" w:type="dxa"/>
            <w:tcMar>
              <w:top w:w="85" w:type="dxa"/>
              <w:bottom w:w="85" w:type="dxa"/>
            </w:tcMar>
          </w:tcPr>
          <w:p w:rsidR="00AD4744" w:rsidRPr="00A4058A" w:rsidRDefault="00AD4744" w:rsidP="00AD4744">
            <w:pPr>
              <w:jc w:val="both"/>
              <w:rPr>
                <w:lang w:val="uk-UA"/>
              </w:rPr>
            </w:pPr>
          </w:p>
        </w:tc>
      </w:tr>
      <w:tr w:rsidR="00A4058A" w:rsidRPr="00A4058A">
        <w:trPr>
          <w:cantSplit/>
        </w:trPr>
        <w:tc>
          <w:tcPr>
            <w:tcW w:w="648" w:type="dxa"/>
            <w:tcMar>
              <w:top w:w="85" w:type="dxa"/>
              <w:bottom w:w="85" w:type="dxa"/>
            </w:tcMar>
          </w:tcPr>
          <w:p w:rsidR="00AD4744" w:rsidRPr="00A4058A" w:rsidRDefault="00AD4744" w:rsidP="00AD4744">
            <w:pPr>
              <w:numPr>
                <w:ilvl w:val="0"/>
                <w:numId w:val="6"/>
              </w:numPr>
              <w:jc w:val="center"/>
              <w:rPr>
                <w:lang w:val="uk-UA"/>
              </w:rPr>
            </w:pPr>
          </w:p>
        </w:tc>
        <w:tc>
          <w:tcPr>
            <w:tcW w:w="3960" w:type="dxa"/>
            <w:tcMar>
              <w:top w:w="85" w:type="dxa"/>
              <w:bottom w:w="85" w:type="dxa"/>
            </w:tcMar>
          </w:tcPr>
          <w:p w:rsidR="00AD4744" w:rsidRPr="00A4058A" w:rsidRDefault="00AD4744" w:rsidP="00AD4744">
            <w:pPr>
              <w:rPr>
                <w:sz w:val="16"/>
                <w:szCs w:val="16"/>
                <w:lang w:val="uk-UA"/>
              </w:rPr>
            </w:pPr>
            <w:r w:rsidRPr="00A4058A">
              <w:rPr>
                <w:lang w:val="uk-UA"/>
              </w:rPr>
              <w:t>Контролювати роботу гуртків технічної творчості, художньої самодіяльності, спортивних секцій</w:t>
            </w:r>
          </w:p>
        </w:tc>
        <w:tc>
          <w:tcPr>
            <w:tcW w:w="1620" w:type="dxa"/>
            <w:tcMar>
              <w:top w:w="85" w:type="dxa"/>
              <w:bottom w:w="85" w:type="dxa"/>
            </w:tcMar>
          </w:tcPr>
          <w:p w:rsidR="00AD4744" w:rsidRPr="00A4058A" w:rsidRDefault="00AD4744" w:rsidP="00AD4744">
            <w:pPr>
              <w:jc w:val="center"/>
              <w:rPr>
                <w:lang w:val="uk-UA"/>
              </w:rPr>
            </w:pPr>
            <w:r w:rsidRPr="00A4058A">
              <w:rPr>
                <w:lang w:val="uk-UA"/>
              </w:rPr>
              <w:t xml:space="preserve">згідно </w:t>
            </w:r>
            <w:r w:rsidRPr="00A4058A">
              <w:rPr>
                <w:lang w:val="uk-UA"/>
              </w:rPr>
              <w:br/>
              <w:t>з</w:t>
            </w:r>
            <w:r w:rsidR="00387FAD" w:rsidRPr="00A4058A">
              <w:rPr>
                <w:lang w:val="uk-UA"/>
              </w:rPr>
              <w:t xml:space="preserve"> </w:t>
            </w:r>
            <w:r w:rsidRPr="00A4058A">
              <w:rPr>
                <w:lang w:val="uk-UA"/>
              </w:rPr>
              <w:t>розкладом</w:t>
            </w:r>
          </w:p>
        </w:tc>
        <w:tc>
          <w:tcPr>
            <w:tcW w:w="2340" w:type="dxa"/>
            <w:tcMar>
              <w:top w:w="85" w:type="dxa"/>
              <w:bottom w:w="85" w:type="dxa"/>
            </w:tcMar>
          </w:tcPr>
          <w:p w:rsidR="00AD4744" w:rsidRPr="00A4058A" w:rsidRDefault="00E25FCA" w:rsidP="00AD4744">
            <w:pPr>
              <w:jc w:val="center"/>
              <w:rPr>
                <w:lang w:val="uk-UA"/>
              </w:rPr>
            </w:pPr>
            <w:bookmarkStart w:id="32" w:name="OLE_LINK2"/>
            <w:r w:rsidRPr="00A4058A">
              <w:rPr>
                <w:lang w:val="uk-UA"/>
              </w:rPr>
              <w:t>А</w:t>
            </w:r>
            <w:r w:rsidR="00B5289B" w:rsidRPr="00A4058A">
              <w:rPr>
                <w:lang w:val="uk-UA"/>
              </w:rPr>
              <w:t>дміністрація</w:t>
            </w:r>
            <w:bookmarkEnd w:id="32"/>
          </w:p>
        </w:tc>
        <w:tc>
          <w:tcPr>
            <w:tcW w:w="1440" w:type="dxa"/>
            <w:tcMar>
              <w:top w:w="85" w:type="dxa"/>
              <w:bottom w:w="85" w:type="dxa"/>
            </w:tcMar>
          </w:tcPr>
          <w:p w:rsidR="00AD4744" w:rsidRPr="00A4058A" w:rsidRDefault="00AD4744" w:rsidP="00AD4744">
            <w:pPr>
              <w:jc w:val="both"/>
              <w:rPr>
                <w:lang w:val="uk-UA"/>
              </w:rPr>
            </w:pPr>
          </w:p>
        </w:tc>
      </w:tr>
      <w:tr w:rsidR="00A4058A" w:rsidRPr="00A4058A">
        <w:trPr>
          <w:cantSplit/>
        </w:trPr>
        <w:tc>
          <w:tcPr>
            <w:tcW w:w="648" w:type="dxa"/>
            <w:tcMar>
              <w:top w:w="85" w:type="dxa"/>
              <w:bottom w:w="85" w:type="dxa"/>
            </w:tcMar>
          </w:tcPr>
          <w:p w:rsidR="00AD4744" w:rsidRPr="00A4058A" w:rsidRDefault="00AD4744" w:rsidP="00AD4744">
            <w:pPr>
              <w:numPr>
                <w:ilvl w:val="0"/>
                <w:numId w:val="6"/>
              </w:numPr>
              <w:jc w:val="center"/>
              <w:rPr>
                <w:lang w:val="uk-UA"/>
              </w:rPr>
            </w:pPr>
          </w:p>
        </w:tc>
        <w:tc>
          <w:tcPr>
            <w:tcW w:w="3960" w:type="dxa"/>
            <w:tcMar>
              <w:top w:w="85" w:type="dxa"/>
              <w:bottom w:w="85" w:type="dxa"/>
            </w:tcMar>
          </w:tcPr>
          <w:p w:rsidR="00AD4744" w:rsidRPr="00A4058A" w:rsidRDefault="00AD4744" w:rsidP="00AD4744">
            <w:pPr>
              <w:rPr>
                <w:sz w:val="16"/>
                <w:szCs w:val="16"/>
                <w:lang w:val="uk-UA"/>
              </w:rPr>
            </w:pPr>
            <w:r w:rsidRPr="00A4058A">
              <w:rPr>
                <w:lang w:val="uk-UA"/>
              </w:rPr>
              <w:t>Перевіряти організацію і проведення консультацій, додаткових занять, відпрацювання пропущених уроків</w:t>
            </w:r>
          </w:p>
        </w:tc>
        <w:tc>
          <w:tcPr>
            <w:tcW w:w="1620" w:type="dxa"/>
            <w:tcMar>
              <w:top w:w="85" w:type="dxa"/>
              <w:bottom w:w="85" w:type="dxa"/>
            </w:tcMar>
          </w:tcPr>
          <w:p w:rsidR="00AD4744" w:rsidRPr="00A4058A" w:rsidRDefault="00AD4744" w:rsidP="00AD4744">
            <w:pPr>
              <w:jc w:val="center"/>
              <w:rPr>
                <w:lang w:val="uk-UA"/>
              </w:rPr>
            </w:pPr>
            <w:r w:rsidRPr="00A4058A">
              <w:rPr>
                <w:lang w:val="uk-UA"/>
              </w:rPr>
              <w:t xml:space="preserve">згідно </w:t>
            </w:r>
            <w:r w:rsidRPr="00A4058A">
              <w:rPr>
                <w:lang w:val="uk-UA"/>
              </w:rPr>
              <w:br/>
              <w:t xml:space="preserve">графіка </w:t>
            </w:r>
            <w:r w:rsidRPr="00A4058A">
              <w:rPr>
                <w:lang w:val="uk-UA"/>
              </w:rPr>
              <w:br/>
              <w:t>консультацій</w:t>
            </w:r>
          </w:p>
        </w:tc>
        <w:tc>
          <w:tcPr>
            <w:tcW w:w="2340" w:type="dxa"/>
            <w:tcMar>
              <w:top w:w="85" w:type="dxa"/>
              <w:bottom w:w="85" w:type="dxa"/>
            </w:tcMar>
          </w:tcPr>
          <w:p w:rsidR="00AD4744" w:rsidRPr="00A4058A" w:rsidRDefault="005D40B0" w:rsidP="00AD4744">
            <w:pPr>
              <w:jc w:val="center"/>
              <w:rPr>
                <w:lang w:val="uk-UA"/>
              </w:rPr>
            </w:pPr>
            <w:r w:rsidRPr="00A4058A">
              <w:rPr>
                <w:lang w:val="uk-UA"/>
              </w:rPr>
              <w:t>Заступник</w:t>
            </w:r>
            <w:r w:rsidR="00346347" w:rsidRPr="00A4058A">
              <w:rPr>
                <w:lang w:val="uk-UA"/>
              </w:rPr>
              <w:t xml:space="preserve"> директора з НВР</w:t>
            </w:r>
          </w:p>
        </w:tc>
        <w:tc>
          <w:tcPr>
            <w:tcW w:w="1440" w:type="dxa"/>
            <w:tcMar>
              <w:top w:w="85" w:type="dxa"/>
              <w:bottom w:w="85" w:type="dxa"/>
            </w:tcMar>
          </w:tcPr>
          <w:p w:rsidR="00AD4744" w:rsidRPr="00A4058A" w:rsidRDefault="00AD4744" w:rsidP="00AD4744">
            <w:pPr>
              <w:jc w:val="both"/>
              <w:rPr>
                <w:lang w:val="uk-UA"/>
              </w:rPr>
            </w:pPr>
          </w:p>
        </w:tc>
      </w:tr>
      <w:tr w:rsidR="00A4058A" w:rsidRPr="00A4058A">
        <w:trPr>
          <w:cantSplit/>
        </w:trPr>
        <w:tc>
          <w:tcPr>
            <w:tcW w:w="648" w:type="dxa"/>
            <w:tcMar>
              <w:top w:w="85" w:type="dxa"/>
              <w:bottom w:w="85" w:type="dxa"/>
            </w:tcMar>
          </w:tcPr>
          <w:p w:rsidR="00AD4744" w:rsidRPr="00A4058A" w:rsidRDefault="00AD4744" w:rsidP="00AD4744">
            <w:pPr>
              <w:numPr>
                <w:ilvl w:val="0"/>
                <w:numId w:val="6"/>
              </w:numPr>
              <w:jc w:val="center"/>
              <w:rPr>
                <w:lang w:val="uk-UA"/>
              </w:rPr>
            </w:pPr>
          </w:p>
        </w:tc>
        <w:tc>
          <w:tcPr>
            <w:tcW w:w="3960" w:type="dxa"/>
            <w:tcMar>
              <w:top w:w="85" w:type="dxa"/>
              <w:bottom w:w="85" w:type="dxa"/>
            </w:tcMar>
          </w:tcPr>
          <w:p w:rsidR="00AD4744" w:rsidRPr="00A4058A" w:rsidRDefault="00AD4744" w:rsidP="00AD4744">
            <w:pPr>
              <w:rPr>
                <w:sz w:val="16"/>
                <w:szCs w:val="16"/>
                <w:lang w:val="uk-UA"/>
              </w:rPr>
            </w:pPr>
            <w:r w:rsidRPr="00A4058A">
              <w:rPr>
                <w:lang w:val="uk-UA"/>
              </w:rPr>
              <w:t>Організувати та провести у всіх групах директорські контрольні роботи з пре</w:t>
            </w:r>
            <w:r w:rsidR="00FB205D" w:rsidRPr="00A4058A">
              <w:rPr>
                <w:lang w:val="uk-UA"/>
              </w:rPr>
              <w:t>дметів загальноосвітньої та професійної підготовки</w:t>
            </w:r>
          </w:p>
        </w:tc>
        <w:tc>
          <w:tcPr>
            <w:tcW w:w="1620" w:type="dxa"/>
            <w:tcMar>
              <w:top w:w="85" w:type="dxa"/>
              <w:bottom w:w="85" w:type="dxa"/>
            </w:tcMar>
          </w:tcPr>
          <w:p w:rsidR="00AD4744" w:rsidRPr="00A4058A" w:rsidRDefault="00AD4744" w:rsidP="00AD4744">
            <w:pPr>
              <w:jc w:val="center"/>
              <w:rPr>
                <w:lang w:val="uk-UA"/>
              </w:rPr>
            </w:pPr>
            <w:r w:rsidRPr="00A4058A">
              <w:rPr>
                <w:lang w:val="uk-UA"/>
              </w:rPr>
              <w:t>згідно графіка проведення контрольних робіт</w:t>
            </w:r>
          </w:p>
        </w:tc>
        <w:tc>
          <w:tcPr>
            <w:tcW w:w="2340" w:type="dxa"/>
            <w:tcMar>
              <w:top w:w="85" w:type="dxa"/>
              <w:bottom w:w="85" w:type="dxa"/>
            </w:tcMar>
          </w:tcPr>
          <w:p w:rsidR="00AD4744" w:rsidRPr="00A4058A" w:rsidRDefault="005D40B0" w:rsidP="00AD4744">
            <w:pPr>
              <w:jc w:val="center"/>
              <w:rPr>
                <w:lang w:val="uk-UA"/>
              </w:rPr>
            </w:pPr>
            <w:r w:rsidRPr="00A4058A">
              <w:rPr>
                <w:lang w:val="uk-UA"/>
              </w:rPr>
              <w:t>Заступник</w:t>
            </w:r>
            <w:r w:rsidR="00346347" w:rsidRPr="00A4058A">
              <w:rPr>
                <w:lang w:val="uk-UA"/>
              </w:rPr>
              <w:t xml:space="preserve"> директора з НВР</w:t>
            </w:r>
          </w:p>
        </w:tc>
        <w:tc>
          <w:tcPr>
            <w:tcW w:w="1440" w:type="dxa"/>
            <w:tcMar>
              <w:top w:w="85" w:type="dxa"/>
              <w:bottom w:w="85" w:type="dxa"/>
            </w:tcMar>
          </w:tcPr>
          <w:p w:rsidR="00AD4744" w:rsidRPr="00A4058A" w:rsidRDefault="00AD4744" w:rsidP="00AD4744">
            <w:pPr>
              <w:jc w:val="both"/>
              <w:rPr>
                <w:lang w:val="uk-UA"/>
              </w:rPr>
            </w:pPr>
          </w:p>
        </w:tc>
      </w:tr>
      <w:tr w:rsidR="00A4058A" w:rsidRPr="00A4058A">
        <w:trPr>
          <w:cantSplit/>
        </w:trPr>
        <w:tc>
          <w:tcPr>
            <w:tcW w:w="648" w:type="dxa"/>
            <w:tcMar>
              <w:top w:w="85" w:type="dxa"/>
              <w:bottom w:w="85" w:type="dxa"/>
            </w:tcMar>
          </w:tcPr>
          <w:p w:rsidR="00AD4744" w:rsidRPr="00A4058A" w:rsidRDefault="00AD4744" w:rsidP="00AD4744">
            <w:pPr>
              <w:numPr>
                <w:ilvl w:val="0"/>
                <w:numId w:val="6"/>
              </w:numPr>
              <w:jc w:val="center"/>
              <w:rPr>
                <w:lang w:val="uk-UA"/>
              </w:rPr>
            </w:pPr>
          </w:p>
        </w:tc>
        <w:tc>
          <w:tcPr>
            <w:tcW w:w="3960" w:type="dxa"/>
            <w:tcMar>
              <w:top w:w="85" w:type="dxa"/>
              <w:bottom w:w="85" w:type="dxa"/>
            </w:tcMar>
          </w:tcPr>
          <w:p w:rsidR="00AD4744" w:rsidRPr="00A4058A" w:rsidRDefault="00AD4744" w:rsidP="00AD4744">
            <w:pPr>
              <w:rPr>
                <w:sz w:val="16"/>
                <w:szCs w:val="16"/>
                <w:lang w:val="uk-UA"/>
              </w:rPr>
            </w:pPr>
            <w:r w:rsidRPr="00A4058A">
              <w:rPr>
                <w:lang w:val="uk-UA"/>
              </w:rPr>
              <w:t>Контролювати роботу класних керівників, завідувачів кабінетами, голів методичних комісій</w:t>
            </w:r>
          </w:p>
        </w:tc>
        <w:tc>
          <w:tcPr>
            <w:tcW w:w="1620" w:type="dxa"/>
            <w:tcMar>
              <w:top w:w="85" w:type="dxa"/>
              <w:bottom w:w="85" w:type="dxa"/>
            </w:tcMar>
          </w:tcPr>
          <w:p w:rsidR="00AD4744" w:rsidRPr="00A4058A" w:rsidRDefault="00AD4744" w:rsidP="00AD4744">
            <w:pPr>
              <w:jc w:val="center"/>
              <w:rPr>
                <w:lang w:val="uk-UA"/>
              </w:rPr>
            </w:pPr>
            <w:r w:rsidRPr="00A4058A">
              <w:rPr>
                <w:lang w:val="uk-UA"/>
              </w:rPr>
              <w:t xml:space="preserve">щомісяця </w:t>
            </w:r>
          </w:p>
        </w:tc>
        <w:tc>
          <w:tcPr>
            <w:tcW w:w="2340" w:type="dxa"/>
            <w:tcMar>
              <w:top w:w="85" w:type="dxa"/>
              <w:bottom w:w="85" w:type="dxa"/>
            </w:tcMar>
          </w:tcPr>
          <w:p w:rsidR="00AD4744" w:rsidRPr="00A4058A" w:rsidRDefault="005D40B0" w:rsidP="00AD4744">
            <w:pPr>
              <w:jc w:val="center"/>
              <w:rPr>
                <w:lang w:val="uk-UA"/>
              </w:rPr>
            </w:pPr>
            <w:r w:rsidRPr="00A4058A">
              <w:rPr>
                <w:lang w:val="uk-UA"/>
              </w:rPr>
              <w:t>Заступник</w:t>
            </w:r>
            <w:r w:rsidR="00346347" w:rsidRPr="00A4058A">
              <w:rPr>
                <w:lang w:val="uk-UA"/>
              </w:rPr>
              <w:t xml:space="preserve"> директора з НВР</w:t>
            </w:r>
          </w:p>
        </w:tc>
        <w:tc>
          <w:tcPr>
            <w:tcW w:w="1440" w:type="dxa"/>
            <w:tcMar>
              <w:top w:w="85" w:type="dxa"/>
              <w:bottom w:w="85" w:type="dxa"/>
            </w:tcMar>
          </w:tcPr>
          <w:p w:rsidR="00AD4744" w:rsidRPr="00A4058A" w:rsidRDefault="00AD4744" w:rsidP="00AD4744">
            <w:pPr>
              <w:jc w:val="both"/>
              <w:rPr>
                <w:lang w:val="uk-UA"/>
              </w:rPr>
            </w:pPr>
          </w:p>
        </w:tc>
      </w:tr>
      <w:tr w:rsidR="00A4058A" w:rsidRPr="00A4058A">
        <w:trPr>
          <w:cantSplit/>
        </w:trPr>
        <w:tc>
          <w:tcPr>
            <w:tcW w:w="648" w:type="dxa"/>
            <w:tcMar>
              <w:top w:w="85" w:type="dxa"/>
              <w:bottom w:w="85" w:type="dxa"/>
            </w:tcMar>
          </w:tcPr>
          <w:p w:rsidR="00AD4744" w:rsidRPr="00A4058A" w:rsidRDefault="00AD4744" w:rsidP="00AD4744">
            <w:pPr>
              <w:numPr>
                <w:ilvl w:val="0"/>
                <w:numId w:val="6"/>
              </w:numPr>
              <w:jc w:val="center"/>
              <w:rPr>
                <w:lang w:val="uk-UA"/>
              </w:rPr>
            </w:pPr>
          </w:p>
        </w:tc>
        <w:tc>
          <w:tcPr>
            <w:tcW w:w="3960" w:type="dxa"/>
            <w:tcMar>
              <w:top w:w="85" w:type="dxa"/>
              <w:bottom w:w="85" w:type="dxa"/>
            </w:tcMar>
          </w:tcPr>
          <w:p w:rsidR="00AD4744" w:rsidRPr="00A4058A" w:rsidRDefault="00AD4744" w:rsidP="00AD4744">
            <w:pPr>
              <w:rPr>
                <w:sz w:val="16"/>
                <w:szCs w:val="16"/>
                <w:lang w:val="uk-UA"/>
              </w:rPr>
            </w:pPr>
            <w:r w:rsidRPr="00A4058A">
              <w:rPr>
                <w:lang w:val="uk-UA"/>
              </w:rPr>
              <w:t xml:space="preserve">Забезпечити контроль за відвідуванням </w:t>
            </w:r>
            <w:r w:rsidR="00FB205D" w:rsidRPr="00A4058A">
              <w:rPr>
                <w:lang w:val="uk-UA"/>
              </w:rPr>
              <w:t xml:space="preserve">здобувачами освіти </w:t>
            </w:r>
            <w:r w:rsidRPr="00A4058A">
              <w:rPr>
                <w:lang w:val="uk-UA"/>
              </w:rPr>
              <w:t>уроків</w:t>
            </w:r>
          </w:p>
        </w:tc>
        <w:tc>
          <w:tcPr>
            <w:tcW w:w="1620" w:type="dxa"/>
            <w:tcMar>
              <w:top w:w="85" w:type="dxa"/>
              <w:bottom w:w="85" w:type="dxa"/>
            </w:tcMar>
          </w:tcPr>
          <w:p w:rsidR="00AD4744" w:rsidRPr="00A4058A" w:rsidRDefault="00AD4744" w:rsidP="00AD4744">
            <w:pPr>
              <w:jc w:val="center"/>
              <w:rPr>
                <w:lang w:val="uk-UA"/>
              </w:rPr>
            </w:pPr>
            <w:r w:rsidRPr="00A4058A">
              <w:rPr>
                <w:lang w:val="uk-UA"/>
              </w:rPr>
              <w:t>згідно графіка чергування членів адміністрації</w:t>
            </w:r>
          </w:p>
        </w:tc>
        <w:tc>
          <w:tcPr>
            <w:tcW w:w="2340" w:type="dxa"/>
            <w:tcMar>
              <w:top w:w="85" w:type="dxa"/>
              <w:bottom w:w="85" w:type="dxa"/>
            </w:tcMar>
          </w:tcPr>
          <w:p w:rsidR="00AD4744" w:rsidRPr="00A4058A" w:rsidRDefault="00E25FCA" w:rsidP="00AD4744">
            <w:pPr>
              <w:jc w:val="center"/>
              <w:rPr>
                <w:lang w:val="uk-UA"/>
              </w:rPr>
            </w:pPr>
            <w:r w:rsidRPr="00A4058A">
              <w:rPr>
                <w:lang w:val="uk-UA"/>
              </w:rPr>
              <w:t>А</w:t>
            </w:r>
            <w:r w:rsidR="00B5289B" w:rsidRPr="00A4058A">
              <w:rPr>
                <w:lang w:val="uk-UA"/>
              </w:rPr>
              <w:t>дміністрація</w:t>
            </w:r>
          </w:p>
        </w:tc>
        <w:tc>
          <w:tcPr>
            <w:tcW w:w="1440" w:type="dxa"/>
            <w:tcMar>
              <w:top w:w="85" w:type="dxa"/>
              <w:bottom w:w="85" w:type="dxa"/>
            </w:tcMar>
          </w:tcPr>
          <w:p w:rsidR="00AD4744" w:rsidRPr="00A4058A" w:rsidRDefault="00AD4744" w:rsidP="00AD4744">
            <w:pPr>
              <w:jc w:val="both"/>
              <w:rPr>
                <w:lang w:val="uk-UA"/>
              </w:rPr>
            </w:pPr>
          </w:p>
        </w:tc>
      </w:tr>
      <w:tr w:rsidR="00A4058A" w:rsidRPr="00A4058A">
        <w:trPr>
          <w:cantSplit/>
        </w:trPr>
        <w:tc>
          <w:tcPr>
            <w:tcW w:w="648" w:type="dxa"/>
            <w:tcMar>
              <w:top w:w="85" w:type="dxa"/>
              <w:bottom w:w="85" w:type="dxa"/>
            </w:tcMar>
          </w:tcPr>
          <w:p w:rsidR="00AD4744" w:rsidRPr="00A4058A" w:rsidRDefault="00AD4744" w:rsidP="00AD4744">
            <w:pPr>
              <w:numPr>
                <w:ilvl w:val="0"/>
                <w:numId w:val="6"/>
              </w:numPr>
              <w:jc w:val="center"/>
              <w:rPr>
                <w:lang w:val="uk-UA"/>
              </w:rPr>
            </w:pPr>
          </w:p>
        </w:tc>
        <w:tc>
          <w:tcPr>
            <w:tcW w:w="3960" w:type="dxa"/>
            <w:tcMar>
              <w:top w:w="85" w:type="dxa"/>
              <w:bottom w:w="85" w:type="dxa"/>
            </w:tcMar>
          </w:tcPr>
          <w:p w:rsidR="00AD4744" w:rsidRPr="00A4058A" w:rsidRDefault="00AD4744" w:rsidP="00AD4744">
            <w:pPr>
              <w:rPr>
                <w:sz w:val="16"/>
                <w:szCs w:val="16"/>
                <w:lang w:val="uk-UA"/>
              </w:rPr>
            </w:pPr>
            <w:r w:rsidRPr="00A4058A">
              <w:rPr>
                <w:lang w:val="uk-UA"/>
              </w:rPr>
              <w:t>Забезпечити внутріучилищний контроль за виконанням планів навчально-виробничої діяльності</w:t>
            </w:r>
          </w:p>
        </w:tc>
        <w:tc>
          <w:tcPr>
            <w:tcW w:w="1620" w:type="dxa"/>
            <w:tcMar>
              <w:top w:w="85" w:type="dxa"/>
              <w:bottom w:w="85" w:type="dxa"/>
            </w:tcMar>
          </w:tcPr>
          <w:p w:rsidR="00AD4744" w:rsidRPr="00A4058A" w:rsidRDefault="00AD4744" w:rsidP="00AD4744">
            <w:pPr>
              <w:jc w:val="center"/>
              <w:rPr>
                <w:lang w:val="uk-UA"/>
              </w:rPr>
            </w:pPr>
            <w:r w:rsidRPr="00A4058A">
              <w:rPr>
                <w:lang w:val="uk-UA"/>
              </w:rPr>
              <w:t xml:space="preserve">щомісяця </w:t>
            </w:r>
          </w:p>
        </w:tc>
        <w:tc>
          <w:tcPr>
            <w:tcW w:w="2340" w:type="dxa"/>
            <w:tcMar>
              <w:top w:w="85" w:type="dxa"/>
              <w:bottom w:w="85" w:type="dxa"/>
            </w:tcMar>
          </w:tcPr>
          <w:p w:rsidR="00AD4744" w:rsidRPr="00A4058A" w:rsidRDefault="00346347" w:rsidP="0074675A">
            <w:pPr>
              <w:jc w:val="center"/>
              <w:rPr>
                <w:lang w:val="uk-UA"/>
              </w:rPr>
            </w:pPr>
            <w:r w:rsidRPr="00A4058A">
              <w:rPr>
                <w:lang w:val="uk-UA"/>
              </w:rPr>
              <w:t>Директор</w:t>
            </w:r>
            <w:r w:rsidR="00345530" w:rsidRPr="00A4058A">
              <w:rPr>
                <w:lang w:val="uk-UA"/>
              </w:rPr>
              <w:t>,</w:t>
            </w:r>
            <w:r w:rsidR="00345530" w:rsidRPr="00A4058A">
              <w:rPr>
                <w:lang w:val="uk-UA"/>
              </w:rPr>
              <w:br/>
            </w:r>
            <w:r w:rsidR="00863CE6" w:rsidRPr="00A4058A">
              <w:rPr>
                <w:lang w:val="uk-UA"/>
              </w:rPr>
              <w:t>Старший майстер</w:t>
            </w:r>
            <w:r w:rsidR="0074675A" w:rsidRPr="00A4058A">
              <w:rPr>
                <w:lang w:val="uk-UA"/>
              </w:rPr>
              <w:t>,</w:t>
            </w:r>
            <w:r w:rsidR="00AD4744" w:rsidRPr="00A4058A">
              <w:rPr>
                <w:lang w:val="uk-UA"/>
              </w:rPr>
              <w:br/>
            </w:r>
            <w:r w:rsidR="0074675A" w:rsidRPr="00A4058A">
              <w:rPr>
                <w:lang w:val="uk-UA"/>
              </w:rPr>
              <w:t>Зав. майстернями</w:t>
            </w:r>
          </w:p>
        </w:tc>
        <w:tc>
          <w:tcPr>
            <w:tcW w:w="1440" w:type="dxa"/>
            <w:tcMar>
              <w:top w:w="85" w:type="dxa"/>
              <w:bottom w:w="85" w:type="dxa"/>
            </w:tcMar>
          </w:tcPr>
          <w:p w:rsidR="00AD4744" w:rsidRPr="00A4058A" w:rsidRDefault="00AD4744" w:rsidP="00AD4744">
            <w:pPr>
              <w:jc w:val="both"/>
              <w:rPr>
                <w:lang w:val="uk-UA"/>
              </w:rPr>
            </w:pPr>
          </w:p>
        </w:tc>
      </w:tr>
      <w:tr w:rsidR="00A4058A" w:rsidRPr="00A4058A">
        <w:trPr>
          <w:cantSplit/>
        </w:trPr>
        <w:tc>
          <w:tcPr>
            <w:tcW w:w="648" w:type="dxa"/>
            <w:tcMar>
              <w:top w:w="85" w:type="dxa"/>
              <w:bottom w:w="85" w:type="dxa"/>
            </w:tcMar>
          </w:tcPr>
          <w:p w:rsidR="00AD4744" w:rsidRPr="00A4058A" w:rsidRDefault="00AD4744" w:rsidP="00AD4744">
            <w:pPr>
              <w:numPr>
                <w:ilvl w:val="0"/>
                <w:numId w:val="6"/>
              </w:numPr>
              <w:jc w:val="center"/>
              <w:rPr>
                <w:lang w:val="uk-UA"/>
              </w:rPr>
            </w:pPr>
          </w:p>
        </w:tc>
        <w:tc>
          <w:tcPr>
            <w:tcW w:w="3960" w:type="dxa"/>
            <w:tcMar>
              <w:top w:w="85" w:type="dxa"/>
              <w:bottom w:w="85" w:type="dxa"/>
            </w:tcMar>
          </w:tcPr>
          <w:p w:rsidR="00AD4744" w:rsidRPr="00A4058A" w:rsidRDefault="00AD4744" w:rsidP="00AD4744">
            <w:pPr>
              <w:rPr>
                <w:sz w:val="16"/>
                <w:szCs w:val="16"/>
                <w:lang w:val="uk-UA"/>
              </w:rPr>
            </w:pPr>
            <w:r w:rsidRPr="00A4058A">
              <w:rPr>
                <w:szCs w:val="16"/>
                <w:lang w:val="uk-UA"/>
              </w:rPr>
              <w:t>Забезпечити внутріучилищний контроль за виконанням навчальних планів і програм. При необхідності вносити зміни в розклад занять</w:t>
            </w:r>
          </w:p>
        </w:tc>
        <w:tc>
          <w:tcPr>
            <w:tcW w:w="1620" w:type="dxa"/>
            <w:tcMar>
              <w:top w:w="85" w:type="dxa"/>
              <w:bottom w:w="85" w:type="dxa"/>
            </w:tcMar>
          </w:tcPr>
          <w:p w:rsidR="00AD4744" w:rsidRPr="00A4058A" w:rsidRDefault="00AD4744" w:rsidP="00AD4744">
            <w:pPr>
              <w:jc w:val="center"/>
              <w:rPr>
                <w:lang w:val="uk-UA"/>
              </w:rPr>
            </w:pPr>
            <w:r w:rsidRPr="00A4058A">
              <w:rPr>
                <w:lang w:val="uk-UA"/>
              </w:rPr>
              <w:t xml:space="preserve">постійно </w:t>
            </w:r>
          </w:p>
        </w:tc>
        <w:tc>
          <w:tcPr>
            <w:tcW w:w="2340" w:type="dxa"/>
            <w:tcMar>
              <w:top w:w="85" w:type="dxa"/>
              <w:bottom w:w="85" w:type="dxa"/>
            </w:tcMar>
          </w:tcPr>
          <w:p w:rsidR="00345530" w:rsidRPr="00A4058A" w:rsidRDefault="00346347" w:rsidP="00AD4744">
            <w:pPr>
              <w:jc w:val="center"/>
              <w:rPr>
                <w:lang w:val="uk-UA"/>
              </w:rPr>
            </w:pPr>
            <w:r w:rsidRPr="00A4058A">
              <w:rPr>
                <w:lang w:val="uk-UA"/>
              </w:rPr>
              <w:t>Директор</w:t>
            </w:r>
          </w:p>
          <w:p w:rsidR="00AD4744" w:rsidRPr="00A4058A" w:rsidRDefault="005D40B0" w:rsidP="00AD4744">
            <w:pPr>
              <w:jc w:val="center"/>
              <w:rPr>
                <w:lang w:val="uk-UA"/>
              </w:rPr>
            </w:pPr>
            <w:r w:rsidRPr="00A4058A">
              <w:rPr>
                <w:lang w:val="uk-UA"/>
              </w:rPr>
              <w:t>Заступник</w:t>
            </w:r>
            <w:r w:rsidR="00346347" w:rsidRPr="00A4058A">
              <w:rPr>
                <w:lang w:val="uk-UA"/>
              </w:rPr>
              <w:t xml:space="preserve"> директора з НВР</w:t>
            </w:r>
          </w:p>
        </w:tc>
        <w:tc>
          <w:tcPr>
            <w:tcW w:w="1440" w:type="dxa"/>
            <w:tcMar>
              <w:top w:w="85" w:type="dxa"/>
              <w:bottom w:w="85" w:type="dxa"/>
            </w:tcMar>
          </w:tcPr>
          <w:p w:rsidR="00AD4744" w:rsidRPr="00A4058A" w:rsidRDefault="00AD4744" w:rsidP="00AD4744">
            <w:pPr>
              <w:jc w:val="both"/>
              <w:rPr>
                <w:lang w:val="uk-UA"/>
              </w:rPr>
            </w:pPr>
          </w:p>
        </w:tc>
      </w:tr>
      <w:tr w:rsidR="00A4058A" w:rsidRPr="00A4058A">
        <w:trPr>
          <w:cantSplit/>
        </w:trPr>
        <w:tc>
          <w:tcPr>
            <w:tcW w:w="648" w:type="dxa"/>
            <w:tcMar>
              <w:top w:w="85" w:type="dxa"/>
              <w:bottom w:w="85" w:type="dxa"/>
            </w:tcMar>
          </w:tcPr>
          <w:p w:rsidR="00AD4744" w:rsidRPr="00A4058A" w:rsidRDefault="00AD4744" w:rsidP="00AD4744">
            <w:pPr>
              <w:numPr>
                <w:ilvl w:val="0"/>
                <w:numId w:val="6"/>
              </w:numPr>
              <w:jc w:val="center"/>
              <w:rPr>
                <w:lang w:val="uk-UA"/>
              </w:rPr>
            </w:pPr>
          </w:p>
        </w:tc>
        <w:tc>
          <w:tcPr>
            <w:tcW w:w="3960" w:type="dxa"/>
            <w:tcMar>
              <w:top w:w="85" w:type="dxa"/>
              <w:bottom w:w="85" w:type="dxa"/>
            </w:tcMar>
          </w:tcPr>
          <w:p w:rsidR="00AD4744" w:rsidRPr="00A4058A" w:rsidRDefault="00AD4744" w:rsidP="00AD4744">
            <w:pPr>
              <w:rPr>
                <w:sz w:val="16"/>
                <w:szCs w:val="16"/>
                <w:lang w:val="uk-UA"/>
              </w:rPr>
            </w:pPr>
            <w:r w:rsidRPr="00A4058A">
              <w:rPr>
                <w:szCs w:val="16"/>
                <w:lang w:val="uk-UA"/>
              </w:rPr>
              <w:t>Організувати належний контроль за розробкою і періодичним переглядом інструкцій з охорони праці, а</w:t>
            </w:r>
            <w:r w:rsidR="00387FAD" w:rsidRPr="00A4058A">
              <w:rPr>
                <w:szCs w:val="16"/>
                <w:lang w:val="uk-UA"/>
              </w:rPr>
              <w:t xml:space="preserve"> </w:t>
            </w:r>
            <w:r w:rsidRPr="00A4058A">
              <w:rPr>
                <w:szCs w:val="16"/>
                <w:lang w:val="uk-UA"/>
              </w:rPr>
              <w:t>також своєчасне проведення всіх видів інструктажів працівників та учнів з відповідним оформленням в</w:t>
            </w:r>
            <w:r w:rsidR="00387FAD" w:rsidRPr="00A4058A">
              <w:rPr>
                <w:szCs w:val="16"/>
                <w:lang w:val="uk-UA"/>
              </w:rPr>
              <w:t xml:space="preserve"> </w:t>
            </w:r>
            <w:r w:rsidRPr="00A4058A">
              <w:rPr>
                <w:szCs w:val="16"/>
                <w:lang w:val="uk-UA"/>
              </w:rPr>
              <w:t>журналах</w:t>
            </w:r>
          </w:p>
        </w:tc>
        <w:tc>
          <w:tcPr>
            <w:tcW w:w="1620" w:type="dxa"/>
            <w:tcMar>
              <w:top w:w="85" w:type="dxa"/>
              <w:bottom w:w="85" w:type="dxa"/>
            </w:tcMar>
          </w:tcPr>
          <w:p w:rsidR="00AD4744" w:rsidRPr="00A4058A" w:rsidRDefault="00AD4744" w:rsidP="00AD4744">
            <w:pPr>
              <w:jc w:val="center"/>
              <w:rPr>
                <w:lang w:val="uk-UA"/>
              </w:rPr>
            </w:pPr>
            <w:r w:rsidRPr="00A4058A">
              <w:rPr>
                <w:lang w:val="uk-UA"/>
              </w:rPr>
              <w:t xml:space="preserve">постійно </w:t>
            </w:r>
          </w:p>
        </w:tc>
        <w:tc>
          <w:tcPr>
            <w:tcW w:w="2340" w:type="dxa"/>
            <w:tcMar>
              <w:top w:w="85" w:type="dxa"/>
              <w:bottom w:w="85" w:type="dxa"/>
            </w:tcMar>
          </w:tcPr>
          <w:p w:rsidR="00345530" w:rsidRPr="00A4058A" w:rsidRDefault="00346347" w:rsidP="00345530">
            <w:pPr>
              <w:jc w:val="center"/>
              <w:rPr>
                <w:lang w:val="uk-UA"/>
              </w:rPr>
            </w:pPr>
            <w:r w:rsidRPr="00A4058A">
              <w:rPr>
                <w:lang w:val="uk-UA"/>
              </w:rPr>
              <w:t>Директор</w:t>
            </w:r>
          </w:p>
          <w:p w:rsidR="00AD4744" w:rsidRPr="00A4058A" w:rsidRDefault="005D40B0" w:rsidP="00AD4744">
            <w:pPr>
              <w:jc w:val="center"/>
              <w:rPr>
                <w:lang w:val="uk-UA"/>
              </w:rPr>
            </w:pPr>
            <w:r w:rsidRPr="00A4058A">
              <w:rPr>
                <w:lang w:val="uk-UA"/>
              </w:rPr>
              <w:t>Заступник</w:t>
            </w:r>
            <w:r w:rsidR="00346347" w:rsidRPr="00A4058A">
              <w:rPr>
                <w:lang w:val="uk-UA"/>
              </w:rPr>
              <w:t xml:space="preserve"> директора з НВР</w:t>
            </w:r>
            <w:r w:rsidR="00AD4744" w:rsidRPr="00A4058A">
              <w:rPr>
                <w:lang w:val="uk-UA"/>
              </w:rPr>
              <w:t xml:space="preserve">, </w:t>
            </w:r>
          </w:p>
          <w:p w:rsidR="00AD4744" w:rsidRPr="00A4058A" w:rsidRDefault="00E25FCA" w:rsidP="00AD4744">
            <w:pPr>
              <w:jc w:val="center"/>
              <w:rPr>
                <w:lang w:val="uk-UA"/>
              </w:rPr>
            </w:pPr>
            <w:r w:rsidRPr="00A4058A">
              <w:rPr>
                <w:lang w:val="uk-UA"/>
              </w:rPr>
              <w:t>Інженер з ОП</w:t>
            </w:r>
            <w:r w:rsidR="00AD4744" w:rsidRPr="00A4058A">
              <w:rPr>
                <w:lang w:val="uk-UA"/>
              </w:rPr>
              <w:t xml:space="preserve"> </w:t>
            </w:r>
          </w:p>
        </w:tc>
        <w:tc>
          <w:tcPr>
            <w:tcW w:w="1440" w:type="dxa"/>
            <w:tcMar>
              <w:top w:w="85" w:type="dxa"/>
              <w:bottom w:w="85" w:type="dxa"/>
            </w:tcMar>
          </w:tcPr>
          <w:p w:rsidR="00AD4744" w:rsidRPr="00A4058A" w:rsidRDefault="00AD4744" w:rsidP="00AD4744">
            <w:pPr>
              <w:jc w:val="both"/>
              <w:rPr>
                <w:lang w:val="uk-UA"/>
              </w:rPr>
            </w:pPr>
          </w:p>
        </w:tc>
      </w:tr>
      <w:tr w:rsidR="00A4058A" w:rsidRPr="00A4058A">
        <w:trPr>
          <w:cantSplit/>
        </w:trPr>
        <w:tc>
          <w:tcPr>
            <w:tcW w:w="648" w:type="dxa"/>
            <w:tcMar>
              <w:top w:w="85" w:type="dxa"/>
              <w:bottom w:w="85" w:type="dxa"/>
            </w:tcMar>
          </w:tcPr>
          <w:p w:rsidR="00AD4744" w:rsidRPr="00A4058A" w:rsidRDefault="00AD4744" w:rsidP="00AD4744">
            <w:pPr>
              <w:numPr>
                <w:ilvl w:val="0"/>
                <w:numId w:val="6"/>
              </w:numPr>
              <w:jc w:val="center"/>
              <w:rPr>
                <w:lang w:val="uk-UA"/>
              </w:rPr>
            </w:pPr>
          </w:p>
        </w:tc>
        <w:tc>
          <w:tcPr>
            <w:tcW w:w="3960" w:type="dxa"/>
            <w:tcMar>
              <w:top w:w="85" w:type="dxa"/>
              <w:bottom w:w="85" w:type="dxa"/>
            </w:tcMar>
          </w:tcPr>
          <w:p w:rsidR="00AD4744" w:rsidRPr="00A4058A" w:rsidRDefault="00AD4744" w:rsidP="00AD4744">
            <w:pPr>
              <w:rPr>
                <w:sz w:val="16"/>
                <w:szCs w:val="16"/>
                <w:lang w:val="uk-UA"/>
              </w:rPr>
            </w:pPr>
            <w:r w:rsidRPr="00A4058A">
              <w:rPr>
                <w:szCs w:val="16"/>
                <w:lang w:val="uk-UA"/>
              </w:rPr>
              <w:t>Забезпечити належний контроль за дотриманням вимог нормативно-правових документів щодо навчання дітей-сиріт та учнів з фізичними вадами</w:t>
            </w:r>
          </w:p>
        </w:tc>
        <w:tc>
          <w:tcPr>
            <w:tcW w:w="1620" w:type="dxa"/>
            <w:tcMar>
              <w:top w:w="85" w:type="dxa"/>
              <w:bottom w:w="85" w:type="dxa"/>
            </w:tcMar>
          </w:tcPr>
          <w:p w:rsidR="00AD4744" w:rsidRPr="00A4058A" w:rsidRDefault="00AD4744" w:rsidP="00AD4744">
            <w:pPr>
              <w:jc w:val="center"/>
              <w:rPr>
                <w:lang w:val="uk-UA"/>
              </w:rPr>
            </w:pPr>
            <w:r w:rsidRPr="00A4058A">
              <w:rPr>
                <w:lang w:val="uk-UA"/>
              </w:rPr>
              <w:t xml:space="preserve">постійно </w:t>
            </w:r>
          </w:p>
        </w:tc>
        <w:tc>
          <w:tcPr>
            <w:tcW w:w="2340" w:type="dxa"/>
            <w:tcMar>
              <w:top w:w="85" w:type="dxa"/>
              <w:bottom w:w="85" w:type="dxa"/>
            </w:tcMar>
          </w:tcPr>
          <w:p w:rsidR="00345530" w:rsidRPr="00A4058A" w:rsidRDefault="00346347" w:rsidP="00345530">
            <w:pPr>
              <w:jc w:val="center"/>
              <w:rPr>
                <w:lang w:val="uk-UA"/>
              </w:rPr>
            </w:pPr>
            <w:r w:rsidRPr="00A4058A">
              <w:rPr>
                <w:lang w:val="uk-UA"/>
              </w:rPr>
              <w:t>Директор</w:t>
            </w:r>
          </w:p>
          <w:p w:rsidR="00AD4744" w:rsidRPr="00A4058A" w:rsidRDefault="00AD4744" w:rsidP="00AD4744">
            <w:pPr>
              <w:jc w:val="center"/>
              <w:rPr>
                <w:lang w:val="uk-UA"/>
              </w:rPr>
            </w:pPr>
          </w:p>
        </w:tc>
        <w:tc>
          <w:tcPr>
            <w:tcW w:w="1440" w:type="dxa"/>
            <w:tcMar>
              <w:top w:w="85" w:type="dxa"/>
              <w:bottom w:w="85" w:type="dxa"/>
            </w:tcMar>
          </w:tcPr>
          <w:p w:rsidR="00AD4744" w:rsidRPr="00A4058A" w:rsidRDefault="00AD4744" w:rsidP="00AD4744">
            <w:pPr>
              <w:jc w:val="both"/>
              <w:rPr>
                <w:lang w:val="uk-UA"/>
              </w:rPr>
            </w:pPr>
          </w:p>
        </w:tc>
      </w:tr>
      <w:tr w:rsidR="00A4058A" w:rsidRPr="00A4058A">
        <w:trPr>
          <w:cantSplit/>
        </w:trPr>
        <w:tc>
          <w:tcPr>
            <w:tcW w:w="648" w:type="dxa"/>
            <w:tcMar>
              <w:top w:w="85" w:type="dxa"/>
              <w:bottom w:w="85" w:type="dxa"/>
            </w:tcMar>
          </w:tcPr>
          <w:p w:rsidR="00AD4744" w:rsidRPr="00A4058A" w:rsidRDefault="00AD4744" w:rsidP="00AD4744">
            <w:pPr>
              <w:numPr>
                <w:ilvl w:val="0"/>
                <w:numId w:val="6"/>
              </w:numPr>
              <w:jc w:val="center"/>
              <w:rPr>
                <w:lang w:val="uk-UA"/>
              </w:rPr>
            </w:pPr>
          </w:p>
        </w:tc>
        <w:tc>
          <w:tcPr>
            <w:tcW w:w="3960" w:type="dxa"/>
            <w:tcMar>
              <w:top w:w="85" w:type="dxa"/>
              <w:bottom w:w="85" w:type="dxa"/>
            </w:tcMar>
          </w:tcPr>
          <w:p w:rsidR="00AD4744" w:rsidRPr="00A4058A" w:rsidRDefault="00AD4744" w:rsidP="00AD4744">
            <w:pPr>
              <w:rPr>
                <w:sz w:val="16"/>
                <w:szCs w:val="16"/>
                <w:lang w:val="uk-UA"/>
              </w:rPr>
            </w:pPr>
            <w:r w:rsidRPr="00A4058A">
              <w:rPr>
                <w:szCs w:val="16"/>
                <w:lang w:val="uk-UA"/>
              </w:rPr>
              <w:t>Заслуховувати звіти за наслідками фінансово-господарської діяльності училища</w:t>
            </w:r>
          </w:p>
        </w:tc>
        <w:tc>
          <w:tcPr>
            <w:tcW w:w="1620" w:type="dxa"/>
            <w:tcMar>
              <w:top w:w="85" w:type="dxa"/>
              <w:bottom w:w="85" w:type="dxa"/>
            </w:tcMar>
          </w:tcPr>
          <w:p w:rsidR="00AD4744" w:rsidRPr="00A4058A" w:rsidRDefault="00AD4744" w:rsidP="00AD4744">
            <w:pPr>
              <w:jc w:val="center"/>
              <w:rPr>
                <w:lang w:val="uk-UA"/>
              </w:rPr>
            </w:pPr>
            <w:r w:rsidRPr="00A4058A">
              <w:rPr>
                <w:lang w:val="uk-UA"/>
              </w:rPr>
              <w:t xml:space="preserve">1 раз </w:t>
            </w:r>
            <w:r w:rsidRPr="00A4058A">
              <w:rPr>
                <w:lang w:val="uk-UA"/>
              </w:rPr>
              <w:br/>
              <w:t>в квартал</w:t>
            </w:r>
          </w:p>
        </w:tc>
        <w:tc>
          <w:tcPr>
            <w:tcW w:w="2340" w:type="dxa"/>
            <w:tcMar>
              <w:top w:w="85" w:type="dxa"/>
              <w:bottom w:w="85" w:type="dxa"/>
            </w:tcMar>
          </w:tcPr>
          <w:p w:rsidR="00345530" w:rsidRPr="00A4058A" w:rsidRDefault="00346347" w:rsidP="00345530">
            <w:pPr>
              <w:jc w:val="center"/>
              <w:rPr>
                <w:lang w:val="uk-UA"/>
              </w:rPr>
            </w:pPr>
            <w:r w:rsidRPr="00A4058A">
              <w:rPr>
                <w:lang w:val="uk-UA"/>
              </w:rPr>
              <w:t>Директор</w:t>
            </w:r>
          </w:p>
          <w:p w:rsidR="00AD4744" w:rsidRPr="00A4058A" w:rsidRDefault="009A7FEF" w:rsidP="00AD4744">
            <w:pPr>
              <w:jc w:val="center"/>
              <w:rPr>
                <w:lang w:val="uk-UA"/>
              </w:rPr>
            </w:pPr>
            <w:r w:rsidRPr="00A4058A">
              <w:rPr>
                <w:lang w:val="uk-UA"/>
              </w:rPr>
              <w:t xml:space="preserve">Гол. </w:t>
            </w:r>
            <w:r w:rsidR="000043F5" w:rsidRPr="00A4058A">
              <w:rPr>
                <w:lang w:val="uk-UA"/>
              </w:rPr>
              <w:t>бухгалтер</w:t>
            </w:r>
          </w:p>
        </w:tc>
        <w:tc>
          <w:tcPr>
            <w:tcW w:w="1440" w:type="dxa"/>
            <w:tcMar>
              <w:top w:w="85" w:type="dxa"/>
              <w:bottom w:w="85" w:type="dxa"/>
            </w:tcMar>
          </w:tcPr>
          <w:p w:rsidR="00AD4744" w:rsidRPr="00A4058A" w:rsidRDefault="00AD4744" w:rsidP="00AD4744">
            <w:pPr>
              <w:jc w:val="both"/>
              <w:rPr>
                <w:lang w:val="uk-UA"/>
              </w:rPr>
            </w:pPr>
          </w:p>
        </w:tc>
      </w:tr>
      <w:tr w:rsidR="00A4058A" w:rsidRPr="00A4058A">
        <w:trPr>
          <w:cantSplit/>
        </w:trPr>
        <w:tc>
          <w:tcPr>
            <w:tcW w:w="648" w:type="dxa"/>
            <w:tcMar>
              <w:top w:w="85" w:type="dxa"/>
              <w:bottom w:w="85" w:type="dxa"/>
            </w:tcMar>
          </w:tcPr>
          <w:p w:rsidR="00FB205D" w:rsidRPr="00A4058A" w:rsidRDefault="00FB205D" w:rsidP="00AD4744">
            <w:pPr>
              <w:numPr>
                <w:ilvl w:val="0"/>
                <w:numId w:val="6"/>
              </w:numPr>
              <w:jc w:val="center"/>
              <w:rPr>
                <w:lang w:val="uk-UA"/>
              </w:rPr>
            </w:pPr>
          </w:p>
        </w:tc>
        <w:tc>
          <w:tcPr>
            <w:tcW w:w="3960" w:type="dxa"/>
            <w:tcMar>
              <w:top w:w="85" w:type="dxa"/>
              <w:bottom w:w="85" w:type="dxa"/>
            </w:tcMar>
          </w:tcPr>
          <w:p w:rsidR="00FB205D" w:rsidRPr="00A4058A" w:rsidRDefault="00FB205D" w:rsidP="00AD4744">
            <w:pPr>
              <w:rPr>
                <w:szCs w:val="16"/>
                <w:lang w:val="uk-UA"/>
              </w:rPr>
            </w:pPr>
            <w:r w:rsidRPr="00A4058A">
              <w:rPr>
                <w:szCs w:val="16"/>
                <w:lang w:val="uk-UA"/>
              </w:rPr>
              <w:t>Висвітлювати інформацію на сайті ХВПУ СП у відповідності до ст. 30 Закону України « Про освіту»</w:t>
            </w:r>
          </w:p>
        </w:tc>
        <w:tc>
          <w:tcPr>
            <w:tcW w:w="1620" w:type="dxa"/>
            <w:tcMar>
              <w:top w:w="85" w:type="dxa"/>
              <w:bottom w:w="85" w:type="dxa"/>
            </w:tcMar>
          </w:tcPr>
          <w:p w:rsidR="00FB205D" w:rsidRPr="00A4058A" w:rsidRDefault="00FB205D" w:rsidP="00AD4744">
            <w:pPr>
              <w:jc w:val="center"/>
              <w:rPr>
                <w:lang w:val="uk-UA"/>
              </w:rPr>
            </w:pPr>
            <w:r w:rsidRPr="00A4058A">
              <w:rPr>
                <w:lang w:val="uk-UA"/>
              </w:rPr>
              <w:t>постійно</w:t>
            </w:r>
          </w:p>
        </w:tc>
        <w:tc>
          <w:tcPr>
            <w:tcW w:w="2340" w:type="dxa"/>
            <w:tcMar>
              <w:top w:w="85" w:type="dxa"/>
              <w:bottom w:w="85" w:type="dxa"/>
            </w:tcMar>
          </w:tcPr>
          <w:p w:rsidR="00FB205D" w:rsidRPr="00A4058A" w:rsidRDefault="00FB205D" w:rsidP="00345530">
            <w:pPr>
              <w:jc w:val="center"/>
              <w:rPr>
                <w:lang w:val="uk-UA"/>
              </w:rPr>
            </w:pPr>
            <w:r w:rsidRPr="00A4058A">
              <w:rPr>
                <w:lang w:val="uk-UA"/>
              </w:rPr>
              <w:t>Відповідальний за сайт</w:t>
            </w:r>
          </w:p>
        </w:tc>
        <w:tc>
          <w:tcPr>
            <w:tcW w:w="1440" w:type="dxa"/>
            <w:tcMar>
              <w:top w:w="85" w:type="dxa"/>
              <w:bottom w:w="85" w:type="dxa"/>
            </w:tcMar>
          </w:tcPr>
          <w:p w:rsidR="00FB205D" w:rsidRPr="00A4058A" w:rsidRDefault="00FB205D" w:rsidP="00AD4744">
            <w:pPr>
              <w:jc w:val="both"/>
              <w:rPr>
                <w:lang w:val="uk-UA"/>
              </w:rPr>
            </w:pPr>
          </w:p>
        </w:tc>
      </w:tr>
      <w:tr w:rsidR="00A4058A" w:rsidRPr="00A4058A">
        <w:trPr>
          <w:cantSplit/>
        </w:trPr>
        <w:tc>
          <w:tcPr>
            <w:tcW w:w="648" w:type="dxa"/>
            <w:tcMar>
              <w:top w:w="85" w:type="dxa"/>
              <w:bottom w:w="85" w:type="dxa"/>
            </w:tcMar>
          </w:tcPr>
          <w:p w:rsidR="00AD4744" w:rsidRPr="00A4058A" w:rsidRDefault="00AD4744" w:rsidP="00AD4744">
            <w:pPr>
              <w:numPr>
                <w:ilvl w:val="0"/>
                <w:numId w:val="6"/>
              </w:numPr>
              <w:jc w:val="center"/>
              <w:rPr>
                <w:lang w:val="uk-UA"/>
              </w:rPr>
            </w:pPr>
          </w:p>
        </w:tc>
        <w:tc>
          <w:tcPr>
            <w:tcW w:w="3960" w:type="dxa"/>
            <w:tcMar>
              <w:top w:w="85" w:type="dxa"/>
              <w:bottom w:w="85" w:type="dxa"/>
            </w:tcMar>
          </w:tcPr>
          <w:p w:rsidR="00AD4744" w:rsidRPr="00A4058A" w:rsidRDefault="00AD4744" w:rsidP="00AD4744">
            <w:pPr>
              <w:rPr>
                <w:sz w:val="16"/>
                <w:szCs w:val="16"/>
                <w:lang w:val="uk-UA"/>
              </w:rPr>
            </w:pPr>
            <w:r w:rsidRPr="00A4058A">
              <w:rPr>
                <w:szCs w:val="16"/>
                <w:lang w:val="uk-UA"/>
              </w:rPr>
              <w:t>За наслідками контролю розробляти заходи, видавати накази, розпорядження, заслуховувати звіти на педагогічній раді та нараді при директорові</w:t>
            </w:r>
          </w:p>
        </w:tc>
        <w:tc>
          <w:tcPr>
            <w:tcW w:w="1620" w:type="dxa"/>
            <w:tcMar>
              <w:top w:w="85" w:type="dxa"/>
              <w:bottom w:w="85" w:type="dxa"/>
            </w:tcMar>
          </w:tcPr>
          <w:p w:rsidR="00AD4744" w:rsidRPr="00A4058A" w:rsidRDefault="00AD4744" w:rsidP="00AD4744">
            <w:pPr>
              <w:jc w:val="center"/>
              <w:rPr>
                <w:lang w:val="uk-UA"/>
              </w:rPr>
            </w:pPr>
            <w:r w:rsidRPr="00A4058A">
              <w:rPr>
                <w:lang w:val="uk-UA"/>
              </w:rPr>
              <w:t xml:space="preserve">постійно </w:t>
            </w:r>
          </w:p>
        </w:tc>
        <w:tc>
          <w:tcPr>
            <w:tcW w:w="2340" w:type="dxa"/>
            <w:tcMar>
              <w:top w:w="85" w:type="dxa"/>
              <w:bottom w:w="85" w:type="dxa"/>
            </w:tcMar>
          </w:tcPr>
          <w:p w:rsidR="00FB205D" w:rsidRPr="00A4058A" w:rsidRDefault="00FB205D" w:rsidP="00FB205D">
            <w:pPr>
              <w:jc w:val="center"/>
              <w:rPr>
                <w:lang w:val="uk-UA"/>
              </w:rPr>
            </w:pPr>
            <w:r w:rsidRPr="00A4058A">
              <w:rPr>
                <w:lang w:val="uk-UA"/>
              </w:rPr>
              <w:t>Директор</w:t>
            </w:r>
          </w:p>
          <w:p w:rsidR="00AD4744" w:rsidRPr="00A4058A" w:rsidRDefault="005D40B0" w:rsidP="00FB205D">
            <w:pPr>
              <w:jc w:val="center"/>
              <w:rPr>
                <w:lang w:val="uk-UA"/>
              </w:rPr>
            </w:pPr>
            <w:r w:rsidRPr="00A4058A">
              <w:rPr>
                <w:lang w:val="uk-UA"/>
              </w:rPr>
              <w:t>Заступник</w:t>
            </w:r>
            <w:r w:rsidR="00FB205D" w:rsidRPr="00A4058A">
              <w:rPr>
                <w:lang w:val="uk-UA"/>
              </w:rPr>
              <w:t xml:space="preserve"> директора з НВР</w:t>
            </w:r>
          </w:p>
        </w:tc>
        <w:tc>
          <w:tcPr>
            <w:tcW w:w="1440" w:type="dxa"/>
            <w:tcMar>
              <w:top w:w="85" w:type="dxa"/>
              <w:bottom w:w="85" w:type="dxa"/>
            </w:tcMar>
          </w:tcPr>
          <w:p w:rsidR="00AD4744" w:rsidRPr="00A4058A" w:rsidRDefault="00AD4744" w:rsidP="00AD4744">
            <w:pPr>
              <w:jc w:val="both"/>
              <w:rPr>
                <w:lang w:val="uk-UA"/>
              </w:rPr>
            </w:pPr>
          </w:p>
        </w:tc>
      </w:tr>
      <w:tr w:rsidR="00A4058A" w:rsidRPr="00A4058A">
        <w:trPr>
          <w:cantSplit/>
        </w:trPr>
        <w:tc>
          <w:tcPr>
            <w:tcW w:w="648" w:type="dxa"/>
            <w:tcMar>
              <w:top w:w="85" w:type="dxa"/>
              <w:bottom w:w="85" w:type="dxa"/>
            </w:tcMar>
          </w:tcPr>
          <w:p w:rsidR="006A5DD3" w:rsidRPr="00A4058A" w:rsidRDefault="006A5DD3" w:rsidP="00AD4744">
            <w:pPr>
              <w:numPr>
                <w:ilvl w:val="0"/>
                <w:numId w:val="6"/>
              </w:numPr>
              <w:jc w:val="center"/>
              <w:rPr>
                <w:lang w:val="uk-UA"/>
              </w:rPr>
            </w:pPr>
          </w:p>
        </w:tc>
        <w:tc>
          <w:tcPr>
            <w:tcW w:w="3960" w:type="dxa"/>
            <w:tcMar>
              <w:top w:w="85" w:type="dxa"/>
              <w:bottom w:w="85" w:type="dxa"/>
            </w:tcMar>
          </w:tcPr>
          <w:p w:rsidR="006A5DD3" w:rsidRPr="00A4058A" w:rsidRDefault="006A5DD3" w:rsidP="00AD4744">
            <w:pPr>
              <w:rPr>
                <w:lang w:val="uk-UA"/>
              </w:rPr>
            </w:pPr>
            <w:r w:rsidRPr="00A4058A">
              <w:rPr>
                <w:bCs/>
                <w:lang w:val="uk-UA"/>
              </w:rPr>
              <w:t>Організувати контроль за підвищенням рівня професійної компетентності педагогів, науково-методичною роботою, самоосвітньою діяльністю</w:t>
            </w:r>
          </w:p>
        </w:tc>
        <w:tc>
          <w:tcPr>
            <w:tcW w:w="1620" w:type="dxa"/>
            <w:tcMar>
              <w:top w:w="85" w:type="dxa"/>
              <w:bottom w:w="85" w:type="dxa"/>
            </w:tcMar>
          </w:tcPr>
          <w:p w:rsidR="006A5DD3" w:rsidRPr="00A4058A" w:rsidRDefault="006A5DD3" w:rsidP="00AD4744">
            <w:pPr>
              <w:jc w:val="center"/>
              <w:rPr>
                <w:lang w:val="uk-UA"/>
              </w:rPr>
            </w:pPr>
            <w:r w:rsidRPr="00A4058A">
              <w:rPr>
                <w:lang w:val="uk-UA"/>
              </w:rPr>
              <w:t>постійно</w:t>
            </w:r>
          </w:p>
        </w:tc>
        <w:tc>
          <w:tcPr>
            <w:tcW w:w="2340" w:type="dxa"/>
            <w:tcMar>
              <w:top w:w="85" w:type="dxa"/>
              <w:bottom w:w="85" w:type="dxa"/>
            </w:tcMar>
          </w:tcPr>
          <w:p w:rsidR="006A5DD3" w:rsidRPr="00A4058A" w:rsidRDefault="00346347" w:rsidP="00AD4744">
            <w:pPr>
              <w:jc w:val="center"/>
              <w:rPr>
                <w:lang w:val="uk-UA"/>
              </w:rPr>
            </w:pPr>
            <w:r w:rsidRPr="00A4058A">
              <w:rPr>
                <w:lang w:val="uk-UA"/>
              </w:rPr>
              <w:t>Методист</w:t>
            </w:r>
          </w:p>
        </w:tc>
        <w:tc>
          <w:tcPr>
            <w:tcW w:w="1440" w:type="dxa"/>
            <w:tcMar>
              <w:top w:w="85" w:type="dxa"/>
              <w:bottom w:w="85" w:type="dxa"/>
            </w:tcMar>
          </w:tcPr>
          <w:p w:rsidR="006A5DD3" w:rsidRPr="00A4058A" w:rsidRDefault="006A5DD3" w:rsidP="00AD4744">
            <w:pPr>
              <w:jc w:val="both"/>
              <w:rPr>
                <w:lang w:val="uk-UA"/>
              </w:rPr>
            </w:pPr>
          </w:p>
        </w:tc>
      </w:tr>
      <w:tr w:rsidR="00A4058A" w:rsidRPr="00A4058A">
        <w:trPr>
          <w:cantSplit/>
        </w:trPr>
        <w:tc>
          <w:tcPr>
            <w:tcW w:w="648" w:type="dxa"/>
            <w:tcMar>
              <w:top w:w="85" w:type="dxa"/>
              <w:bottom w:w="85" w:type="dxa"/>
            </w:tcMar>
          </w:tcPr>
          <w:p w:rsidR="006A5DD3" w:rsidRPr="00A4058A" w:rsidRDefault="006A5DD3" w:rsidP="00AD4744">
            <w:pPr>
              <w:numPr>
                <w:ilvl w:val="0"/>
                <w:numId w:val="6"/>
              </w:numPr>
              <w:jc w:val="center"/>
              <w:rPr>
                <w:lang w:val="uk-UA"/>
              </w:rPr>
            </w:pPr>
          </w:p>
        </w:tc>
        <w:tc>
          <w:tcPr>
            <w:tcW w:w="3960" w:type="dxa"/>
            <w:tcMar>
              <w:top w:w="85" w:type="dxa"/>
              <w:bottom w:w="85" w:type="dxa"/>
            </w:tcMar>
          </w:tcPr>
          <w:p w:rsidR="006A5DD3" w:rsidRPr="00A4058A" w:rsidRDefault="006A5DD3" w:rsidP="00AD4744">
            <w:pPr>
              <w:rPr>
                <w:bCs/>
                <w:lang w:val="uk-UA"/>
              </w:rPr>
            </w:pPr>
            <w:r w:rsidRPr="00A4058A">
              <w:rPr>
                <w:bCs/>
                <w:lang w:val="uk-UA"/>
              </w:rPr>
              <w:t>Організувати контроль за результатами роботи ПТНЗ, якістю освіти</w:t>
            </w:r>
          </w:p>
        </w:tc>
        <w:tc>
          <w:tcPr>
            <w:tcW w:w="1620" w:type="dxa"/>
            <w:tcMar>
              <w:top w:w="85" w:type="dxa"/>
              <w:bottom w:w="85" w:type="dxa"/>
            </w:tcMar>
          </w:tcPr>
          <w:p w:rsidR="006A5DD3" w:rsidRPr="00A4058A" w:rsidRDefault="006A5DD3" w:rsidP="00AD4744">
            <w:pPr>
              <w:jc w:val="center"/>
              <w:rPr>
                <w:lang w:val="uk-UA"/>
              </w:rPr>
            </w:pPr>
            <w:r w:rsidRPr="00A4058A">
              <w:rPr>
                <w:lang w:val="uk-UA"/>
              </w:rPr>
              <w:t>постійно</w:t>
            </w:r>
          </w:p>
        </w:tc>
        <w:tc>
          <w:tcPr>
            <w:tcW w:w="2340" w:type="dxa"/>
            <w:tcMar>
              <w:top w:w="85" w:type="dxa"/>
              <w:bottom w:w="85" w:type="dxa"/>
            </w:tcMar>
          </w:tcPr>
          <w:p w:rsidR="00345530" w:rsidRPr="00A4058A" w:rsidRDefault="00346347" w:rsidP="00AD4744">
            <w:pPr>
              <w:jc w:val="center"/>
              <w:rPr>
                <w:lang w:val="uk-UA"/>
              </w:rPr>
            </w:pPr>
            <w:r w:rsidRPr="00A4058A">
              <w:rPr>
                <w:lang w:val="uk-UA"/>
              </w:rPr>
              <w:t>Директор</w:t>
            </w:r>
          </w:p>
          <w:p w:rsidR="006A5DD3" w:rsidRPr="00A4058A" w:rsidRDefault="005D40B0" w:rsidP="00AD4744">
            <w:pPr>
              <w:jc w:val="center"/>
              <w:rPr>
                <w:lang w:val="uk-UA"/>
              </w:rPr>
            </w:pPr>
            <w:r w:rsidRPr="00A4058A">
              <w:rPr>
                <w:lang w:val="uk-UA"/>
              </w:rPr>
              <w:t>Заступник</w:t>
            </w:r>
            <w:r w:rsidR="00346347" w:rsidRPr="00A4058A">
              <w:rPr>
                <w:lang w:val="uk-UA"/>
              </w:rPr>
              <w:t xml:space="preserve"> директора з НВР</w:t>
            </w:r>
          </w:p>
        </w:tc>
        <w:tc>
          <w:tcPr>
            <w:tcW w:w="1440" w:type="dxa"/>
            <w:tcMar>
              <w:top w:w="85" w:type="dxa"/>
              <w:bottom w:w="85" w:type="dxa"/>
            </w:tcMar>
          </w:tcPr>
          <w:p w:rsidR="006A5DD3" w:rsidRPr="00A4058A" w:rsidRDefault="006A5DD3" w:rsidP="00AD4744">
            <w:pPr>
              <w:jc w:val="both"/>
              <w:rPr>
                <w:lang w:val="uk-UA"/>
              </w:rPr>
            </w:pPr>
          </w:p>
        </w:tc>
      </w:tr>
      <w:tr w:rsidR="00A4058A" w:rsidRPr="00A4058A">
        <w:trPr>
          <w:cantSplit/>
        </w:trPr>
        <w:tc>
          <w:tcPr>
            <w:tcW w:w="648" w:type="dxa"/>
            <w:tcMar>
              <w:top w:w="85" w:type="dxa"/>
              <w:bottom w:w="85" w:type="dxa"/>
            </w:tcMar>
          </w:tcPr>
          <w:p w:rsidR="006A5DD3" w:rsidRPr="00A4058A" w:rsidRDefault="006A5DD3" w:rsidP="00AD4744">
            <w:pPr>
              <w:numPr>
                <w:ilvl w:val="0"/>
                <w:numId w:val="6"/>
              </w:numPr>
              <w:jc w:val="center"/>
              <w:rPr>
                <w:lang w:val="uk-UA"/>
              </w:rPr>
            </w:pPr>
          </w:p>
        </w:tc>
        <w:tc>
          <w:tcPr>
            <w:tcW w:w="3960" w:type="dxa"/>
            <w:tcMar>
              <w:top w:w="85" w:type="dxa"/>
              <w:bottom w:w="85" w:type="dxa"/>
            </w:tcMar>
          </w:tcPr>
          <w:p w:rsidR="006A5DD3" w:rsidRPr="00A4058A" w:rsidRDefault="006A5DD3" w:rsidP="00AD4744">
            <w:pPr>
              <w:rPr>
                <w:bCs/>
                <w:lang w:val="uk-UA"/>
              </w:rPr>
            </w:pPr>
            <w:r w:rsidRPr="00A4058A">
              <w:rPr>
                <w:bCs/>
                <w:lang w:val="uk-UA"/>
              </w:rPr>
              <w:t>Організувати контроль за станом охорони праці та безпеки життєдіяльності</w:t>
            </w:r>
          </w:p>
        </w:tc>
        <w:tc>
          <w:tcPr>
            <w:tcW w:w="1620" w:type="dxa"/>
            <w:tcMar>
              <w:top w:w="85" w:type="dxa"/>
              <w:bottom w:w="85" w:type="dxa"/>
            </w:tcMar>
          </w:tcPr>
          <w:p w:rsidR="006A5DD3" w:rsidRPr="00A4058A" w:rsidRDefault="006A5DD3" w:rsidP="00AD4744">
            <w:pPr>
              <w:jc w:val="center"/>
              <w:rPr>
                <w:lang w:val="uk-UA"/>
              </w:rPr>
            </w:pPr>
            <w:r w:rsidRPr="00A4058A">
              <w:rPr>
                <w:lang w:val="uk-UA"/>
              </w:rPr>
              <w:t>постійно</w:t>
            </w:r>
          </w:p>
        </w:tc>
        <w:tc>
          <w:tcPr>
            <w:tcW w:w="2340" w:type="dxa"/>
            <w:tcMar>
              <w:top w:w="85" w:type="dxa"/>
              <w:bottom w:w="85" w:type="dxa"/>
            </w:tcMar>
          </w:tcPr>
          <w:p w:rsidR="006A5DD3" w:rsidRPr="00A4058A" w:rsidRDefault="00376BCC" w:rsidP="00AD4744">
            <w:pPr>
              <w:jc w:val="center"/>
              <w:rPr>
                <w:lang w:val="uk-UA"/>
              </w:rPr>
            </w:pPr>
            <w:r w:rsidRPr="00A4058A">
              <w:rPr>
                <w:lang w:val="uk-UA"/>
              </w:rPr>
              <w:t>Інженер з ОП</w:t>
            </w:r>
          </w:p>
        </w:tc>
        <w:tc>
          <w:tcPr>
            <w:tcW w:w="1440" w:type="dxa"/>
            <w:tcMar>
              <w:top w:w="85" w:type="dxa"/>
              <w:bottom w:w="85" w:type="dxa"/>
            </w:tcMar>
          </w:tcPr>
          <w:p w:rsidR="006A5DD3" w:rsidRPr="00A4058A" w:rsidRDefault="006A5DD3" w:rsidP="00AD4744">
            <w:pPr>
              <w:jc w:val="both"/>
              <w:rPr>
                <w:lang w:val="uk-UA"/>
              </w:rPr>
            </w:pPr>
          </w:p>
        </w:tc>
      </w:tr>
    </w:tbl>
    <w:p w:rsidR="00E240EB" w:rsidRPr="00A4058A" w:rsidRDefault="00AD4744" w:rsidP="00944CAC">
      <w:pPr>
        <w:jc w:val="center"/>
        <w:outlineLvl w:val="0"/>
        <w:rPr>
          <w:b/>
          <w:i/>
          <w:sz w:val="28"/>
          <w:szCs w:val="28"/>
          <w:lang w:val="uk-UA"/>
        </w:rPr>
      </w:pPr>
      <w:r w:rsidRPr="00A4058A">
        <w:rPr>
          <w:lang w:val="uk-UA"/>
        </w:rPr>
        <w:br w:type="page"/>
      </w:r>
      <w:bookmarkStart w:id="33" w:name="_Toc207984384"/>
      <w:bookmarkStart w:id="34" w:name="_Toc15380803"/>
      <w:r w:rsidR="00E240EB" w:rsidRPr="00A4058A">
        <w:rPr>
          <w:b/>
          <w:i/>
          <w:sz w:val="28"/>
          <w:szCs w:val="28"/>
          <w:lang w:val="uk-UA"/>
        </w:rPr>
        <w:lastRenderedPageBreak/>
        <w:t>VІІ. МЕТОДИЧНА РОБОТА</w:t>
      </w:r>
      <w:bookmarkEnd w:id="33"/>
      <w:bookmarkEnd w:id="34"/>
    </w:p>
    <w:p w:rsidR="00B23D81" w:rsidRPr="00A4058A" w:rsidRDefault="00B23D81" w:rsidP="007841ED">
      <w:pPr>
        <w:rPr>
          <w:b/>
          <w:i/>
          <w:sz w:val="28"/>
          <w:szCs w:val="28"/>
          <w:lang w:val="uk-UA"/>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4500"/>
        <w:gridCol w:w="1440"/>
        <w:gridCol w:w="2109"/>
        <w:gridCol w:w="1311"/>
      </w:tblGrid>
      <w:tr w:rsidR="00A4058A" w:rsidRPr="00A4058A" w:rsidTr="005B530A">
        <w:trPr>
          <w:cantSplit/>
          <w:tblHeader/>
        </w:trPr>
        <w:tc>
          <w:tcPr>
            <w:tcW w:w="648" w:type="dxa"/>
            <w:tcMar>
              <w:top w:w="85" w:type="dxa"/>
              <w:bottom w:w="85" w:type="dxa"/>
            </w:tcMar>
            <w:vAlign w:val="center"/>
          </w:tcPr>
          <w:p w:rsidR="004965F4" w:rsidRPr="00A4058A" w:rsidRDefault="004965F4" w:rsidP="005B530A">
            <w:pPr>
              <w:jc w:val="center"/>
              <w:rPr>
                <w:b/>
                <w:lang w:val="uk-UA"/>
              </w:rPr>
            </w:pPr>
            <w:r w:rsidRPr="00A4058A">
              <w:rPr>
                <w:b/>
                <w:lang w:val="uk-UA"/>
              </w:rPr>
              <w:t>№</w:t>
            </w:r>
          </w:p>
          <w:p w:rsidR="004965F4" w:rsidRPr="00A4058A" w:rsidRDefault="004965F4" w:rsidP="005B530A">
            <w:pPr>
              <w:jc w:val="center"/>
              <w:rPr>
                <w:b/>
                <w:lang w:val="uk-UA"/>
              </w:rPr>
            </w:pPr>
            <w:r w:rsidRPr="00A4058A">
              <w:rPr>
                <w:b/>
                <w:lang w:val="uk-UA"/>
              </w:rPr>
              <w:t>з/п</w:t>
            </w:r>
          </w:p>
        </w:tc>
        <w:tc>
          <w:tcPr>
            <w:tcW w:w="4500" w:type="dxa"/>
            <w:tcMar>
              <w:top w:w="85" w:type="dxa"/>
              <w:bottom w:w="85" w:type="dxa"/>
            </w:tcMar>
            <w:vAlign w:val="center"/>
          </w:tcPr>
          <w:p w:rsidR="004965F4" w:rsidRPr="00A4058A" w:rsidRDefault="004965F4" w:rsidP="005B530A">
            <w:pPr>
              <w:jc w:val="center"/>
              <w:rPr>
                <w:b/>
                <w:lang w:val="uk-UA"/>
              </w:rPr>
            </w:pPr>
            <w:r w:rsidRPr="00A4058A">
              <w:rPr>
                <w:b/>
                <w:lang w:val="uk-UA"/>
              </w:rPr>
              <w:t>Зміст заходу</w:t>
            </w:r>
          </w:p>
        </w:tc>
        <w:tc>
          <w:tcPr>
            <w:tcW w:w="1440" w:type="dxa"/>
            <w:tcMar>
              <w:top w:w="85" w:type="dxa"/>
              <w:bottom w:w="85" w:type="dxa"/>
            </w:tcMar>
            <w:vAlign w:val="center"/>
          </w:tcPr>
          <w:p w:rsidR="004965F4" w:rsidRPr="00A4058A" w:rsidRDefault="004965F4" w:rsidP="005B530A">
            <w:pPr>
              <w:jc w:val="center"/>
              <w:rPr>
                <w:b/>
                <w:lang w:val="uk-UA"/>
              </w:rPr>
            </w:pPr>
            <w:r w:rsidRPr="00A4058A">
              <w:rPr>
                <w:b/>
                <w:lang w:val="uk-UA"/>
              </w:rPr>
              <w:t xml:space="preserve">Термін </w:t>
            </w:r>
            <w:r w:rsidRPr="00A4058A">
              <w:rPr>
                <w:b/>
                <w:lang w:val="uk-UA"/>
              </w:rPr>
              <w:br/>
              <w:t>виконання</w:t>
            </w:r>
          </w:p>
        </w:tc>
        <w:tc>
          <w:tcPr>
            <w:tcW w:w="2109" w:type="dxa"/>
            <w:tcMar>
              <w:top w:w="85" w:type="dxa"/>
              <w:bottom w:w="85" w:type="dxa"/>
            </w:tcMar>
            <w:vAlign w:val="center"/>
          </w:tcPr>
          <w:p w:rsidR="004965F4" w:rsidRPr="00A4058A" w:rsidRDefault="004965F4" w:rsidP="005B530A">
            <w:pPr>
              <w:jc w:val="center"/>
              <w:rPr>
                <w:b/>
                <w:lang w:val="uk-UA"/>
              </w:rPr>
            </w:pPr>
            <w:r w:rsidRPr="00A4058A">
              <w:rPr>
                <w:b/>
                <w:lang w:val="uk-UA"/>
              </w:rPr>
              <w:t>Виконавець</w:t>
            </w:r>
          </w:p>
        </w:tc>
        <w:tc>
          <w:tcPr>
            <w:tcW w:w="1311" w:type="dxa"/>
            <w:tcMar>
              <w:top w:w="85" w:type="dxa"/>
              <w:bottom w:w="85" w:type="dxa"/>
            </w:tcMar>
            <w:vAlign w:val="center"/>
          </w:tcPr>
          <w:p w:rsidR="004965F4" w:rsidRPr="00A4058A" w:rsidRDefault="004965F4" w:rsidP="005B530A">
            <w:pPr>
              <w:jc w:val="center"/>
              <w:rPr>
                <w:b/>
                <w:lang w:val="uk-UA"/>
              </w:rPr>
            </w:pPr>
            <w:r w:rsidRPr="00A4058A">
              <w:rPr>
                <w:b/>
                <w:lang w:val="uk-UA"/>
              </w:rPr>
              <w:t>Примітка</w:t>
            </w:r>
          </w:p>
        </w:tc>
      </w:tr>
      <w:tr w:rsidR="00A4058A" w:rsidRPr="00A4058A" w:rsidTr="005B530A">
        <w:trPr>
          <w:cantSplit/>
          <w:tblHeader/>
        </w:trPr>
        <w:tc>
          <w:tcPr>
            <w:tcW w:w="648" w:type="dxa"/>
            <w:shd w:val="clear" w:color="auto" w:fill="E0E0E0"/>
            <w:tcMar>
              <w:top w:w="0" w:type="dxa"/>
              <w:bottom w:w="0" w:type="dxa"/>
            </w:tcMar>
            <w:vAlign w:val="center"/>
          </w:tcPr>
          <w:p w:rsidR="004965F4" w:rsidRPr="00A4058A" w:rsidRDefault="004965F4" w:rsidP="005B530A">
            <w:pPr>
              <w:jc w:val="center"/>
              <w:rPr>
                <w:b/>
                <w:lang w:val="uk-UA"/>
              </w:rPr>
            </w:pPr>
            <w:r w:rsidRPr="00A4058A">
              <w:rPr>
                <w:b/>
                <w:lang w:val="uk-UA"/>
              </w:rPr>
              <w:t>1</w:t>
            </w:r>
          </w:p>
        </w:tc>
        <w:tc>
          <w:tcPr>
            <w:tcW w:w="4500" w:type="dxa"/>
            <w:shd w:val="clear" w:color="auto" w:fill="E0E0E0"/>
            <w:tcMar>
              <w:top w:w="0" w:type="dxa"/>
              <w:bottom w:w="0" w:type="dxa"/>
            </w:tcMar>
            <w:vAlign w:val="center"/>
          </w:tcPr>
          <w:p w:rsidR="004965F4" w:rsidRPr="00A4058A" w:rsidRDefault="004965F4" w:rsidP="005B530A">
            <w:pPr>
              <w:jc w:val="center"/>
              <w:rPr>
                <w:b/>
                <w:lang w:val="uk-UA"/>
              </w:rPr>
            </w:pPr>
            <w:r w:rsidRPr="00A4058A">
              <w:rPr>
                <w:b/>
                <w:lang w:val="uk-UA"/>
              </w:rPr>
              <w:t>2</w:t>
            </w:r>
          </w:p>
        </w:tc>
        <w:tc>
          <w:tcPr>
            <w:tcW w:w="1440" w:type="dxa"/>
            <w:shd w:val="clear" w:color="auto" w:fill="E0E0E0"/>
            <w:tcMar>
              <w:top w:w="0" w:type="dxa"/>
              <w:bottom w:w="0" w:type="dxa"/>
            </w:tcMar>
            <w:vAlign w:val="center"/>
          </w:tcPr>
          <w:p w:rsidR="004965F4" w:rsidRPr="00A4058A" w:rsidRDefault="004965F4" w:rsidP="005B530A">
            <w:pPr>
              <w:jc w:val="center"/>
              <w:rPr>
                <w:b/>
                <w:lang w:val="uk-UA"/>
              </w:rPr>
            </w:pPr>
            <w:r w:rsidRPr="00A4058A">
              <w:rPr>
                <w:b/>
                <w:lang w:val="uk-UA"/>
              </w:rPr>
              <w:t>3</w:t>
            </w:r>
          </w:p>
        </w:tc>
        <w:tc>
          <w:tcPr>
            <w:tcW w:w="2109" w:type="dxa"/>
            <w:shd w:val="clear" w:color="auto" w:fill="E0E0E0"/>
            <w:tcMar>
              <w:top w:w="0" w:type="dxa"/>
              <w:bottom w:w="0" w:type="dxa"/>
            </w:tcMar>
            <w:vAlign w:val="center"/>
          </w:tcPr>
          <w:p w:rsidR="004965F4" w:rsidRPr="00A4058A" w:rsidRDefault="004965F4" w:rsidP="005B530A">
            <w:pPr>
              <w:jc w:val="center"/>
              <w:rPr>
                <w:b/>
                <w:lang w:val="uk-UA"/>
              </w:rPr>
            </w:pPr>
            <w:r w:rsidRPr="00A4058A">
              <w:rPr>
                <w:b/>
                <w:lang w:val="uk-UA"/>
              </w:rPr>
              <w:t>4</w:t>
            </w:r>
          </w:p>
        </w:tc>
        <w:tc>
          <w:tcPr>
            <w:tcW w:w="1311" w:type="dxa"/>
            <w:shd w:val="clear" w:color="auto" w:fill="E0E0E0"/>
            <w:tcMar>
              <w:top w:w="0" w:type="dxa"/>
              <w:bottom w:w="0" w:type="dxa"/>
            </w:tcMar>
            <w:vAlign w:val="center"/>
          </w:tcPr>
          <w:p w:rsidR="004965F4" w:rsidRPr="00A4058A" w:rsidRDefault="004965F4" w:rsidP="005B530A">
            <w:pPr>
              <w:jc w:val="center"/>
              <w:rPr>
                <w:b/>
                <w:lang w:val="uk-UA"/>
              </w:rPr>
            </w:pPr>
            <w:r w:rsidRPr="00A4058A">
              <w:rPr>
                <w:b/>
                <w:lang w:val="uk-UA"/>
              </w:rPr>
              <w:t>5</w:t>
            </w: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Спланувати роботу методичного кабінету</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до 27.06.19</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w:t>
            </w:r>
          </w:p>
          <w:p w:rsidR="004965F4" w:rsidRPr="00A4058A" w:rsidRDefault="004965F4" w:rsidP="004965F4">
            <w:pPr>
              <w:jc w:val="center"/>
              <w:rPr>
                <w:bCs/>
                <w:lang w:val="uk-UA"/>
              </w:rPr>
            </w:pPr>
            <w:r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Спланувати роботу педагогічного колективу над єдиною методичною темою: «Формування професійної компетентності учнів через впровадження в навчаль</w:t>
            </w:r>
            <w:r w:rsidRPr="00A4058A">
              <w:rPr>
                <w:bCs/>
                <w:lang w:val="uk-UA"/>
              </w:rPr>
              <w:softHyphen/>
              <w:t>но-виховний процес інформаційно-комунікаційних технологій»</w:t>
            </w:r>
            <w:r w:rsidR="00387FAD" w:rsidRPr="00A4058A">
              <w:rPr>
                <w:bCs/>
                <w:lang w:val="uk-UA"/>
              </w:rPr>
              <w:t xml:space="preserve"> </w:t>
            </w:r>
            <w:r w:rsidRPr="00A4058A">
              <w:rPr>
                <w:bCs/>
                <w:lang w:val="uk-UA"/>
              </w:rPr>
              <w:t>на 2019/2020 н.р.</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постійно</w:t>
            </w:r>
          </w:p>
          <w:p w:rsidR="004965F4" w:rsidRPr="00A4058A" w:rsidRDefault="004965F4" w:rsidP="004965F4">
            <w:pPr>
              <w:jc w:val="center"/>
              <w:rPr>
                <w:bCs/>
                <w:lang w:val="uk-UA"/>
              </w:rPr>
            </w:pPr>
          </w:p>
          <w:p w:rsidR="004965F4" w:rsidRPr="00A4058A" w:rsidRDefault="004965F4" w:rsidP="004965F4">
            <w:pPr>
              <w:jc w:val="center"/>
              <w:rPr>
                <w:bCs/>
                <w:lang w:val="uk-UA"/>
              </w:rPr>
            </w:pPr>
            <w:r w:rsidRPr="00A4058A">
              <w:rPr>
                <w:bCs/>
                <w:lang w:val="uk-UA"/>
              </w:rPr>
              <w:t>до 27.06.19</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w:t>
            </w:r>
          </w:p>
          <w:p w:rsidR="004965F4" w:rsidRPr="00A4058A" w:rsidRDefault="004965F4" w:rsidP="004965F4">
            <w:pPr>
              <w:jc w:val="center"/>
              <w:rPr>
                <w:bCs/>
                <w:lang w:val="uk-UA"/>
              </w:rPr>
            </w:pPr>
            <w:r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Скласти план роботи педагогічної ради. Надавати методичну допомогу у підготовці матеріалів на</w:t>
            </w:r>
            <w:r w:rsidR="00387FAD" w:rsidRPr="00A4058A">
              <w:rPr>
                <w:bCs/>
                <w:lang w:val="uk-UA"/>
              </w:rPr>
              <w:t xml:space="preserve"> </w:t>
            </w:r>
            <w:r w:rsidRPr="00A4058A">
              <w:rPr>
                <w:bCs/>
                <w:lang w:val="uk-UA"/>
              </w:rPr>
              <w:t>засідання педагогічної ради.</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до 27.06.19, протягом року</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НВР, </w:t>
            </w:r>
          </w:p>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w:t>
            </w:r>
          </w:p>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НВихР,</w:t>
            </w:r>
            <w:r w:rsidR="004965F4" w:rsidRPr="00A4058A">
              <w:rPr>
                <w:bCs/>
                <w:lang w:val="uk-UA"/>
              </w:rPr>
              <w:b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Створити комплект</w:t>
            </w:r>
            <w:r w:rsidR="00387FAD" w:rsidRPr="00A4058A">
              <w:rPr>
                <w:bCs/>
                <w:lang w:val="uk-UA"/>
              </w:rPr>
              <w:t xml:space="preserve"> </w:t>
            </w:r>
            <w:r w:rsidRPr="00A4058A">
              <w:rPr>
                <w:bCs/>
                <w:lang w:val="uk-UA"/>
              </w:rPr>
              <w:t>типових освітніх програм</w:t>
            </w:r>
            <w:r w:rsidR="00387FAD" w:rsidRPr="00A4058A">
              <w:rPr>
                <w:bCs/>
                <w:lang w:val="uk-UA"/>
              </w:rPr>
              <w:t xml:space="preserve"> </w:t>
            </w:r>
            <w:r w:rsidRPr="00A4058A">
              <w:rPr>
                <w:bCs/>
                <w:lang w:val="uk-UA"/>
              </w:rPr>
              <w:t>профільної середньої освіти</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02.09.2019</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w:t>
            </w:r>
          </w:p>
          <w:p w:rsidR="004965F4" w:rsidRPr="00A4058A" w:rsidRDefault="004965F4" w:rsidP="004965F4">
            <w:pPr>
              <w:jc w:val="center"/>
              <w:rPr>
                <w:bCs/>
                <w:lang w:val="uk-UA"/>
              </w:rPr>
            </w:pPr>
            <w:r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Надати допомогу викладачам у створенні</w:t>
            </w:r>
            <w:r w:rsidR="00387FAD" w:rsidRPr="00A4058A">
              <w:rPr>
                <w:bCs/>
                <w:lang w:val="uk-UA"/>
              </w:rPr>
              <w:t xml:space="preserve"> </w:t>
            </w:r>
            <w:r w:rsidRPr="00A4058A">
              <w:rPr>
                <w:bCs/>
                <w:lang w:val="uk-UA"/>
              </w:rPr>
              <w:t>поурочно – тематичних планів з робочих</w:t>
            </w:r>
            <w:r w:rsidR="00387FAD" w:rsidRPr="00A4058A">
              <w:rPr>
                <w:bCs/>
                <w:lang w:val="uk-UA"/>
              </w:rPr>
              <w:t xml:space="preserve"> </w:t>
            </w:r>
            <w:r w:rsidRPr="00A4058A">
              <w:rPr>
                <w:bCs/>
                <w:lang w:val="uk-UA"/>
              </w:rPr>
              <w:t xml:space="preserve">освітніх програм </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02.09.2019</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w:t>
            </w:r>
          </w:p>
          <w:p w:rsidR="004965F4" w:rsidRPr="00A4058A" w:rsidRDefault="004965F4" w:rsidP="004965F4">
            <w:pPr>
              <w:jc w:val="center"/>
              <w:rPr>
                <w:bCs/>
                <w:lang w:val="uk-UA"/>
              </w:rPr>
            </w:pPr>
            <w:r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Надати допомогу у створенні</w:t>
            </w:r>
            <w:r w:rsidR="00387FAD" w:rsidRPr="00A4058A">
              <w:rPr>
                <w:bCs/>
                <w:lang w:val="uk-UA"/>
              </w:rPr>
              <w:t xml:space="preserve"> </w:t>
            </w:r>
            <w:r w:rsidRPr="00A4058A">
              <w:rPr>
                <w:bCs/>
                <w:lang w:val="uk-UA"/>
              </w:rPr>
              <w:t>методичного забезпечення</w:t>
            </w:r>
            <w:r w:rsidR="00387FAD" w:rsidRPr="00A4058A">
              <w:rPr>
                <w:bCs/>
                <w:lang w:val="uk-UA"/>
              </w:rPr>
              <w:t xml:space="preserve"> </w:t>
            </w:r>
            <w:r w:rsidRPr="00A4058A">
              <w:rPr>
                <w:bCs/>
                <w:lang w:val="uk-UA"/>
              </w:rPr>
              <w:t>предметів загальноосвітньої та професійної підготовки</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Протягом року</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w:t>
            </w:r>
          </w:p>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НВР</w:t>
            </w:r>
          </w:p>
          <w:p w:rsidR="004965F4" w:rsidRPr="00A4058A" w:rsidRDefault="004965F4" w:rsidP="004965F4">
            <w:pPr>
              <w:jc w:val="center"/>
              <w:rPr>
                <w:bCs/>
                <w:lang w:val="uk-UA"/>
              </w:rPr>
            </w:pPr>
            <w:r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Створити організаційні умови для безперервного вдосконалення фахової майстерності і</w:t>
            </w:r>
            <w:r w:rsidR="00387FAD" w:rsidRPr="00A4058A">
              <w:rPr>
                <w:bCs/>
                <w:lang w:val="uk-UA"/>
              </w:rPr>
              <w:t xml:space="preserve"> </w:t>
            </w:r>
            <w:r w:rsidRPr="00A4058A">
              <w:rPr>
                <w:bCs/>
                <w:lang w:val="uk-UA"/>
              </w:rPr>
              <w:t>кваліфікації педагогічних працівників, надання практичної допомоги</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постійно</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w:t>
            </w:r>
          </w:p>
          <w:p w:rsidR="004965F4" w:rsidRPr="00A4058A" w:rsidRDefault="004965F4" w:rsidP="004965F4">
            <w:pPr>
              <w:jc w:val="center"/>
              <w:rPr>
                <w:bCs/>
                <w:lang w:val="uk-UA"/>
              </w:rPr>
            </w:pPr>
            <w:r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Надати допомогу у плануванні роботи методичної ради, шкіл передового досвіду, творчих лабораторій, методичних комісій</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до 30.08.19</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 xml:space="preserve"> </w:t>
            </w:r>
            <w:r w:rsidR="005D40B0" w:rsidRPr="00A4058A">
              <w:rPr>
                <w:bCs/>
                <w:lang w:val="uk-UA"/>
              </w:rPr>
              <w:t>Заступник</w:t>
            </w:r>
            <w:r w:rsidRPr="00A4058A">
              <w:rPr>
                <w:bCs/>
                <w:lang w:val="uk-UA"/>
              </w:rPr>
              <w:t xml:space="preserve"> директора з НМР,</w:t>
            </w:r>
          </w:p>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НВР,</w:t>
            </w:r>
          </w:p>
          <w:p w:rsidR="004965F4" w:rsidRPr="00A4058A" w:rsidRDefault="004965F4" w:rsidP="004965F4">
            <w:pPr>
              <w:jc w:val="center"/>
              <w:rPr>
                <w:bCs/>
                <w:lang w:val="uk-UA"/>
              </w:rPr>
            </w:pPr>
            <w:r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Провести засідання педагогічної ради ХВПУСП</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вересень,</w:t>
            </w:r>
          </w:p>
          <w:p w:rsidR="004965F4" w:rsidRPr="00A4058A" w:rsidRDefault="004965F4" w:rsidP="004965F4">
            <w:pPr>
              <w:jc w:val="center"/>
              <w:rPr>
                <w:bCs/>
                <w:lang w:val="uk-UA"/>
              </w:rPr>
            </w:pPr>
            <w:r w:rsidRPr="00A4058A">
              <w:rPr>
                <w:bCs/>
                <w:lang w:val="uk-UA"/>
              </w:rPr>
              <w:t xml:space="preserve">листопад, </w:t>
            </w:r>
            <w:r w:rsidRPr="00A4058A">
              <w:rPr>
                <w:bCs/>
                <w:lang w:val="uk-UA"/>
              </w:rPr>
              <w:br/>
              <w:t>січень,</w:t>
            </w:r>
          </w:p>
          <w:p w:rsidR="004965F4" w:rsidRPr="00A4058A" w:rsidRDefault="004965F4" w:rsidP="004965F4">
            <w:pPr>
              <w:jc w:val="center"/>
              <w:rPr>
                <w:bCs/>
                <w:lang w:val="uk-UA"/>
              </w:rPr>
            </w:pPr>
            <w:r w:rsidRPr="00A4058A">
              <w:rPr>
                <w:bCs/>
                <w:lang w:val="uk-UA"/>
              </w:rPr>
              <w:t xml:space="preserve"> березень,</w:t>
            </w:r>
          </w:p>
          <w:p w:rsidR="004965F4" w:rsidRPr="00A4058A" w:rsidRDefault="004965F4" w:rsidP="004965F4">
            <w:pPr>
              <w:jc w:val="center"/>
              <w:rPr>
                <w:bCs/>
                <w:lang w:val="uk-UA"/>
              </w:rPr>
            </w:pPr>
            <w:r w:rsidRPr="00A4058A">
              <w:rPr>
                <w:bCs/>
                <w:lang w:val="uk-UA"/>
              </w:rPr>
              <w:t>травень</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Директор</w:t>
            </w:r>
          </w:p>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НВР, </w:t>
            </w:r>
          </w:p>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w:t>
            </w:r>
          </w:p>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НВихР,</w:t>
            </w:r>
            <w:r w:rsidR="004965F4" w:rsidRPr="00A4058A">
              <w:rPr>
                <w:bCs/>
                <w:lang w:val="uk-UA"/>
              </w:rPr>
              <w:b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Провести інструктивно-методичні наради з викладачами, майстрами в/н, класними керівниками</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І вівторок щомісяця</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 xml:space="preserve"> </w:t>
            </w:r>
            <w:r w:rsidR="005D40B0" w:rsidRPr="00A4058A">
              <w:rPr>
                <w:bCs/>
                <w:lang w:val="uk-UA"/>
              </w:rPr>
              <w:t>Заступник</w:t>
            </w:r>
            <w:r w:rsidRPr="00A4058A">
              <w:rPr>
                <w:bCs/>
                <w:lang w:val="uk-UA"/>
              </w:rPr>
              <w:t xml:space="preserve"> директора з НВР, </w:t>
            </w:r>
          </w:p>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w:t>
            </w:r>
          </w:p>
          <w:p w:rsidR="004965F4" w:rsidRPr="00A4058A" w:rsidRDefault="004965F4" w:rsidP="004965F4">
            <w:pPr>
              <w:jc w:val="center"/>
              <w:rPr>
                <w:bCs/>
                <w:lang w:val="uk-UA"/>
              </w:rPr>
            </w:pPr>
            <w:r w:rsidRPr="00A4058A">
              <w:rPr>
                <w:bCs/>
                <w:lang w:val="uk-UA"/>
              </w:rPr>
              <w:t xml:space="preserve"> </w:t>
            </w:r>
            <w:r w:rsidR="005D40B0" w:rsidRPr="00A4058A">
              <w:rPr>
                <w:bCs/>
                <w:lang w:val="uk-UA"/>
              </w:rPr>
              <w:t>Заступник</w:t>
            </w:r>
            <w:r w:rsidRPr="00A4058A">
              <w:rPr>
                <w:bCs/>
                <w:lang w:val="uk-UA"/>
              </w:rPr>
              <w:t xml:space="preserve"> директора з НВихР,</w:t>
            </w:r>
          </w:p>
          <w:p w:rsidR="004965F4" w:rsidRPr="00A4058A" w:rsidRDefault="004965F4" w:rsidP="004965F4">
            <w:pPr>
              <w:jc w:val="center"/>
              <w:rPr>
                <w:bCs/>
                <w:lang w:val="uk-UA"/>
              </w:rPr>
            </w:pPr>
            <w:r w:rsidRPr="00A4058A">
              <w:rPr>
                <w:bCs/>
                <w:lang w:val="uk-UA"/>
              </w:rPr>
              <w:t xml:space="preserve">Методист, </w:t>
            </w:r>
            <w:r w:rsidRPr="00A4058A">
              <w:rPr>
                <w:bCs/>
                <w:lang w:val="uk-UA"/>
              </w:rPr>
              <w:br/>
            </w:r>
            <w:r w:rsidR="00863CE6" w:rsidRPr="00A4058A">
              <w:rPr>
                <w:bCs/>
                <w:lang w:val="uk-UA"/>
              </w:rPr>
              <w:t>Старший майстер</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Провести засідання методичних комісій</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І</w:t>
            </w:r>
            <w:r w:rsidRPr="00A4058A">
              <w:rPr>
                <w:bCs/>
                <w:lang w:val="en-US"/>
              </w:rPr>
              <w:t>V</w:t>
            </w:r>
            <w:r w:rsidRPr="00A4058A">
              <w:rPr>
                <w:bCs/>
                <w:lang w:val="uk-UA"/>
              </w:rPr>
              <w:t xml:space="preserve"> вівторок.</w:t>
            </w:r>
          </w:p>
          <w:p w:rsidR="004965F4" w:rsidRPr="00A4058A" w:rsidRDefault="004965F4" w:rsidP="004965F4">
            <w:pPr>
              <w:jc w:val="center"/>
              <w:rPr>
                <w:bCs/>
                <w:lang w:val="uk-UA"/>
              </w:rPr>
            </w:pPr>
            <w:r w:rsidRPr="00A4058A">
              <w:rPr>
                <w:bCs/>
                <w:lang w:val="uk-UA"/>
              </w:rPr>
              <w:t>четвер</w:t>
            </w:r>
          </w:p>
          <w:p w:rsidR="004965F4" w:rsidRPr="00A4058A" w:rsidRDefault="004965F4" w:rsidP="004965F4">
            <w:pPr>
              <w:jc w:val="center"/>
              <w:rPr>
                <w:bCs/>
                <w:lang w:val="uk-UA"/>
              </w:rPr>
            </w:pPr>
            <w:r w:rsidRPr="00A4058A">
              <w:rPr>
                <w:bCs/>
                <w:lang w:val="uk-UA"/>
              </w:rPr>
              <w:t xml:space="preserve"> щомісяця</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rPr>
            </w:pPr>
            <w:r w:rsidRPr="00A4058A">
              <w:rPr>
                <w:bCs/>
                <w:lang w:val="uk-UA"/>
              </w:rPr>
              <w:t>Заступник</w:t>
            </w:r>
            <w:r w:rsidR="004965F4" w:rsidRPr="00A4058A">
              <w:rPr>
                <w:bCs/>
                <w:lang w:val="uk-UA"/>
              </w:rPr>
              <w:t xml:space="preserve"> директора з НМР, </w:t>
            </w:r>
          </w:p>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НВР,</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contextualSpacing/>
              <w:rPr>
                <w:bCs/>
                <w:lang w:val="uk-UA"/>
              </w:rPr>
            </w:pPr>
            <w:r w:rsidRPr="00A4058A">
              <w:rPr>
                <w:rFonts w:eastAsia="Calibri"/>
                <w:lang w:val="uk-UA"/>
              </w:rPr>
              <w:t>Провести методично-аналітичний тиждень (вивчається стан роботи методичних комісій)</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Січень 2020 р.</w:t>
            </w:r>
          </w:p>
          <w:p w:rsidR="004965F4" w:rsidRPr="00A4058A" w:rsidRDefault="004965F4" w:rsidP="004965F4">
            <w:pPr>
              <w:jc w:val="center"/>
              <w:rPr>
                <w:bCs/>
                <w:lang w:val="uk-UA"/>
              </w:rPr>
            </w:pPr>
            <w:r w:rsidRPr="00A4058A">
              <w:rPr>
                <w:bCs/>
                <w:lang w:val="uk-UA"/>
              </w:rPr>
              <w:t>Червень 2020 р.</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Методист,</w:t>
            </w:r>
          </w:p>
          <w:p w:rsidR="004965F4" w:rsidRPr="00A4058A" w:rsidRDefault="004965F4" w:rsidP="004965F4">
            <w:pPr>
              <w:jc w:val="center"/>
              <w:rPr>
                <w:bCs/>
                <w:lang w:val="uk-UA"/>
              </w:rPr>
            </w:pPr>
            <w:r w:rsidRPr="00A4058A">
              <w:rPr>
                <w:bCs/>
                <w:lang w:val="uk-UA"/>
              </w:rPr>
              <w:t>голови методичних комісій</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Організувати роботу постійно діючого семінару-практикуму для педпрацівників</w:t>
            </w:r>
            <w:r w:rsidRPr="00A4058A">
              <w:rPr>
                <w:sz w:val="28"/>
                <w:szCs w:val="20"/>
                <w:lang w:val="uk-UA"/>
              </w:rPr>
              <w:t xml:space="preserve"> </w:t>
            </w:r>
            <w:r w:rsidRPr="00A4058A">
              <w:rPr>
                <w:lang w:val="uk-UA"/>
              </w:rPr>
              <w:t>«Організація та планування роботи методичної комісії»</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ІІІ вівторок місяця: вересень, листопад, березень, травень</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rPr>
            </w:pPr>
            <w:r w:rsidRPr="00A4058A">
              <w:rPr>
                <w:bCs/>
                <w:lang w:val="uk-UA"/>
              </w:rPr>
              <w:t>Заступник</w:t>
            </w:r>
            <w:r w:rsidR="004965F4" w:rsidRPr="00A4058A">
              <w:rPr>
                <w:bCs/>
                <w:lang w:val="uk-UA"/>
              </w:rPr>
              <w:t xml:space="preserve"> директора з НМР, </w:t>
            </w:r>
          </w:p>
          <w:p w:rsidR="004965F4" w:rsidRPr="00A4058A" w:rsidRDefault="004965F4" w:rsidP="004965F4">
            <w:pPr>
              <w:jc w:val="center"/>
              <w:rPr>
                <w:bCs/>
                <w:lang w:val="uk-UA"/>
              </w:rPr>
            </w:pPr>
            <w:r w:rsidRPr="00A4058A">
              <w:rPr>
                <w:bCs/>
                <w:lang w:val="uk-UA"/>
              </w:rPr>
              <w:t>Методист,</w:t>
            </w:r>
          </w:p>
          <w:p w:rsidR="004965F4" w:rsidRPr="00A4058A" w:rsidRDefault="004965F4" w:rsidP="004965F4">
            <w:pPr>
              <w:jc w:val="center"/>
              <w:rPr>
                <w:bCs/>
                <w:lang w:val="uk-UA"/>
              </w:rPr>
            </w:pPr>
            <w:r w:rsidRPr="00A4058A">
              <w:rPr>
                <w:bCs/>
                <w:lang w:val="uk-UA"/>
              </w:rPr>
              <w:t>голови методичних комісій</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Провести заняття школи передового досвіду</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ІІІ вівторок місяця: жовтень, грудень, квітень</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rPr>
            </w:pPr>
            <w:r w:rsidRPr="00A4058A">
              <w:rPr>
                <w:bCs/>
                <w:lang w:val="uk-UA"/>
              </w:rPr>
              <w:t>Заступник</w:t>
            </w:r>
            <w:r w:rsidR="004965F4" w:rsidRPr="00A4058A">
              <w:rPr>
                <w:bCs/>
                <w:lang w:val="uk-UA"/>
              </w:rPr>
              <w:t xml:space="preserve"> директора з НМР, </w:t>
            </w:r>
          </w:p>
          <w:p w:rsidR="004965F4" w:rsidRPr="00A4058A" w:rsidRDefault="004965F4" w:rsidP="004965F4">
            <w:pPr>
              <w:jc w:val="center"/>
              <w:rPr>
                <w:bCs/>
                <w:lang w:val="uk-UA"/>
              </w:rPr>
            </w:pPr>
            <w:r w:rsidRPr="00A4058A">
              <w:rPr>
                <w:bCs/>
                <w:lang w:val="uk-UA"/>
              </w:rPr>
              <w:t>Методист,</w:t>
            </w:r>
          </w:p>
          <w:p w:rsidR="004965F4" w:rsidRPr="00A4058A" w:rsidRDefault="004965F4" w:rsidP="004965F4">
            <w:pPr>
              <w:jc w:val="center"/>
              <w:rPr>
                <w:bCs/>
                <w:lang w:val="uk-UA"/>
              </w:rPr>
            </w:pPr>
            <w:r w:rsidRPr="00A4058A">
              <w:rPr>
                <w:bCs/>
                <w:lang w:val="uk-UA"/>
              </w:rPr>
              <w:t>голови методичних комісій</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widowControl w:val="0"/>
              <w:autoSpaceDE w:val="0"/>
              <w:autoSpaceDN w:val="0"/>
              <w:adjustRightInd w:val="0"/>
              <w:contextualSpacing/>
              <w:rPr>
                <w:lang w:val="uk-UA"/>
              </w:rPr>
            </w:pPr>
            <w:r w:rsidRPr="00A4058A">
              <w:rPr>
                <w:bCs/>
                <w:lang w:val="uk-UA"/>
              </w:rPr>
              <w:t>Провести науково-педагогічну конференцію</w:t>
            </w:r>
            <w:r w:rsidRPr="00A4058A">
              <w:rPr>
                <w:sz w:val="28"/>
                <w:szCs w:val="28"/>
              </w:rPr>
              <w:t xml:space="preserve"> </w:t>
            </w:r>
            <w:r w:rsidRPr="00A4058A">
              <w:rPr>
                <w:lang w:val="uk-UA"/>
              </w:rPr>
              <w:t xml:space="preserve">педагогічних напрацювань </w:t>
            </w:r>
          </w:p>
          <w:p w:rsidR="004965F4" w:rsidRPr="00A4058A" w:rsidRDefault="004965F4" w:rsidP="004965F4">
            <w:pPr>
              <w:widowControl w:val="0"/>
              <w:autoSpaceDE w:val="0"/>
              <w:autoSpaceDN w:val="0"/>
              <w:adjustRightInd w:val="0"/>
              <w:contextualSpacing/>
              <w:rPr>
                <w:bCs/>
                <w:lang w:val="uk-UA"/>
              </w:rPr>
            </w:pPr>
            <w:r w:rsidRPr="00A4058A">
              <w:rPr>
                <w:lang w:val="uk-UA"/>
              </w:rPr>
              <w:t>«Робота. Творчість. Успіх.»</w:t>
            </w:r>
            <w:r w:rsidR="00387FAD" w:rsidRPr="00A4058A">
              <w:rPr>
                <w:sz w:val="28"/>
                <w:szCs w:val="28"/>
                <w:lang w:val="uk-UA"/>
              </w:rPr>
              <w:t xml:space="preserve"> </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травень</w:t>
            </w:r>
          </w:p>
          <w:p w:rsidR="004965F4" w:rsidRPr="00A4058A" w:rsidRDefault="004965F4" w:rsidP="004965F4">
            <w:pPr>
              <w:jc w:val="center"/>
              <w:rPr>
                <w:bCs/>
                <w:lang w:val="uk-UA"/>
              </w:rPr>
            </w:pPr>
            <w:r w:rsidRPr="00A4058A">
              <w:rPr>
                <w:bCs/>
                <w:lang w:val="uk-UA"/>
              </w:rPr>
              <w:t>2020</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Директор,</w:t>
            </w:r>
          </w:p>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НВР, </w:t>
            </w:r>
          </w:p>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w:t>
            </w:r>
          </w:p>
          <w:p w:rsidR="004965F4" w:rsidRPr="00A4058A" w:rsidRDefault="004965F4" w:rsidP="004965F4">
            <w:pPr>
              <w:jc w:val="center"/>
              <w:rPr>
                <w:bCs/>
                <w:lang w:val="uk-UA"/>
              </w:rPr>
            </w:pPr>
            <w:r w:rsidRPr="00A4058A">
              <w:rPr>
                <w:bCs/>
                <w:lang w:val="uk-UA"/>
              </w:rPr>
              <w:t xml:space="preserve"> </w:t>
            </w:r>
            <w:r w:rsidR="005D40B0" w:rsidRPr="00A4058A">
              <w:rPr>
                <w:bCs/>
                <w:lang w:val="uk-UA"/>
              </w:rPr>
              <w:t>Заступник</w:t>
            </w:r>
            <w:r w:rsidRPr="00A4058A">
              <w:rPr>
                <w:bCs/>
                <w:lang w:val="uk-UA"/>
              </w:rPr>
              <w:t xml:space="preserve"> директора з НВихР,</w:t>
            </w:r>
          </w:p>
          <w:p w:rsidR="004965F4" w:rsidRPr="00A4058A" w:rsidRDefault="004965F4" w:rsidP="004965F4">
            <w:pPr>
              <w:jc w:val="center"/>
              <w:rPr>
                <w:bCs/>
                <w:lang w:val="uk-UA"/>
              </w:rPr>
            </w:pPr>
            <w:r w:rsidRPr="00A4058A">
              <w:rPr>
                <w:bCs/>
                <w:lang w:val="uk-UA"/>
              </w:rPr>
              <w:t xml:space="preserve">Методист, </w:t>
            </w:r>
            <w:r w:rsidRPr="00A4058A">
              <w:rPr>
                <w:bCs/>
                <w:lang w:val="uk-UA"/>
              </w:rPr>
              <w:br/>
            </w:r>
            <w:r w:rsidR="00863CE6" w:rsidRPr="00A4058A">
              <w:rPr>
                <w:bCs/>
                <w:lang w:val="uk-UA"/>
              </w:rPr>
              <w:t>Старший майстер</w:t>
            </w:r>
            <w:r w:rsidRPr="00A4058A">
              <w:rPr>
                <w:bCs/>
                <w:lang w:val="uk-UA"/>
              </w:rPr>
              <w:t xml:space="preserve"> </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Організувати і спланувати роботу атестаційної комісії у</w:t>
            </w:r>
            <w:r w:rsidR="00387FAD" w:rsidRPr="00A4058A">
              <w:rPr>
                <w:bCs/>
                <w:lang w:val="uk-UA"/>
              </w:rPr>
              <w:t xml:space="preserve"> </w:t>
            </w:r>
            <w:r w:rsidRPr="00A4058A">
              <w:rPr>
                <w:bCs/>
                <w:lang w:val="uk-UA"/>
              </w:rPr>
              <w:t>2019/2020 н.р., розробити заходи</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до 13.09.2019</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 xml:space="preserve"> </w:t>
            </w:r>
            <w:r w:rsidR="005D40B0" w:rsidRPr="00A4058A">
              <w:rPr>
                <w:bCs/>
                <w:lang w:val="uk-UA"/>
              </w:rPr>
              <w:t>Заступник</w:t>
            </w:r>
            <w:r w:rsidRPr="00A4058A">
              <w:rPr>
                <w:bCs/>
                <w:lang w:val="uk-UA"/>
              </w:rPr>
              <w:t xml:space="preserve"> директора з НМР,</w:t>
            </w:r>
          </w:p>
          <w:p w:rsidR="004965F4" w:rsidRPr="00A4058A" w:rsidRDefault="004965F4" w:rsidP="004965F4">
            <w:pPr>
              <w:jc w:val="center"/>
              <w:rPr>
                <w:bCs/>
                <w:lang w:val="uk-UA"/>
              </w:rPr>
            </w:pPr>
            <w:r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Скласти єдиний план методичної роботи училища на 2019/2020 н. р.</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до 15.09.18</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 xml:space="preserve"> </w:t>
            </w:r>
            <w:r w:rsidR="005D40B0" w:rsidRPr="00A4058A">
              <w:rPr>
                <w:bCs/>
                <w:lang w:val="uk-UA"/>
              </w:rPr>
              <w:t>Заступник</w:t>
            </w:r>
            <w:r w:rsidRPr="00A4058A">
              <w:rPr>
                <w:bCs/>
                <w:lang w:val="uk-UA"/>
              </w:rPr>
              <w:t xml:space="preserve"> директора з НМР</w:t>
            </w:r>
          </w:p>
          <w:p w:rsidR="004965F4" w:rsidRPr="00A4058A" w:rsidRDefault="004965F4" w:rsidP="004965F4">
            <w:pPr>
              <w:jc w:val="center"/>
              <w:rPr>
                <w:bCs/>
                <w:lang w:val="uk-UA"/>
              </w:rPr>
            </w:pPr>
            <w:r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Надати допомогу у плануванні індивідуальних, колективних і групових форм організації методичної роботи</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вересень-червень</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 xml:space="preserve"> </w:t>
            </w:r>
            <w:r w:rsidR="005D40B0" w:rsidRPr="00A4058A">
              <w:rPr>
                <w:bCs/>
                <w:lang w:val="uk-UA"/>
              </w:rPr>
              <w:t>Заступник</w:t>
            </w:r>
            <w:r w:rsidRPr="00A4058A">
              <w:rPr>
                <w:bCs/>
                <w:lang w:val="uk-UA"/>
              </w:rPr>
              <w:t xml:space="preserve"> директора з НМР, </w:t>
            </w:r>
            <w:r w:rsidRPr="00A4058A">
              <w:rPr>
                <w:bCs/>
                <w:lang w:val="uk-UA"/>
              </w:rPr>
              <w:b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Надати допомогу у складанні робочих освітніх програм, поурочно-тематичних планів з навчальних предметів загальної середньої освіти ІІІ ступеня</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до 30.08.2019</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 </w:t>
            </w:r>
          </w:p>
          <w:p w:rsidR="004965F4" w:rsidRPr="00A4058A" w:rsidRDefault="004965F4" w:rsidP="004965F4">
            <w:pPr>
              <w:jc w:val="center"/>
              <w:rPr>
                <w:bCs/>
                <w:lang w:val="uk-UA"/>
              </w:rPr>
            </w:pPr>
            <w:r w:rsidRPr="00A4058A">
              <w:rPr>
                <w:bCs/>
                <w:lang w:val="uk-UA"/>
              </w:rPr>
              <w:t>Методист,</w:t>
            </w:r>
          </w:p>
          <w:p w:rsidR="004965F4" w:rsidRPr="00A4058A" w:rsidRDefault="004965F4" w:rsidP="004965F4">
            <w:pPr>
              <w:jc w:val="center"/>
              <w:rPr>
                <w:bCs/>
                <w:lang w:val="uk-UA"/>
              </w:rPr>
            </w:pPr>
            <w:r w:rsidRPr="00A4058A">
              <w:rPr>
                <w:bCs/>
                <w:lang w:val="uk-UA"/>
              </w:rPr>
              <w:t>Голова м/к</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Спланувати роботу «Школи педагога-початківця»</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вересень</w:t>
            </w:r>
          </w:p>
          <w:p w:rsidR="004965F4" w:rsidRPr="00A4058A" w:rsidRDefault="004965F4" w:rsidP="004965F4">
            <w:pPr>
              <w:jc w:val="center"/>
              <w:rPr>
                <w:bCs/>
                <w:lang w:val="uk-UA"/>
              </w:rPr>
            </w:pPr>
            <w:r w:rsidRPr="00A4058A">
              <w:rPr>
                <w:bCs/>
                <w:lang w:val="uk-UA"/>
              </w:rPr>
              <w:t xml:space="preserve">2018 р. </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 </w:t>
            </w:r>
          </w:p>
          <w:p w:rsidR="004965F4" w:rsidRPr="00A4058A" w:rsidRDefault="004965F4" w:rsidP="004965F4">
            <w:pPr>
              <w:jc w:val="center"/>
              <w:rPr>
                <w:bCs/>
                <w:lang w:val="uk-UA"/>
              </w:rPr>
            </w:pPr>
            <w:r w:rsidRPr="00A4058A">
              <w:rPr>
                <w:bCs/>
                <w:lang w:val="uk-UA"/>
              </w:rPr>
              <w:t>Методист</w:t>
            </w:r>
            <w:r w:rsidRPr="00A4058A">
              <w:rPr>
                <w:bCs/>
                <w:lang w:val="uk-UA"/>
              </w:rPr>
              <w:br/>
            </w:r>
            <w:r w:rsidRPr="00A4058A">
              <w:rPr>
                <w:lang w:val="uk-UA"/>
              </w:rPr>
              <w:t xml:space="preserve"> </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widowControl w:val="0"/>
              <w:autoSpaceDE w:val="0"/>
              <w:autoSpaceDN w:val="0"/>
              <w:adjustRightInd w:val="0"/>
              <w:contextualSpacing/>
              <w:rPr>
                <w:lang w:val="uk-UA"/>
              </w:rPr>
            </w:pPr>
            <w:r w:rsidRPr="00A4058A">
              <w:rPr>
                <w:lang w:val="uk-UA"/>
              </w:rPr>
              <w:t>Провести навчальний семінар: « Правила заповнення журналів в обліку теоретичного та виробничого навчання».</w:t>
            </w:r>
          </w:p>
          <w:p w:rsidR="004965F4" w:rsidRPr="00A4058A" w:rsidRDefault="004965F4" w:rsidP="004965F4">
            <w:pPr>
              <w:rPr>
                <w:bCs/>
                <w:lang w:val="uk-UA"/>
              </w:rPr>
            </w:pP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вересень</w:t>
            </w:r>
          </w:p>
          <w:p w:rsidR="004965F4" w:rsidRPr="00A4058A" w:rsidRDefault="004965F4" w:rsidP="004965F4">
            <w:pPr>
              <w:jc w:val="center"/>
              <w:rPr>
                <w:bCs/>
                <w:lang w:val="uk-UA"/>
              </w:rPr>
            </w:pPr>
            <w:r w:rsidRPr="00A4058A">
              <w:rPr>
                <w:bCs/>
                <w:lang w:val="uk-UA"/>
              </w:rPr>
              <w:t>2019 р.</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 </w:t>
            </w:r>
          </w:p>
          <w:p w:rsidR="004965F4" w:rsidRPr="00A4058A" w:rsidRDefault="004965F4" w:rsidP="004965F4">
            <w:pPr>
              <w:jc w:val="center"/>
              <w:rPr>
                <w:bCs/>
                <w:lang w:val="uk-UA"/>
              </w:rPr>
            </w:pPr>
            <w:r w:rsidRPr="00A4058A">
              <w:rPr>
                <w:bCs/>
                <w:lang w:val="uk-UA"/>
              </w:rPr>
              <w:t>Методист</w:t>
            </w:r>
          </w:p>
          <w:p w:rsidR="004965F4" w:rsidRPr="00A4058A" w:rsidRDefault="004965F4" w:rsidP="004965F4">
            <w:pPr>
              <w:jc w:val="center"/>
              <w:rPr>
                <w:bCs/>
                <w:lang w:val="uk-UA"/>
              </w:rPr>
            </w:pPr>
            <w:r w:rsidRPr="00A4058A">
              <w:rPr>
                <w:bCs/>
                <w:lang w:val="uk-UA"/>
              </w:rPr>
              <w:t xml:space="preserve"> </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Спланувати роботу творчої лабораторії «Впровадження інформаційно-комунікаційних технологій в навчально-виробничий процес»</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вересень</w:t>
            </w:r>
          </w:p>
          <w:p w:rsidR="004965F4" w:rsidRPr="00A4058A" w:rsidRDefault="004965F4" w:rsidP="004965F4">
            <w:pPr>
              <w:jc w:val="center"/>
              <w:rPr>
                <w:bCs/>
                <w:lang w:val="uk-UA"/>
              </w:rPr>
            </w:pPr>
            <w:r w:rsidRPr="00A4058A">
              <w:rPr>
                <w:bCs/>
                <w:lang w:val="uk-UA"/>
              </w:rPr>
              <w:t xml:space="preserve">2019 р. </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Методист,</w:t>
            </w:r>
          </w:p>
          <w:p w:rsidR="004965F4" w:rsidRPr="00A4058A" w:rsidRDefault="004965F4" w:rsidP="004965F4">
            <w:pPr>
              <w:jc w:val="center"/>
              <w:rPr>
                <w:bCs/>
                <w:lang w:val="uk-UA"/>
              </w:rPr>
            </w:pPr>
            <w:r w:rsidRPr="00A4058A">
              <w:rPr>
                <w:bCs/>
                <w:lang w:val="uk-UA"/>
              </w:rPr>
              <w:t>Голови м/к, Кулак Ю.А.</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Організувати наставництво. Надати методичну допомогу у складанні планів індивідуальної роботи наставників з</w:t>
            </w:r>
            <w:r w:rsidR="00387FAD" w:rsidRPr="00A4058A">
              <w:rPr>
                <w:bCs/>
                <w:lang w:val="uk-UA"/>
              </w:rPr>
              <w:t xml:space="preserve"> </w:t>
            </w:r>
            <w:r w:rsidRPr="00A4058A">
              <w:rPr>
                <w:bCs/>
                <w:lang w:val="uk-UA"/>
              </w:rPr>
              <w:t>молодими педагогами</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вересень</w:t>
            </w:r>
          </w:p>
          <w:p w:rsidR="004965F4" w:rsidRPr="00A4058A" w:rsidRDefault="004965F4" w:rsidP="004965F4">
            <w:pPr>
              <w:jc w:val="center"/>
              <w:rPr>
                <w:bCs/>
                <w:lang w:val="uk-UA"/>
              </w:rPr>
            </w:pPr>
            <w:r w:rsidRPr="00A4058A">
              <w:rPr>
                <w:bCs/>
                <w:lang w:val="uk-UA"/>
              </w:rPr>
              <w:t>2019 р.</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 xml:space="preserve">Методист, </w:t>
            </w:r>
            <w:r w:rsidRPr="00A4058A">
              <w:rPr>
                <w:bCs/>
                <w:lang w:val="uk-UA"/>
              </w:rPr>
              <w:br/>
              <w:t>Голови м/к</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Надавати індивідуальну методичну допомогу педпрацівникам у підготовці до занять з підвищенням їх педагогічної майстерності, належного проведення уроків, виховних заходів</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Постійно</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 </w:t>
            </w:r>
          </w:p>
          <w:p w:rsidR="004965F4" w:rsidRPr="00A4058A" w:rsidRDefault="004965F4" w:rsidP="004965F4">
            <w:pPr>
              <w:jc w:val="center"/>
              <w:rPr>
                <w:bCs/>
                <w:lang w:val="uk-UA"/>
              </w:rPr>
            </w:pPr>
            <w:r w:rsidRPr="00A4058A">
              <w:rPr>
                <w:bCs/>
                <w:lang w:val="uk-UA"/>
              </w:rPr>
              <w:t xml:space="preserve">Методист, </w:t>
            </w:r>
            <w:r w:rsidRPr="00A4058A">
              <w:rPr>
                <w:bCs/>
                <w:lang w:val="uk-UA"/>
              </w:rPr>
              <w:br/>
              <w:t>Голови м/к</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Забезпечувати якісну підготовку та змістовне проведення засідань шкіл передового досвіду, творчих лабораторій</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Постійно</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 xml:space="preserve"> </w:t>
            </w:r>
            <w:r w:rsidR="005D40B0" w:rsidRPr="00A4058A">
              <w:rPr>
                <w:bCs/>
                <w:lang w:val="uk-UA"/>
              </w:rPr>
              <w:t>Заступник</w:t>
            </w:r>
            <w:r w:rsidRPr="00A4058A">
              <w:rPr>
                <w:bCs/>
                <w:lang w:val="uk-UA"/>
              </w:rPr>
              <w:t xml:space="preserve"> директора з НВР, </w:t>
            </w:r>
          </w:p>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 </w:t>
            </w:r>
            <w:r w:rsidR="004965F4" w:rsidRPr="00A4058A">
              <w:rPr>
                <w:bCs/>
                <w:lang w:val="uk-UA"/>
              </w:rPr>
              <w:br/>
              <w:t xml:space="preserve"> </w:t>
            </w:r>
            <w:r w:rsidRPr="00A4058A">
              <w:rPr>
                <w:bCs/>
                <w:lang w:val="uk-UA"/>
              </w:rPr>
              <w:t>Заступник</w:t>
            </w:r>
            <w:r w:rsidR="004965F4" w:rsidRPr="00A4058A">
              <w:rPr>
                <w:bCs/>
                <w:lang w:val="uk-UA"/>
              </w:rPr>
              <w:t xml:space="preserve"> директора з НВихР,</w:t>
            </w:r>
            <w:r w:rsidR="004965F4" w:rsidRPr="00A4058A">
              <w:rPr>
                <w:bCs/>
                <w:lang w:val="uk-UA"/>
              </w:rPr>
              <w:br/>
              <w:t xml:space="preserve">Голови м/к, </w:t>
            </w:r>
            <w:r w:rsidR="004965F4" w:rsidRPr="00A4058A">
              <w:rPr>
                <w:bCs/>
                <w:lang w:val="uk-UA"/>
              </w:rPr>
              <w:br/>
              <w:t>керівники шкіл та творчих лабораторій</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Відповідно до плану методичної роботи організувати виставки, інформаційні огляди навчально-методичної літератури. Систематично інформувати педагогів з</w:t>
            </w:r>
            <w:r w:rsidR="00387FAD" w:rsidRPr="00A4058A">
              <w:rPr>
                <w:bCs/>
                <w:lang w:val="uk-UA"/>
              </w:rPr>
              <w:t xml:space="preserve"> </w:t>
            </w:r>
            <w:r w:rsidRPr="00A4058A">
              <w:rPr>
                <w:bCs/>
                <w:lang w:val="uk-UA"/>
              </w:rPr>
              <w:t>новинками наукової та методичної літератури</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Постійно</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FD290B" w:rsidP="004965F4">
            <w:pPr>
              <w:jc w:val="center"/>
              <w:rPr>
                <w:bCs/>
                <w:lang w:val="uk-UA"/>
              </w:rPr>
            </w:pPr>
            <w:r w:rsidRPr="00A4058A">
              <w:rPr>
                <w:spacing w:val="-6"/>
                <w:lang w:val="uk-UA" w:eastAsia="uk-UA"/>
              </w:rPr>
              <w:t>Завідувач бібліотекою</w:t>
            </w:r>
            <w:r w:rsidR="004965F4" w:rsidRPr="00A4058A">
              <w:rPr>
                <w:bCs/>
                <w:lang w:val="uk-UA"/>
              </w:rPr>
              <w:t>,</w:t>
            </w:r>
          </w:p>
          <w:p w:rsidR="004965F4" w:rsidRPr="00A4058A" w:rsidRDefault="004965F4" w:rsidP="004965F4">
            <w:pPr>
              <w:jc w:val="center"/>
              <w:rPr>
                <w:bCs/>
                <w:lang w:val="uk-UA"/>
              </w:rPr>
            </w:pPr>
            <w:r w:rsidRPr="00A4058A">
              <w:rPr>
                <w:bCs/>
                <w:lang w:val="uk-UA"/>
              </w:rPr>
              <w:t>Методист</w:t>
            </w:r>
            <w:r w:rsidRPr="00A4058A">
              <w:rPr>
                <w:bCs/>
                <w:lang w:val="uk-UA"/>
              </w:rPr>
              <w:br/>
              <w:t>Голови м/к</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Організувати і провести комплекс заходів щодо діагностики навчальних досяг</w:t>
            </w:r>
            <w:r w:rsidRPr="00A4058A">
              <w:rPr>
                <w:bCs/>
                <w:lang w:val="uk-UA"/>
              </w:rPr>
              <w:softHyphen/>
              <w:t>нень учнів з предметів загальноосвітньої та загально-професійної підготовки</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4965F4" w:rsidRPr="00A4058A" w:rsidRDefault="004965F4" w:rsidP="004965F4">
            <w:pPr>
              <w:jc w:val="center"/>
              <w:rPr>
                <w:szCs w:val="28"/>
                <w:lang w:val="uk-UA"/>
              </w:rPr>
            </w:pPr>
            <w:r w:rsidRPr="00A4058A">
              <w:rPr>
                <w:szCs w:val="28"/>
                <w:lang w:val="uk-UA"/>
              </w:rPr>
              <w:t xml:space="preserve">Вересень, грудень </w:t>
            </w:r>
          </w:p>
          <w:p w:rsidR="004965F4" w:rsidRPr="00A4058A" w:rsidRDefault="004965F4" w:rsidP="004965F4">
            <w:pPr>
              <w:jc w:val="center"/>
              <w:rPr>
                <w:szCs w:val="28"/>
                <w:lang w:val="uk-UA"/>
              </w:rPr>
            </w:pPr>
            <w:r w:rsidRPr="00A4058A">
              <w:rPr>
                <w:szCs w:val="28"/>
                <w:lang w:val="uk-UA"/>
              </w:rPr>
              <w:t>2019 року, квітень</w:t>
            </w:r>
          </w:p>
          <w:p w:rsidR="004965F4" w:rsidRPr="00A4058A" w:rsidRDefault="004965F4" w:rsidP="004965F4">
            <w:pPr>
              <w:jc w:val="center"/>
              <w:rPr>
                <w:szCs w:val="28"/>
                <w:lang w:val="uk-UA"/>
              </w:rPr>
            </w:pPr>
            <w:r w:rsidRPr="00A4058A">
              <w:rPr>
                <w:szCs w:val="28"/>
                <w:lang w:val="uk-UA"/>
              </w:rPr>
              <w:t>2020 року</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w:t>
            </w:r>
          </w:p>
          <w:p w:rsidR="004965F4" w:rsidRPr="00A4058A" w:rsidRDefault="004965F4" w:rsidP="004965F4">
            <w:pPr>
              <w:jc w:val="center"/>
              <w:rPr>
                <w:szCs w:val="28"/>
                <w:lang w:val="uk-UA"/>
              </w:rPr>
            </w:pPr>
            <w:r w:rsidRPr="00A4058A">
              <w:rPr>
                <w:szCs w:val="28"/>
                <w:lang w:val="uk-UA"/>
              </w:rPr>
              <w:t>Методист,</w:t>
            </w:r>
          </w:p>
          <w:p w:rsidR="004965F4" w:rsidRPr="00A4058A" w:rsidRDefault="004965F4" w:rsidP="004965F4">
            <w:pPr>
              <w:jc w:val="center"/>
              <w:rPr>
                <w:szCs w:val="28"/>
                <w:lang w:val="uk-UA"/>
              </w:rPr>
            </w:pPr>
            <w:r w:rsidRPr="00A4058A">
              <w:rPr>
                <w:szCs w:val="28"/>
                <w:lang w:val="uk-UA"/>
              </w:rPr>
              <w:t xml:space="preserve"> Голови м/к</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both"/>
              <w:rPr>
                <w:szCs w:val="28"/>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Проаналізувати забезпеченість учнів підручниками, фаховими виданнями</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до 01.10.19</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викладачі,</w:t>
            </w:r>
            <w:r w:rsidRPr="00A4058A">
              <w:rPr>
                <w:bCs/>
                <w:lang w:val="uk-UA"/>
              </w:rPr>
              <w:br/>
            </w:r>
            <w:r w:rsidR="00FD290B" w:rsidRPr="00A4058A">
              <w:rPr>
                <w:spacing w:val="-6"/>
                <w:lang w:val="uk-UA" w:eastAsia="uk-UA"/>
              </w:rPr>
              <w:t>завідувач бібліотекою</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FD290B" w:rsidRPr="00A4058A" w:rsidRDefault="00FD290B" w:rsidP="00FD290B">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FD290B" w:rsidRPr="00A4058A" w:rsidRDefault="00FD290B" w:rsidP="00FD290B">
            <w:pPr>
              <w:rPr>
                <w:bCs/>
                <w:lang w:val="uk-UA"/>
              </w:rPr>
            </w:pPr>
            <w:r w:rsidRPr="00A4058A">
              <w:rPr>
                <w:bCs/>
                <w:lang w:val="uk-UA"/>
              </w:rPr>
              <w:t>Провести аналіз придатних для використання підручників загальноосвітньої та загально-професійної підготовки</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FD290B" w:rsidRPr="00A4058A" w:rsidRDefault="00FD290B" w:rsidP="00FD290B">
            <w:pPr>
              <w:jc w:val="center"/>
              <w:rPr>
                <w:bCs/>
                <w:lang w:val="uk-UA"/>
              </w:rPr>
            </w:pPr>
            <w:r w:rsidRPr="00A4058A">
              <w:rPr>
                <w:bCs/>
                <w:lang w:val="uk-UA"/>
              </w:rPr>
              <w:t>червень-вересень</w:t>
            </w:r>
          </w:p>
          <w:p w:rsidR="00FD290B" w:rsidRPr="00A4058A" w:rsidRDefault="00FD290B" w:rsidP="00FD290B">
            <w:pPr>
              <w:jc w:val="center"/>
              <w:rPr>
                <w:bCs/>
                <w:lang w:val="uk-UA"/>
              </w:rPr>
            </w:pPr>
            <w:r w:rsidRPr="00A4058A">
              <w:rPr>
                <w:bCs/>
                <w:lang w:val="uk-UA"/>
              </w:rPr>
              <w:t>2019</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FD290B" w:rsidRPr="00A4058A" w:rsidRDefault="00FD290B" w:rsidP="00FD290B">
            <w:pPr>
              <w:jc w:val="center"/>
            </w:pPr>
            <w:r w:rsidRPr="00A4058A">
              <w:rPr>
                <w:spacing w:val="-6"/>
                <w:lang w:val="uk-UA" w:eastAsia="uk-UA"/>
              </w:rPr>
              <w:t>завідувач бібліотекою</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FD290B" w:rsidRPr="00A4058A" w:rsidRDefault="00FD290B" w:rsidP="00FD290B">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FD290B" w:rsidRPr="00A4058A" w:rsidRDefault="00FD290B" w:rsidP="00FD290B">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FD290B" w:rsidRPr="00A4058A" w:rsidRDefault="00FD290B" w:rsidP="00FD290B">
            <w:pPr>
              <w:rPr>
                <w:bCs/>
                <w:lang w:val="uk-UA"/>
              </w:rPr>
            </w:pPr>
            <w:r w:rsidRPr="00A4058A">
              <w:rPr>
                <w:bCs/>
                <w:lang w:val="uk-UA"/>
              </w:rPr>
              <w:t>Забезпечити інформаційне обслуговування керівників, інженерно-педагогічних працівників ХВПУСП на базі нових надходжень по ДІФу</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FD290B" w:rsidRPr="00A4058A" w:rsidRDefault="00FD290B" w:rsidP="00FD290B">
            <w:pPr>
              <w:jc w:val="center"/>
              <w:rPr>
                <w:bCs/>
                <w:lang w:val="uk-UA"/>
              </w:rPr>
            </w:pPr>
            <w:r w:rsidRPr="00A4058A">
              <w:rPr>
                <w:bCs/>
                <w:lang w:val="uk-UA"/>
              </w:rPr>
              <w:t>протягом року</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FD290B" w:rsidRPr="00A4058A" w:rsidRDefault="00FD290B" w:rsidP="00FD290B">
            <w:pPr>
              <w:jc w:val="center"/>
            </w:pPr>
            <w:r w:rsidRPr="00A4058A">
              <w:rPr>
                <w:spacing w:val="-6"/>
                <w:lang w:val="uk-UA" w:eastAsia="uk-UA"/>
              </w:rPr>
              <w:t>завідувач бібліотекою</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FD290B" w:rsidRPr="00A4058A" w:rsidRDefault="00FD290B" w:rsidP="00FD290B">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FD290B" w:rsidRPr="00A4058A" w:rsidRDefault="00FD290B" w:rsidP="00FD290B">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FD290B" w:rsidRPr="00A4058A" w:rsidRDefault="00FD290B" w:rsidP="00FD290B">
            <w:pPr>
              <w:rPr>
                <w:bCs/>
                <w:lang w:val="uk-UA"/>
              </w:rPr>
            </w:pPr>
            <w:r w:rsidRPr="00A4058A">
              <w:rPr>
                <w:bCs/>
                <w:lang w:val="uk-UA"/>
              </w:rPr>
              <w:t>Проводити анкетування співробітників та учнів училища з питань інформаційної забезпеченості</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FD290B" w:rsidRPr="00A4058A" w:rsidRDefault="00FD290B" w:rsidP="00FD290B">
            <w:pPr>
              <w:jc w:val="center"/>
              <w:rPr>
                <w:bCs/>
                <w:lang w:val="uk-UA"/>
              </w:rPr>
            </w:pPr>
            <w:r w:rsidRPr="00A4058A">
              <w:rPr>
                <w:bCs/>
                <w:lang w:val="uk-UA"/>
              </w:rPr>
              <w:t>1 раз на рік</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FD290B" w:rsidRPr="00A4058A" w:rsidRDefault="00FD290B" w:rsidP="00FD290B">
            <w:pPr>
              <w:jc w:val="center"/>
            </w:pPr>
            <w:r w:rsidRPr="00A4058A">
              <w:rPr>
                <w:spacing w:val="-6"/>
                <w:lang w:val="uk-UA" w:eastAsia="uk-UA"/>
              </w:rPr>
              <w:t>завідувач бібліотекою</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FD290B" w:rsidRPr="00A4058A" w:rsidRDefault="00FD290B" w:rsidP="00FD290B">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Забезпечувати участь педпрацівників у</w:t>
            </w:r>
            <w:r w:rsidR="00387FAD" w:rsidRPr="00A4058A">
              <w:rPr>
                <w:bCs/>
                <w:lang w:val="uk-UA"/>
              </w:rPr>
              <w:t xml:space="preserve"> </w:t>
            </w:r>
            <w:r w:rsidRPr="00A4058A">
              <w:rPr>
                <w:bCs/>
                <w:lang w:val="uk-UA"/>
              </w:rPr>
              <w:t>роботі обласних секцій та семінарів</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згідно з</w:t>
            </w:r>
            <w:r w:rsidR="00387FAD" w:rsidRPr="00A4058A">
              <w:rPr>
                <w:bCs/>
                <w:lang w:val="uk-UA"/>
              </w:rPr>
              <w:t xml:space="preserve"> </w:t>
            </w:r>
            <w:r w:rsidRPr="00A4058A">
              <w:rPr>
                <w:bCs/>
                <w:lang w:val="uk-UA"/>
              </w:rPr>
              <w:t>графіком</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w:t>
            </w:r>
          </w:p>
          <w:p w:rsidR="004965F4" w:rsidRPr="00A4058A" w:rsidRDefault="004965F4" w:rsidP="004965F4">
            <w:pPr>
              <w:jc w:val="center"/>
              <w:rPr>
                <w:bCs/>
                <w:lang w:val="uk-UA"/>
              </w:rPr>
            </w:pPr>
            <w:r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Надати методичну допомогу в організації та проведенні на базі училища обласних семінарів, засідань шкіл передового досвіду</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згідно з планом роботи НМЦ</w:t>
            </w:r>
            <w:r w:rsidR="00387FAD" w:rsidRPr="00A4058A">
              <w:rPr>
                <w:bCs/>
                <w:lang w:val="uk-UA"/>
              </w:rPr>
              <w:t xml:space="preserve"> </w:t>
            </w:r>
            <w:r w:rsidRPr="00A4058A">
              <w:rPr>
                <w:bCs/>
                <w:lang w:val="uk-UA"/>
              </w:rPr>
              <w:t>ПТО</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w:t>
            </w:r>
          </w:p>
          <w:p w:rsidR="004965F4" w:rsidRPr="00A4058A" w:rsidRDefault="004965F4" w:rsidP="004965F4">
            <w:pPr>
              <w:jc w:val="center"/>
              <w:rPr>
                <w:bCs/>
                <w:lang w:val="uk-UA"/>
              </w:rPr>
            </w:pPr>
            <w:r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 xml:space="preserve">Поповнювати новими матеріалами стенд «Методичний вісник» </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постійно</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w:t>
            </w:r>
          </w:p>
          <w:p w:rsidR="004965F4" w:rsidRPr="00A4058A" w:rsidRDefault="004965F4" w:rsidP="004965F4">
            <w:pPr>
              <w:jc w:val="center"/>
              <w:rPr>
                <w:bCs/>
                <w:lang w:val="uk-UA"/>
              </w:rPr>
            </w:pPr>
            <w:r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Оновити стенд в методичному кабінеті «Педагоги, готуємося до</w:t>
            </w:r>
            <w:r w:rsidR="00387FAD" w:rsidRPr="00A4058A">
              <w:rPr>
                <w:bCs/>
                <w:lang w:val="uk-UA"/>
              </w:rPr>
              <w:t xml:space="preserve"> </w:t>
            </w:r>
            <w:r w:rsidRPr="00A4058A">
              <w:rPr>
                <w:bCs/>
                <w:lang w:val="uk-UA"/>
              </w:rPr>
              <w:t>атестації» для педпрацівників</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жовтень-листопад</w:t>
            </w:r>
          </w:p>
          <w:p w:rsidR="004965F4" w:rsidRPr="00A4058A" w:rsidRDefault="004965F4" w:rsidP="004965F4">
            <w:pPr>
              <w:jc w:val="center"/>
              <w:rPr>
                <w:bCs/>
                <w:lang w:val="uk-UA"/>
              </w:rPr>
            </w:pPr>
            <w:r w:rsidRPr="00A4058A">
              <w:rPr>
                <w:bCs/>
                <w:lang w:val="uk-UA"/>
              </w:rPr>
              <w:t>2019</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Продовжувати роботу щодо доведення до рівня «Зразкове</w:t>
            </w:r>
            <w:r w:rsidR="00387FAD" w:rsidRPr="00A4058A">
              <w:rPr>
                <w:bCs/>
                <w:lang w:val="uk-UA"/>
              </w:rPr>
              <w:t xml:space="preserve"> </w:t>
            </w:r>
            <w:r w:rsidRPr="00A4058A">
              <w:rPr>
                <w:bCs/>
                <w:lang w:val="uk-UA"/>
              </w:rPr>
              <w:t>комплексно -</w:t>
            </w:r>
            <w:r w:rsidR="00387FAD" w:rsidRPr="00A4058A">
              <w:rPr>
                <w:bCs/>
                <w:lang w:val="uk-UA"/>
              </w:rPr>
              <w:t xml:space="preserve"> </w:t>
            </w:r>
            <w:r w:rsidRPr="00A4058A">
              <w:rPr>
                <w:bCs/>
                <w:lang w:val="uk-UA"/>
              </w:rPr>
              <w:t>методичне забезпечення» навчальних майстерень та кабінетів загальноосвітньої та загально-професійної підготовки</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протягом року</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w:t>
            </w:r>
          </w:p>
          <w:p w:rsidR="004965F4" w:rsidRPr="00A4058A" w:rsidRDefault="004965F4" w:rsidP="004965F4">
            <w:pPr>
              <w:jc w:val="center"/>
              <w:rPr>
                <w:bCs/>
                <w:lang w:val="uk-UA"/>
              </w:rPr>
            </w:pPr>
            <w:r w:rsidRPr="00A4058A">
              <w:rPr>
                <w:bCs/>
                <w:lang w:val="uk-UA"/>
              </w:rPr>
              <w:t>Методист</w:t>
            </w:r>
          </w:p>
          <w:p w:rsidR="004965F4" w:rsidRPr="00A4058A" w:rsidRDefault="004965F4" w:rsidP="004965F4">
            <w:pPr>
              <w:jc w:val="center"/>
              <w:rPr>
                <w:bCs/>
                <w:lang w:val="uk-UA"/>
              </w:rPr>
            </w:pPr>
            <w:r w:rsidRPr="00A4058A">
              <w:rPr>
                <w:bCs/>
                <w:lang w:val="uk-UA"/>
              </w:rPr>
              <w:t xml:space="preserve">Голови м/к, </w:t>
            </w:r>
            <w:r w:rsidRPr="00A4058A">
              <w:rPr>
                <w:bCs/>
                <w:lang w:val="uk-UA"/>
              </w:rPr>
              <w:br/>
              <w:t>викладачі,</w:t>
            </w:r>
            <w:r w:rsidRPr="00A4058A">
              <w:rPr>
                <w:bCs/>
                <w:lang w:val="uk-UA"/>
              </w:rPr>
              <w:br/>
              <w:t>майстри в/н</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u w:val="single"/>
                <w:lang w:val="uk-UA"/>
              </w:rPr>
            </w:pPr>
            <w:r w:rsidRPr="00A4058A">
              <w:rPr>
                <w:bCs/>
                <w:u w:val="single"/>
                <w:lang w:val="uk-UA"/>
              </w:rPr>
              <w:t>Проведення конкурсів:</w:t>
            </w:r>
          </w:p>
          <w:p w:rsidR="004965F4" w:rsidRPr="00A4058A" w:rsidRDefault="004965F4" w:rsidP="00AB46FA">
            <w:pPr>
              <w:numPr>
                <w:ilvl w:val="0"/>
                <w:numId w:val="12"/>
              </w:numPr>
              <w:rPr>
                <w:bCs/>
                <w:lang w:val="uk-UA"/>
              </w:rPr>
            </w:pPr>
            <w:r w:rsidRPr="00A4058A">
              <w:rPr>
                <w:bCs/>
                <w:lang w:val="uk-UA"/>
              </w:rPr>
              <w:t>Зразкове комплексно-методичне забезпечення майстерні;</w:t>
            </w:r>
          </w:p>
          <w:p w:rsidR="004965F4" w:rsidRPr="00A4058A" w:rsidRDefault="004965F4" w:rsidP="00AB46FA">
            <w:pPr>
              <w:numPr>
                <w:ilvl w:val="0"/>
                <w:numId w:val="12"/>
              </w:numPr>
              <w:rPr>
                <w:bCs/>
                <w:lang w:val="uk-UA"/>
              </w:rPr>
            </w:pPr>
            <w:r w:rsidRPr="00A4058A">
              <w:rPr>
                <w:bCs/>
                <w:lang w:val="uk-UA"/>
              </w:rPr>
              <w:t>Зразкове комплексно-методичне забезпечення кабінету;</w:t>
            </w:r>
          </w:p>
          <w:p w:rsidR="004965F4" w:rsidRPr="00A4058A" w:rsidRDefault="004965F4" w:rsidP="00AB46FA">
            <w:pPr>
              <w:pStyle w:val="af7"/>
              <w:widowControl/>
              <w:numPr>
                <w:ilvl w:val="0"/>
                <w:numId w:val="12"/>
              </w:numPr>
              <w:autoSpaceDE/>
              <w:autoSpaceDN/>
              <w:adjustRightInd/>
              <w:rPr>
                <w:bCs/>
                <w:sz w:val="24"/>
                <w:szCs w:val="24"/>
                <w:lang w:val="uk-UA"/>
              </w:rPr>
            </w:pPr>
            <w:r w:rsidRPr="00A4058A">
              <w:rPr>
                <w:bCs/>
                <w:sz w:val="24"/>
                <w:szCs w:val="24"/>
                <w:lang w:val="uk-UA"/>
              </w:rPr>
              <w:t>Викладач року – 2020.</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p>
          <w:p w:rsidR="004965F4" w:rsidRPr="00A4058A" w:rsidRDefault="004965F4" w:rsidP="004965F4">
            <w:pPr>
              <w:jc w:val="center"/>
              <w:rPr>
                <w:bCs/>
                <w:lang w:val="uk-UA"/>
              </w:rPr>
            </w:pPr>
            <w:r w:rsidRPr="00A4058A">
              <w:rPr>
                <w:bCs/>
                <w:lang w:val="uk-UA"/>
              </w:rPr>
              <w:t>січень</w:t>
            </w:r>
            <w:r w:rsidR="00387FAD" w:rsidRPr="00A4058A">
              <w:rPr>
                <w:bCs/>
                <w:lang w:val="uk-UA"/>
              </w:rPr>
              <w:t xml:space="preserve"> </w:t>
            </w:r>
            <w:r w:rsidRPr="00A4058A">
              <w:rPr>
                <w:bCs/>
                <w:lang w:val="uk-UA"/>
              </w:rPr>
              <w:t>2020</w:t>
            </w:r>
          </w:p>
          <w:p w:rsidR="004965F4" w:rsidRPr="00A4058A" w:rsidRDefault="004965F4" w:rsidP="004965F4">
            <w:pPr>
              <w:jc w:val="center"/>
              <w:rPr>
                <w:bCs/>
                <w:lang w:val="uk-UA"/>
              </w:rPr>
            </w:pPr>
          </w:p>
          <w:p w:rsidR="004965F4" w:rsidRPr="00A4058A" w:rsidRDefault="004965F4" w:rsidP="004965F4">
            <w:pPr>
              <w:jc w:val="center"/>
              <w:rPr>
                <w:bCs/>
                <w:lang w:val="uk-UA"/>
              </w:rPr>
            </w:pPr>
            <w:r w:rsidRPr="00A4058A">
              <w:rPr>
                <w:bCs/>
                <w:lang w:val="uk-UA"/>
              </w:rPr>
              <w:t>лютий 2020</w:t>
            </w:r>
          </w:p>
          <w:p w:rsidR="004965F4" w:rsidRPr="00A4058A" w:rsidRDefault="004965F4" w:rsidP="004965F4">
            <w:pPr>
              <w:jc w:val="center"/>
              <w:rPr>
                <w:bCs/>
                <w:lang w:val="uk-UA"/>
              </w:rPr>
            </w:pPr>
          </w:p>
          <w:p w:rsidR="004965F4" w:rsidRPr="00A4058A" w:rsidRDefault="004965F4" w:rsidP="004965F4">
            <w:pPr>
              <w:jc w:val="center"/>
              <w:rPr>
                <w:lang w:val="uk-UA"/>
              </w:rPr>
            </w:pPr>
            <w:r w:rsidRPr="00A4058A">
              <w:rPr>
                <w:lang w:val="uk-UA"/>
              </w:rPr>
              <w:t>березень 2020</w:t>
            </w:r>
          </w:p>
          <w:p w:rsidR="004965F4" w:rsidRPr="00A4058A" w:rsidRDefault="004965F4" w:rsidP="004965F4">
            <w:pPr>
              <w:jc w:val="center"/>
              <w:rPr>
                <w:lang w:val="uk-UA"/>
              </w:rPr>
            </w:pP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НВР, </w:t>
            </w:r>
          </w:p>
          <w:p w:rsidR="004965F4" w:rsidRPr="00A4058A" w:rsidRDefault="005D40B0" w:rsidP="004965F4">
            <w:pPr>
              <w:jc w:val="center"/>
              <w:rPr>
                <w:lang w:val="uk-UA"/>
              </w:rPr>
            </w:pPr>
            <w:r w:rsidRPr="00A4058A">
              <w:rPr>
                <w:bCs/>
                <w:lang w:val="uk-UA"/>
              </w:rPr>
              <w:t>Заступник</w:t>
            </w:r>
            <w:r w:rsidR="004965F4" w:rsidRPr="00A4058A">
              <w:rPr>
                <w:bCs/>
                <w:lang w:val="uk-UA"/>
              </w:rPr>
              <w:t xml:space="preserve"> директора з НМР, </w:t>
            </w:r>
            <w:r w:rsidR="004965F4" w:rsidRPr="00A4058A">
              <w:rPr>
                <w:bCs/>
                <w:lang w:val="uk-UA"/>
              </w:rPr>
              <w:br/>
              <w:t xml:space="preserve"> </w:t>
            </w:r>
            <w:r w:rsidRPr="00A4058A">
              <w:rPr>
                <w:bCs/>
                <w:lang w:val="uk-UA"/>
              </w:rPr>
              <w:t>Заступник</w:t>
            </w:r>
            <w:r w:rsidR="004965F4" w:rsidRPr="00A4058A">
              <w:rPr>
                <w:bCs/>
                <w:lang w:val="uk-UA"/>
              </w:rPr>
              <w:t xml:space="preserve"> директора з НВихР</w:t>
            </w:r>
            <w:r w:rsidR="004965F4" w:rsidRPr="00A4058A">
              <w:rPr>
                <w:lang w:val="uk-UA"/>
              </w:rPr>
              <w:t>,</w:t>
            </w:r>
          </w:p>
          <w:p w:rsidR="004965F4" w:rsidRPr="00A4058A" w:rsidRDefault="004965F4" w:rsidP="004965F4">
            <w:pPr>
              <w:jc w:val="center"/>
              <w:rPr>
                <w:lang w:val="uk-UA"/>
              </w:rPr>
            </w:pPr>
            <w:r w:rsidRPr="00A4058A">
              <w:rPr>
                <w:lang w:val="uk-UA"/>
              </w:rPr>
              <w:t>Голови м/к,</w:t>
            </w:r>
          </w:p>
          <w:p w:rsidR="004965F4" w:rsidRPr="00A4058A" w:rsidRDefault="004965F4" w:rsidP="004965F4">
            <w:pPr>
              <w:jc w:val="center"/>
              <w:rPr>
                <w:lang w:val="uk-UA"/>
              </w:rPr>
            </w:pPr>
            <w:r w:rsidRPr="00A4058A">
              <w:rPr>
                <w:bCs/>
                <w:lang w:val="uk-UA"/>
              </w:rPr>
              <w:t xml:space="preserve"> викладачі,</w:t>
            </w:r>
            <w:r w:rsidRPr="00A4058A">
              <w:rPr>
                <w:bCs/>
                <w:lang w:val="uk-UA"/>
              </w:rPr>
              <w:br/>
              <w:t>майстри в/н</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Продовжувати впровадження в практику роботи педагогів інноваційні технології навчання, залучаючи до співпраці науковців</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szCs w:val="28"/>
                <w:lang w:val="uk-UA"/>
              </w:rPr>
              <w:t>протягом року</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 </w:t>
            </w:r>
          </w:p>
          <w:p w:rsidR="004965F4" w:rsidRPr="00A4058A" w:rsidRDefault="004965F4" w:rsidP="004965F4">
            <w:pPr>
              <w:jc w:val="center"/>
              <w:rPr>
                <w:bCs/>
                <w:lang w:val="uk-UA"/>
              </w:rPr>
            </w:pPr>
            <w:r w:rsidRPr="00A4058A">
              <w:rPr>
                <w:bCs/>
                <w:lang w:val="uk-UA"/>
              </w:rPr>
              <w:t>Методист,</w:t>
            </w:r>
            <w:r w:rsidRPr="00A4058A">
              <w:rPr>
                <w:bCs/>
                <w:lang w:val="uk-UA"/>
              </w:rPr>
              <w:br/>
              <w:t xml:space="preserve">Голови м/к, </w:t>
            </w:r>
            <w:r w:rsidRPr="00A4058A">
              <w:rPr>
                <w:bCs/>
                <w:lang w:val="uk-UA"/>
              </w:rPr>
              <w:br/>
              <w:t>викладачі,</w:t>
            </w:r>
            <w:r w:rsidRPr="00A4058A">
              <w:rPr>
                <w:bCs/>
                <w:lang w:val="uk-UA"/>
              </w:rPr>
              <w:br/>
              <w:t>майстри в/н</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lang w:val="uk-UA"/>
              </w:rPr>
            </w:pPr>
            <w:r w:rsidRPr="00A4058A">
              <w:rPr>
                <w:lang w:val="uk-UA"/>
              </w:rPr>
              <w:t>Організувати роботу з обдарованим учнями.</w:t>
            </w:r>
          </w:p>
          <w:p w:rsidR="004965F4" w:rsidRPr="00A4058A" w:rsidRDefault="004965F4" w:rsidP="004965F4">
            <w:pPr>
              <w:rPr>
                <w:lang w:val="uk-UA"/>
              </w:rPr>
            </w:pPr>
            <w:r w:rsidRPr="00A4058A">
              <w:rPr>
                <w:lang w:val="uk-UA"/>
              </w:rPr>
              <w:t>Продовжити роботу наукового товариства учнів «Ерудит».</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szCs w:val="28"/>
                <w:lang w:val="uk-UA"/>
              </w:rPr>
            </w:pPr>
            <w:r w:rsidRPr="00A4058A">
              <w:rPr>
                <w:szCs w:val="28"/>
                <w:lang w:val="uk-UA"/>
              </w:rPr>
              <w:t>протягом року</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4965F4" w:rsidRPr="00A4058A" w:rsidRDefault="004965F4" w:rsidP="004965F4">
            <w:pPr>
              <w:jc w:val="center"/>
              <w:rPr>
                <w:szCs w:val="28"/>
                <w:lang w:val="uk-UA"/>
              </w:rPr>
            </w:pPr>
            <w:r w:rsidRPr="00A4058A">
              <w:rPr>
                <w:bCs/>
                <w:lang w:val="uk-UA"/>
              </w:rPr>
              <w:t>Методист,</w:t>
            </w:r>
            <w:r w:rsidRPr="00A4058A">
              <w:rPr>
                <w:bCs/>
                <w:lang w:val="uk-UA"/>
              </w:rPr>
              <w:br/>
              <w:t xml:space="preserve">Голови м/к, </w:t>
            </w:r>
            <w:r w:rsidRPr="00A4058A">
              <w:rPr>
                <w:bCs/>
                <w:lang w:val="uk-UA"/>
              </w:rPr>
              <w:br/>
              <w:t>викладачі,</w:t>
            </w:r>
            <w:r w:rsidRPr="00A4058A">
              <w:rPr>
                <w:bCs/>
                <w:lang w:val="uk-UA"/>
              </w:rPr>
              <w:br/>
              <w:t>майстри в/н</w:t>
            </w:r>
            <w:r w:rsidRPr="00A4058A">
              <w:rPr>
                <w:szCs w:val="28"/>
                <w:lang w:val="uk-UA"/>
              </w:rPr>
              <w:t>.</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both"/>
              <w:rPr>
                <w:szCs w:val="28"/>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Надавати методичну допомогу у підготовці та проведенні училищних, обласних олімпіад та конкурсів професійної майстерності серед учнів</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szCs w:val="28"/>
                <w:lang w:val="uk-UA"/>
              </w:rPr>
              <w:t>протягом року</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 </w:t>
            </w:r>
          </w:p>
          <w:p w:rsidR="004965F4" w:rsidRPr="00A4058A" w:rsidRDefault="004965F4" w:rsidP="004965F4">
            <w:pPr>
              <w:jc w:val="center"/>
              <w:rPr>
                <w:bCs/>
                <w:lang w:val="uk-UA"/>
              </w:rPr>
            </w:pPr>
            <w:r w:rsidRPr="00A4058A">
              <w:rPr>
                <w:bCs/>
                <w:lang w:val="uk-UA"/>
              </w:rPr>
              <w:t xml:space="preserve">Методист, </w:t>
            </w:r>
            <w:r w:rsidRPr="00A4058A">
              <w:rPr>
                <w:bCs/>
                <w:lang w:val="uk-UA"/>
              </w:rPr>
              <w:br/>
              <w:t>Голови м/к</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Надавати допомогу в організації та проведенні тижнів професій:</w:t>
            </w:r>
          </w:p>
          <w:p w:rsidR="004965F4" w:rsidRPr="00A4058A" w:rsidRDefault="004965F4" w:rsidP="004965F4">
            <w:pPr>
              <w:rPr>
                <w:bCs/>
                <w:lang w:val="uk-UA"/>
              </w:rPr>
            </w:pPr>
            <w:r w:rsidRPr="00A4058A">
              <w:rPr>
                <w:bCs/>
                <w:lang w:val="uk-UA"/>
              </w:rPr>
              <w:t>- «кравець, закрійник»;</w:t>
            </w:r>
          </w:p>
          <w:p w:rsidR="004965F4" w:rsidRPr="00A4058A" w:rsidRDefault="004965F4" w:rsidP="004965F4">
            <w:pPr>
              <w:rPr>
                <w:bCs/>
                <w:lang w:val="uk-UA"/>
              </w:rPr>
            </w:pPr>
            <w:r w:rsidRPr="00A4058A">
              <w:rPr>
                <w:bCs/>
                <w:lang w:val="uk-UA"/>
              </w:rPr>
              <w:t>- «перукар»;</w:t>
            </w:r>
          </w:p>
          <w:p w:rsidR="004965F4" w:rsidRPr="00A4058A" w:rsidRDefault="004965F4" w:rsidP="004965F4">
            <w:pPr>
              <w:rPr>
                <w:bCs/>
                <w:lang w:val="uk-UA"/>
              </w:rPr>
            </w:pPr>
            <w:r w:rsidRPr="00A4058A">
              <w:rPr>
                <w:bCs/>
                <w:lang w:val="uk-UA"/>
              </w:rPr>
              <w:t>- «манікюрник, педикюрник»</w:t>
            </w:r>
          </w:p>
          <w:p w:rsidR="004965F4" w:rsidRPr="00A4058A" w:rsidRDefault="004965F4" w:rsidP="004965F4">
            <w:pPr>
              <w:rPr>
                <w:bCs/>
                <w:lang w:val="uk-UA"/>
              </w:rPr>
            </w:pPr>
            <w:r w:rsidRPr="00A4058A">
              <w:rPr>
                <w:bCs/>
                <w:lang w:val="uk-UA"/>
              </w:rPr>
              <w:t>- «технічного профілю»</w:t>
            </w:r>
          </w:p>
          <w:p w:rsidR="004965F4" w:rsidRPr="00A4058A" w:rsidRDefault="004965F4" w:rsidP="004965F4">
            <w:pPr>
              <w:rPr>
                <w:bCs/>
                <w:lang w:val="uk-UA"/>
              </w:rPr>
            </w:pPr>
            <w:r w:rsidRPr="00A4058A">
              <w:rPr>
                <w:bCs/>
                <w:lang w:val="uk-UA"/>
              </w:rPr>
              <w:t>- «загальнопрофесійної підготовки»</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протягом року згідно планів роботи метод. комісій</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 </w:t>
            </w:r>
          </w:p>
          <w:p w:rsidR="004965F4" w:rsidRPr="00A4058A" w:rsidRDefault="004965F4" w:rsidP="004965F4">
            <w:pPr>
              <w:jc w:val="center"/>
              <w:rPr>
                <w:bCs/>
                <w:lang w:val="uk-UA"/>
              </w:rPr>
            </w:pPr>
            <w:r w:rsidRPr="00A4058A">
              <w:rPr>
                <w:bCs/>
                <w:lang w:val="uk-UA"/>
              </w:rPr>
              <w:t xml:space="preserve">Методист, </w:t>
            </w:r>
            <w:r w:rsidRPr="00A4058A">
              <w:rPr>
                <w:bCs/>
                <w:lang w:val="uk-UA"/>
              </w:rPr>
              <w:br/>
              <w:t>Голови м/к</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lang w:val="uk-UA"/>
              </w:rPr>
              <w:t>Організувати роботу щодо проведення відкритих уроків, взаємовідвідування уроків</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lang w:val="uk-UA"/>
              </w:rPr>
              <w:t>згідно окремого графіка</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 xml:space="preserve"> </w:t>
            </w:r>
            <w:r w:rsidR="005D40B0" w:rsidRPr="00A4058A">
              <w:rPr>
                <w:bCs/>
                <w:lang w:val="uk-UA"/>
              </w:rPr>
              <w:t>Заступник</w:t>
            </w:r>
            <w:r w:rsidRPr="00A4058A">
              <w:rPr>
                <w:bCs/>
                <w:lang w:val="uk-UA"/>
              </w:rPr>
              <w:t xml:space="preserve"> директора з НМР,</w:t>
            </w:r>
          </w:p>
          <w:p w:rsidR="004965F4" w:rsidRPr="00A4058A" w:rsidRDefault="004965F4" w:rsidP="004965F4">
            <w:pPr>
              <w:jc w:val="center"/>
              <w:rPr>
                <w:bCs/>
                <w:lang w:val="uk-UA"/>
              </w:rPr>
            </w:pPr>
            <w:r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lang w:val="uk-UA"/>
              </w:rPr>
            </w:pPr>
            <w:r w:rsidRPr="00A4058A">
              <w:rPr>
                <w:lang w:val="uk-UA"/>
              </w:rPr>
              <w:t>Продовжити вивчати організаційно-методичне забезпечення вихідного контролю</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lang w:val="uk-UA"/>
              </w:rPr>
            </w:pPr>
            <w:r w:rsidRPr="00A4058A">
              <w:rPr>
                <w:lang w:val="uk-UA"/>
              </w:rPr>
              <w:t>протягом року</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Директор</w:t>
            </w:r>
          </w:p>
          <w:p w:rsidR="004965F4" w:rsidRPr="00A4058A" w:rsidRDefault="004965F4" w:rsidP="004965F4">
            <w:pPr>
              <w:jc w:val="center"/>
              <w:rPr>
                <w:bCs/>
                <w:lang w:val="uk-UA"/>
              </w:rPr>
            </w:pPr>
            <w:r w:rsidRPr="00A4058A">
              <w:rPr>
                <w:bCs/>
                <w:lang w:val="uk-UA"/>
              </w:rPr>
              <w:t xml:space="preserve"> </w:t>
            </w:r>
            <w:r w:rsidR="005D40B0" w:rsidRPr="00A4058A">
              <w:rPr>
                <w:bCs/>
                <w:lang w:val="uk-UA"/>
              </w:rPr>
              <w:t>Заступник</w:t>
            </w:r>
            <w:r w:rsidRPr="00A4058A">
              <w:rPr>
                <w:bCs/>
                <w:lang w:val="uk-UA"/>
              </w:rPr>
              <w:t xml:space="preserve"> директора з НВР, </w:t>
            </w:r>
          </w:p>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w:t>
            </w:r>
          </w:p>
          <w:p w:rsidR="004965F4" w:rsidRPr="00A4058A" w:rsidRDefault="004965F4" w:rsidP="004965F4">
            <w:pPr>
              <w:jc w:val="center"/>
              <w:rPr>
                <w:bCs/>
                <w:lang w:val="uk-UA"/>
              </w:rPr>
            </w:pPr>
            <w:r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Надавати індивідуальну методичну допомогу педпрацівникам з питань підготовки до занять та позаурочних заходів</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 xml:space="preserve">за </w:t>
            </w:r>
            <w:r w:rsidRPr="00A4058A">
              <w:rPr>
                <w:bCs/>
                <w:lang w:val="uk-UA"/>
              </w:rPr>
              <w:br/>
              <w:t>потребою</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Проводити уроки з використанням інтерактивних методів навчання: робота в малих групах та колективно-групове навчання</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вересень-червень</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викладачі</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Надавати допомогу в організації і проведенні масових заходів: оглядів-виставок, змагань</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вересень-червень</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w:t>
            </w:r>
          </w:p>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НВР, </w:t>
            </w:r>
            <w:r w:rsidR="004965F4" w:rsidRPr="00A4058A">
              <w:rPr>
                <w:bCs/>
                <w:lang w:val="uk-UA"/>
              </w:rPr>
              <w:br/>
              <w:t xml:space="preserve">Методист, </w:t>
            </w:r>
            <w:r w:rsidR="004965F4" w:rsidRPr="00A4058A">
              <w:rPr>
                <w:bCs/>
                <w:lang w:val="uk-UA"/>
              </w:rPr>
              <w:br/>
              <w:t>Голови м/к</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Продовжувати оновлювати виставку кращих дидактичних матеріалів і методичних розробок педпрацівників у методичному кабінеті</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протягом року, згідно з планами проведення тижнів професій</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w:t>
            </w:r>
          </w:p>
          <w:p w:rsidR="004965F4" w:rsidRPr="00A4058A" w:rsidRDefault="004965F4" w:rsidP="004965F4">
            <w:pPr>
              <w:jc w:val="center"/>
              <w:rPr>
                <w:bCs/>
                <w:lang w:val="uk-UA"/>
              </w:rPr>
            </w:pPr>
            <w:r w:rsidRPr="00A4058A">
              <w:rPr>
                <w:bCs/>
                <w:lang w:val="uk-UA"/>
              </w:rPr>
              <w:t xml:space="preserve">Методист, </w:t>
            </w:r>
          </w:p>
          <w:p w:rsidR="004965F4" w:rsidRPr="00A4058A" w:rsidRDefault="004965F4" w:rsidP="004965F4">
            <w:pPr>
              <w:jc w:val="center"/>
              <w:rPr>
                <w:bCs/>
                <w:lang w:val="uk-UA"/>
              </w:rPr>
            </w:pPr>
            <w:r w:rsidRPr="00A4058A">
              <w:rPr>
                <w:bCs/>
                <w:lang w:val="uk-UA"/>
              </w:rPr>
              <w:t>Голови м/к, педпрацівники</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Продовжувати створювати електронну базу матеріалів з педагогіки, методики професійного навчання для педпрацівників училища</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протягом 2019/2020 н.р.</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 xml:space="preserve">Методист, </w:t>
            </w:r>
            <w:r w:rsidRPr="00A4058A">
              <w:rPr>
                <w:bCs/>
                <w:lang w:val="uk-UA"/>
              </w:rPr>
              <w:br/>
            </w:r>
            <w:r w:rsidR="00FD290B" w:rsidRPr="00A4058A">
              <w:rPr>
                <w:spacing w:val="-6"/>
                <w:lang w:val="uk-UA" w:eastAsia="uk-UA"/>
              </w:rPr>
              <w:t>завідувач бібліотекою</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Продовжувати доповнювати електронну базу методичних розробок і дидактичних матеріалів педпрацівників</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протягом 2019/2020 н.р.</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 xml:space="preserve">Методист, </w:t>
            </w:r>
            <w:r w:rsidRPr="00A4058A">
              <w:rPr>
                <w:bCs/>
                <w:lang w:val="uk-UA"/>
              </w:rPr>
              <w:br/>
              <w:t>педпрацівники</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Удосконалювати індивідуальні та колективні форми методичної роботи через пресу, залучати фахівців ВНЗ</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вересень-червень</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Директор,</w:t>
            </w:r>
          </w:p>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w:t>
            </w:r>
          </w:p>
          <w:p w:rsidR="004965F4" w:rsidRPr="00A4058A" w:rsidRDefault="004965F4" w:rsidP="004965F4">
            <w:pPr>
              <w:jc w:val="center"/>
              <w:rPr>
                <w:bCs/>
                <w:lang w:val="uk-UA"/>
              </w:rPr>
            </w:pPr>
            <w:r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Активізувати роботу школи передового досвіду за темою: «Підвищення ефективності уроків та вдосконалення виховної роботи шляхом впровадження передового педагогічного досвіду»</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вересень-червень</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 xml:space="preserve"> Директор, </w:t>
            </w:r>
          </w:p>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w:t>
            </w:r>
            <w:r w:rsidR="004965F4" w:rsidRPr="00A4058A">
              <w:rPr>
                <w:bCs/>
                <w:lang w:val="uk-UA"/>
              </w:rPr>
              <w:b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Надавати методичну допомогу головам методичних комісій та головним консультантам з питань формування переліку пробних кваліфікаційних робіт та тематики дипломних робіт</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 xml:space="preserve">за </w:t>
            </w:r>
            <w:r w:rsidRPr="00A4058A">
              <w:rPr>
                <w:bCs/>
                <w:lang w:val="uk-UA"/>
              </w:rPr>
              <w:br/>
              <w:t>потребою</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НВР </w:t>
            </w:r>
          </w:p>
          <w:p w:rsidR="004965F4" w:rsidRPr="00A4058A" w:rsidRDefault="004965F4" w:rsidP="004965F4">
            <w:pPr>
              <w:jc w:val="center"/>
              <w:rPr>
                <w:bCs/>
                <w:lang w:val="uk-UA"/>
              </w:rPr>
            </w:pPr>
            <w:r w:rsidRPr="00A4058A">
              <w:rPr>
                <w:bCs/>
                <w:lang w:val="uk-UA"/>
              </w:rPr>
              <w:t>Методист,</w:t>
            </w:r>
            <w:r w:rsidRPr="00A4058A">
              <w:rPr>
                <w:bCs/>
                <w:lang w:val="uk-UA"/>
              </w:rPr>
              <w:br/>
            </w:r>
            <w:r w:rsidR="00863CE6" w:rsidRPr="00A4058A">
              <w:rPr>
                <w:bCs/>
                <w:lang w:val="uk-UA"/>
              </w:rPr>
              <w:t>Старший майстер</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Зібрати в методичному кабінеті методичні вказівки до виконання письмових екзаменаційних та дипломних робіт з різних професій та зразки цих робіт (в паперовому та електронному вигляді)</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січень, червень 2019</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 xml:space="preserve">Методист, </w:t>
            </w:r>
            <w:r w:rsidRPr="00A4058A">
              <w:rPr>
                <w:bCs/>
                <w:lang w:val="uk-UA"/>
              </w:rPr>
              <w:br/>
              <w:t>викладачі-керівники пись</w:t>
            </w:r>
            <w:r w:rsidRPr="00A4058A">
              <w:rPr>
                <w:bCs/>
                <w:lang w:val="uk-UA"/>
              </w:rPr>
              <w:softHyphen/>
              <w:t>мових екзаменаційних та дипломних робіт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Підготувати матеріали та взяти участь у</w:t>
            </w:r>
            <w:r w:rsidR="00387FAD" w:rsidRPr="00A4058A">
              <w:rPr>
                <w:bCs/>
                <w:lang w:val="uk-UA"/>
              </w:rPr>
              <w:t xml:space="preserve"> </w:t>
            </w:r>
            <w:r w:rsidRPr="00A4058A">
              <w:rPr>
                <w:bCs/>
                <w:lang w:val="uk-UA"/>
              </w:rPr>
              <w:t>щорічних обласних виставках дидактичних матеріалів, які проходять паралельно з обласними олімпіадами та конкурсами професійної майстерності</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березень-травень</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 xml:space="preserve"> </w:t>
            </w:r>
            <w:r w:rsidR="005D40B0" w:rsidRPr="00A4058A">
              <w:rPr>
                <w:bCs/>
                <w:lang w:val="uk-UA"/>
              </w:rPr>
              <w:t>Заступник</w:t>
            </w:r>
            <w:r w:rsidRPr="00A4058A">
              <w:rPr>
                <w:bCs/>
                <w:lang w:val="uk-UA"/>
              </w:rPr>
              <w:t xml:space="preserve"> директора з НМР, </w:t>
            </w:r>
            <w:r w:rsidRPr="00A4058A">
              <w:rPr>
                <w:bCs/>
                <w:lang w:val="uk-UA"/>
              </w:rPr>
              <w:br/>
            </w:r>
            <w:r w:rsidR="00863CE6" w:rsidRPr="00A4058A">
              <w:rPr>
                <w:bCs/>
                <w:lang w:val="uk-UA"/>
              </w:rPr>
              <w:t>Старший майстер</w:t>
            </w:r>
            <w:r w:rsidRPr="00A4058A">
              <w:rPr>
                <w:lang w:val="uk-UA"/>
              </w:rPr>
              <w:t>,</w:t>
            </w:r>
            <w:r w:rsidRPr="00A4058A">
              <w:rPr>
                <w:lang w:val="uk-UA"/>
              </w:rPr>
              <w:br/>
            </w:r>
            <w:r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Забезпечити інформаційно-методичний супровід атестації педпрацівників</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жовтень-травень</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 xml:space="preserve">Директор, </w:t>
            </w:r>
          </w:p>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w:t>
            </w:r>
            <w:r w:rsidR="004965F4" w:rsidRPr="00A4058A">
              <w:rPr>
                <w:bCs/>
                <w:lang w:val="uk-UA"/>
              </w:rPr>
              <w:b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Аналізувати виконання плану методичної роботи училища</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постійно</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 </w:t>
            </w:r>
          </w:p>
          <w:p w:rsidR="004965F4" w:rsidRPr="00A4058A" w:rsidRDefault="004965F4" w:rsidP="004965F4">
            <w:pPr>
              <w:jc w:val="center"/>
              <w:rPr>
                <w:bCs/>
                <w:lang w:val="uk-UA"/>
              </w:rPr>
            </w:pPr>
            <w:r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lang w:val="uk-UA"/>
              </w:rPr>
            </w:pPr>
            <w:r w:rsidRPr="00A4058A">
              <w:rPr>
                <w:lang w:val="uk-UA"/>
              </w:rPr>
              <w:t xml:space="preserve">Проаналізувати участь педагогічних працівників училища у методичній роботі, розробити інформаційно-методичний супровід цієї роботи </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4965F4" w:rsidRPr="00A4058A" w:rsidRDefault="004965F4" w:rsidP="004965F4">
            <w:pPr>
              <w:jc w:val="center"/>
              <w:rPr>
                <w:szCs w:val="28"/>
                <w:lang w:val="uk-UA"/>
              </w:rPr>
            </w:pPr>
            <w:r w:rsidRPr="00A4058A">
              <w:rPr>
                <w:szCs w:val="28"/>
                <w:lang w:val="uk-UA"/>
              </w:rPr>
              <w:t xml:space="preserve">За І семестр, </w:t>
            </w:r>
          </w:p>
          <w:p w:rsidR="004965F4" w:rsidRPr="00A4058A" w:rsidRDefault="004965F4" w:rsidP="004965F4">
            <w:pPr>
              <w:jc w:val="center"/>
              <w:rPr>
                <w:szCs w:val="28"/>
                <w:lang w:val="uk-UA"/>
              </w:rPr>
            </w:pPr>
            <w:r w:rsidRPr="00A4058A">
              <w:rPr>
                <w:szCs w:val="28"/>
                <w:lang w:val="uk-UA"/>
              </w:rPr>
              <w:t>за навчальний рік</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4965F4" w:rsidRPr="00A4058A" w:rsidRDefault="005D40B0" w:rsidP="004965F4">
            <w:pPr>
              <w:jc w:val="center"/>
              <w:rPr>
                <w:szCs w:val="28"/>
                <w:lang w:val="uk-UA"/>
              </w:rPr>
            </w:pPr>
            <w:r w:rsidRPr="00A4058A">
              <w:rPr>
                <w:bCs/>
                <w:lang w:val="uk-UA"/>
              </w:rPr>
              <w:t>Заступник</w:t>
            </w:r>
            <w:r w:rsidR="004965F4" w:rsidRPr="00A4058A">
              <w:rPr>
                <w:bCs/>
                <w:lang w:val="uk-UA"/>
              </w:rPr>
              <w:t xml:space="preserve"> директора з НМР, </w:t>
            </w:r>
            <w:r w:rsidR="004965F4" w:rsidRPr="00A4058A">
              <w:rPr>
                <w:bCs/>
                <w:lang w:val="uk-UA"/>
              </w:rPr>
              <w:br/>
            </w:r>
            <w:r w:rsidR="00863CE6" w:rsidRPr="00A4058A">
              <w:rPr>
                <w:bCs/>
                <w:lang w:val="uk-UA"/>
              </w:rPr>
              <w:t>Старший майстер</w:t>
            </w:r>
            <w:r w:rsidR="004965F4" w:rsidRPr="00A4058A">
              <w:rPr>
                <w:lang w:val="uk-UA"/>
              </w:rPr>
              <w:t>,</w:t>
            </w:r>
            <w:r w:rsidR="004965F4" w:rsidRPr="00A4058A">
              <w:rPr>
                <w:lang w:val="uk-UA"/>
              </w:rPr>
              <w:br/>
            </w:r>
            <w:r w:rsidR="004965F4"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Здійснювати моніторингове дослідження за напрямками:</w:t>
            </w:r>
          </w:p>
          <w:p w:rsidR="004965F4" w:rsidRPr="00A4058A" w:rsidRDefault="004965F4" w:rsidP="00AB46FA">
            <w:pPr>
              <w:numPr>
                <w:ilvl w:val="0"/>
                <w:numId w:val="22"/>
              </w:numPr>
              <w:rPr>
                <w:bCs/>
                <w:lang w:val="uk-UA"/>
              </w:rPr>
            </w:pPr>
            <w:r w:rsidRPr="00A4058A">
              <w:rPr>
                <w:bCs/>
                <w:lang w:val="uk-UA"/>
              </w:rPr>
              <w:t>моніторинг рівня навчальних досягнень учнів;</w:t>
            </w:r>
          </w:p>
          <w:p w:rsidR="004965F4" w:rsidRPr="00A4058A" w:rsidRDefault="004965F4" w:rsidP="00AB46FA">
            <w:pPr>
              <w:numPr>
                <w:ilvl w:val="0"/>
                <w:numId w:val="22"/>
              </w:numPr>
              <w:rPr>
                <w:bCs/>
                <w:lang w:val="uk-UA"/>
              </w:rPr>
            </w:pPr>
            <w:r w:rsidRPr="00A4058A">
              <w:rPr>
                <w:bCs/>
                <w:lang w:val="uk-UA"/>
              </w:rPr>
              <w:t>моніторинг рівня методичної роботи та методичного забезпечення педагогічного процесу;</w:t>
            </w:r>
          </w:p>
          <w:p w:rsidR="004965F4" w:rsidRPr="00A4058A" w:rsidRDefault="004965F4" w:rsidP="00AB46FA">
            <w:pPr>
              <w:numPr>
                <w:ilvl w:val="0"/>
                <w:numId w:val="22"/>
              </w:numPr>
              <w:rPr>
                <w:bCs/>
                <w:lang w:val="uk-UA"/>
              </w:rPr>
            </w:pPr>
            <w:r w:rsidRPr="00A4058A">
              <w:rPr>
                <w:bCs/>
                <w:lang w:val="uk-UA"/>
              </w:rPr>
              <w:t>моніторинг рівня професійної компетентності педагогів;</w:t>
            </w:r>
          </w:p>
          <w:p w:rsidR="004965F4" w:rsidRPr="00A4058A" w:rsidRDefault="004965F4" w:rsidP="00AB46FA">
            <w:pPr>
              <w:numPr>
                <w:ilvl w:val="0"/>
                <w:numId w:val="22"/>
              </w:numPr>
              <w:rPr>
                <w:bCs/>
                <w:lang w:val="uk-UA"/>
              </w:rPr>
            </w:pPr>
            <w:r w:rsidRPr="00A4058A">
              <w:rPr>
                <w:bCs/>
                <w:lang w:val="uk-UA"/>
              </w:rPr>
              <w:t>моніторинг інформаційно-методичного забезпечення учасників освітнього процесу;</w:t>
            </w:r>
          </w:p>
          <w:p w:rsidR="004965F4" w:rsidRPr="00A4058A" w:rsidRDefault="004965F4" w:rsidP="00AB46FA">
            <w:pPr>
              <w:numPr>
                <w:ilvl w:val="0"/>
                <w:numId w:val="22"/>
              </w:numPr>
              <w:rPr>
                <w:bCs/>
                <w:lang w:val="uk-UA"/>
              </w:rPr>
            </w:pPr>
            <w:r w:rsidRPr="00A4058A">
              <w:rPr>
                <w:bCs/>
                <w:lang w:val="uk-UA"/>
              </w:rPr>
              <w:t>моніторинг стану викладання предметів;</w:t>
            </w:r>
          </w:p>
          <w:p w:rsidR="004965F4" w:rsidRPr="00A4058A" w:rsidRDefault="004965F4" w:rsidP="00AB46FA">
            <w:pPr>
              <w:numPr>
                <w:ilvl w:val="0"/>
                <w:numId w:val="22"/>
              </w:numPr>
              <w:rPr>
                <w:bCs/>
                <w:lang w:val="uk-UA"/>
              </w:rPr>
            </w:pPr>
            <w:r w:rsidRPr="00A4058A">
              <w:rPr>
                <w:bCs/>
                <w:lang w:val="uk-UA"/>
              </w:rPr>
              <w:t>моніторинг якісного складу педпрацівників</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Протягом року</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НВР, </w:t>
            </w:r>
          </w:p>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w:t>
            </w:r>
          </w:p>
          <w:p w:rsidR="004965F4" w:rsidRPr="00A4058A" w:rsidRDefault="004965F4" w:rsidP="004965F4">
            <w:pPr>
              <w:jc w:val="center"/>
              <w:rPr>
                <w:bCs/>
                <w:lang w:val="uk-UA"/>
              </w:rPr>
            </w:pPr>
            <w:r w:rsidRPr="00A4058A">
              <w:rPr>
                <w:bCs/>
                <w:lang w:val="uk-UA"/>
              </w:rPr>
              <w:t xml:space="preserve">Методист, </w:t>
            </w:r>
            <w:r w:rsidRPr="00A4058A">
              <w:rPr>
                <w:bCs/>
                <w:lang w:val="uk-UA"/>
              </w:rPr>
              <w:br/>
              <w:t>Голови м/к,</w:t>
            </w:r>
          </w:p>
          <w:p w:rsidR="004965F4" w:rsidRPr="00A4058A" w:rsidRDefault="00FD290B" w:rsidP="004965F4">
            <w:pPr>
              <w:jc w:val="center"/>
              <w:rPr>
                <w:bCs/>
                <w:lang w:val="uk-UA"/>
              </w:rPr>
            </w:pPr>
            <w:r w:rsidRPr="00A4058A">
              <w:rPr>
                <w:spacing w:val="-6"/>
                <w:lang w:val="uk-UA" w:eastAsia="uk-UA"/>
              </w:rPr>
              <w:t>завідувач бібліотекою</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rsidTr="005B530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26"/>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Скласти план методичної роботи на 2020/2021 н. р.</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червень</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 xml:space="preserve"> </w:t>
            </w:r>
            <w:r w:rsidR="005D40B0" w:rsidRPr="00A4058A">
              <w:rPr>
                <w:bCs/>
                <w:lang w:val="uk-UA"/>
              </w:rPr>
              <w:t>Заступник</w:t>
            </w:r>
            <w:r w:rsidRPr="00A4058A">
              <w:rPr>
                <w:bCs/>
                <w:lang w:val="uk-UA"/>
              </w:rPr>
              <w:t xml:space="preserve"> директора з НМР</w:t>
            </w:r>
          </w:p>
          <w:p w:rsidR="004965F4" w:rsidRPr="00A4058A" w:rsidRDefault="004965F4" w:rsidP="004965F4">
            <w:pPr>
              <w:jc w:val="center"/>
              <w:rPr>
                <w:bCs/>
                <w:lang w:val="uk-UA"/>
              </w:rPr>
            </w:pPr>
            <w:r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bl>
    <w:p w:rsidR="004965F4" w:rsidRPr="00A4058A" w:rsidRDefault="004965F4" w:rsidP="007841ED">
      <w:pPr>
        <w:rPr>
          <w:b/>
          <w:i/>
          <w:sz w:val="28"/>
          <w:szCs w:val="28"/>
          <w:lang w:val="uk-UA"/>
        </w:rPr>
      </w:pPr>
    </w:p>
    <w:p w:rsidR="004965F4" w:rsidRPr="00A4058A" w:rsidRDefault="004965F4" w:rsidP="007841ED">
      <w:pPr>
        <w:rPr>
          <w:b/>
          <w:i/>
          <w:sz w:val="28"/>
          <w:szCs w:val="28"/>
          <w:lang w:val="uk-UA"/>
        </w:rPr>
      </w:pPr>
    </w:p>
    <w:p w:rsidR="004965F4" w:rsidRPr="00A4058A" w:rsidRDefault="004965F4" w:rsidP="007841ED">
      <w:pPr>
        <w:rPr>
          <w:b/>
          <w:i/>
          <w:sz w:val="28"/>
          <w:szCs w:val="28"/>
        </w:rPr>
      </w:pPr>
    </w:p>
    <w:p w:rsidR="00B23D81" w:rsidRPr="00A4058A" w:rsidRDefault="00B23D81" w:rsidP="00B23D81">
      <w:pPr>
        <w:rPr>
          <w:lang w:val="uk-UA"/>
        </w:rPr>
      </w:pPr>
    </w:p>
    <w:p w:rsidR="00B23D81" w:rsidRPr="00A4058A" w:rsidRDefault="00B23D81" w:rsidP="00B23D81">
      <w:pPr>
        <w:jc w:val="center"/>
        <w:outlineLvl w:val="0"/>
        <w:rPr>
          <w:i/>
          <w:sz w:val="28"/>
          <w:szCs w:val="28"/>
          <w:lang w:val="uk-UA"/>
        </w:rPr>
      </w:pPr>
      <w:r w:rsidRPr="00A4058A">
        <w:rPr>
          <w:lang w:val="uk-UA"/>
        </w:rPr>
        <w:br w:type="page"/>
      </w:r>
      <w:bookmarkStart w:id="35" w:name="_Toc15380804"/>
      <w:r w:rsidRPr="00A4058A">
        <w:rPr>
          <w:b/>
          <w:i/>
          <w:sz w:val="28"/>
          <w:szCs w:val="28"/>
          <w:lang w:val="uk-UA"/>
        </w:rPr>
        <w:lastRenderedPageBreak/>
        <w:t>VІІІ. ПІДВИЩЕННЯ КВАЛІФІКАЦІЇ ПЕДАГОГІЧНИХ ПРАЦІВНИКІВ</w:t>
      </w:r>
      <w:bookmarkEnd w:id="35"/>
    </w:p>
    <w:p w:rsidR="00B23D81" w:rsidRPr="00A4058A" w:rsidRDefault="00B23D81" w:rsidP="00B23D81">
      <w:pPr>
        <w:rPr>
          <w:lang w:val="uk-UA"/>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4500"/>
        <w:gridCol w:w="1440"/>
        <w:gridCol w:w="2109"/>
        <w:gridCol w:w="1311"/>
      </w:tblGrid>
      <w:tr w:rsidR="00A4058A" w:rsidRPr="00A4058A">
        <w:trPr>
          <w:cantSplit/>
          <w:tblHeader/>
        </w:trPr>
        <w:tc>
          <w:tcPr>
            <w:tcW w:w="648" w:type="dxa"/>
            <w:tcMar>
              <w:top w:w="85" w:type="dxa"/>
              <w:bottom w:w="85" w:type="dxa"/>
            </w:tcMar>
            <w:vAlign w:val="center"/>
          </w:tcPr>
          <w:p w:rsidR="00B23D81" w:rsidRPr="00A4058A" w:rsidRDefault="00B23D81" w:rsidP="00696F50">
            <w:pPr>
              <w:jc w:val="center"/>
              <w:rPr>
                <w:b/>
                <w:lang w:val="uk-UA"/>
              </w:rPr>
            </w:pPr>
            <w:r w:rsidRPr="00A4058A">
              <w:rPr>
                <w:b/>
                <w:lang w:val="uk-UA"/>
              </w:rPr>
              <w:t>№</w:t>
            </w:r>
          </w:p>
          <w:p w:rsidR="00B23D81" w:rsidRPr="00A4058A" w:rsidRDefault="00B23D81" w:rsidP="00696F50">
            <w:pPr>
              <w:jc w:val="center"/>
              <w:rPr>
                <w:b/>
                <w:lang w:val="uk-UA"/>
              </w:rPr>
            </w:pPr>
            <w:r w:rsidRPr="00A4058A">
              <w:rPr>
                <w:b/>
                <w:lang w:val="uk-UA"/>
              </w:rPr>
              <w:t>з/п</w:t>
            </w:r>
          </w:p>
        </w:tc>
        <w:tc>
          <w:tcPr>
            <w:tcW w:w="4500" w:type="dxa"/>
            <w:tcMar>
              <w:top w:w="85" w:type="dxa"/>
              <w:bottom w:w="85" w:type="dxa"/>
            </w:tcMar>
            <w:vAlign w:val="center"/>
          </w:tcPr>
          <w:p w:rsidR="00B23D81" w:rsidRPr="00A4058A" w:rsidRDefault="00B23D81" w:rsidP="00696F50">
            <w:pPr>
              <w:jc w:val="center"/>
              <w:rPr>
                <w:b/>
                <w:lang w:val="uk-UA"/>
              </w:rPr>
            </w:pPr>
            <w:r w:rsidRPr="00A4058A">
              <w:rPr>
                <w:b/>
                <w:lang w:val="uk-UA"/>
              </w:rPr>
              <w:t>Зміст заходу</w:t>
            </w:r>
          </w:p>
        </w:tc>
        <w:tc>
          <w:tcPr>
            <w:tcW w:w="1440" w:type="dxa"/>
            <w:tcMar>
              <w:top w:w="85" w:type="dxa"/>
              <w:bottom w:w="85" w:type="dxa"/>
            </w:tcMar>
            <w:vAlign w:val="center"/>
          </w:tcPr>
          <w:p w:rsidR="00B23D81" w:rsidRPr="00A4058A" w:rsidRDefault="00B23D81" w:rsidP="00696F50">
            <w:pPr>
              <w:jc w:val="center"/>
              <w:rPr>
                <w:b/>
                <w:lang w:val="uk-UA"/>
              </w:rPr>
            </w:pPr>
            <w:r w:rsidRPr="00A4058A">
              <w:rPr>
                <w:b/>
                <w:lang w:val="uk-UA"/>
              </w:rPr>
              <w:t xml:space="preserve">Термін </w:t>
            </w:r>
            <w:r w:rsidRPr="00A4058A">
              <w:rPr>
                <w:b/>
                <w:lang w:val="uk-UA"/>
              </w:rPr>
              <w:br/>
              <w:t>виконання</w:t>
            </w:r>
          </w:p>
        </w:tc>
        <w:tc>
          <w:tcPr>
            <w:tcW w:w="2109" w:type="dxa"/>
            <w:tcMar>
              <w:top w:w="85" w:type="dxa"/>
              <w:bottom w:w="85" w:type="dxa"/>
            </w:tcMar>
            <w:vAlign w:val="center"/>
          </w:tcPr>
          <w:p w:rsidR="00B23D81" w:rsidRPr="00A4058A" w:rsidRDefault="00B23D81" w:rsidP="00696F50">
            <w:pPr>
              <w:jc w:val="center"/>
              <w:rPr>
                <w:b/>
                <w:lang w:val="uk-UA"/>
              </w:rPr>
            </w:pPr>
            <w:r w:rsidRPr="00A4058A">
              <w:rPr>
                <w:b/>
                <w:lang w:val="uk-UA"/>
              </w:rPr>
              <w:t>Виконавець</w:t>
            </w:r>
          </w:p>
        </w:tc>
        <w:tc>
          <w:tcPr>
            <w:tcW w:w="1311" w:type="dxa"/>
            <w:tcMar>
              <w:top w:w="85" w:type="dxa"/>
              <w:bottom w:w="85" w:type="dxa"/>
            </w:tcMar>
            <w:vAlign w:val="center"/>
          </w:tcPr>
          <w:p w:rsidR="00B23D81" w:rsidRPr="00A4058A" w:rsidRDefault="00B23D81" w:rsidP="00696F50">
            <w:pPr>
              <w:jc w:val="center"/>
              <w:rPr>
                <w:b/>
                <w:lang w:val="uk-UA"/>
              </w:rPr>
            </w:pPr>
            <w:r w:rsidRPr="00A4058A">
              <w:rPr>
                <w:b/>
                <w:lang w:val="uk-UA"/>
              </w:rPr>
              <w:t>Примітка</w:t>
            </w:r>
          </w:p>
        </w:tc>
      </w:tr>
      <w:tr w:rsidR="00A4058A" w:rsidRPr="00A4058A">
        <w:trPr>
          <w:cantSplit/>
          <w:tblHeader/>
        </w:trPr>
        <w:tc>
          <w:tcPr>
            <w:tcW w:w="648" w:type="dxa"/>
            <w:shd w:val="clear" w:color="auto" w:fill="E0E0E0"/>
            <w:tcMar>
              <w:top w:w="0" w:type="dxa"/>
              <w:bottom w:w="0" w:type="dxa"/>
            </w:tcMar>
            <w:vAlign w:val="center"/>
          </w:tcPr>
          <w:p w:rsidR="00B23D81" w:rsidRPr="00A4058A" w:rsidRDefault="00B23D81" w:rsidP="00696F50">
            <w:pPr>
              <w:jc w:val="center"/>
              <w:rPr>
                <w:b/>
                <w:lang w:val="uk-UA"/>
              </w:rPr>
            </w:pPr>
            <w:r w:rsidRPr="00A4058A">
              <w:rPr>
                <w:b/>
                <w:lang w:val="uk-UA"/>
              </w:rPr>
              <w:t>1</w:t>
            </w:r>
          </w:p>
        </w:tc>
        <w:tc>
          <w:tcPr>
            <w:tcW w:w="4500" w:type="dxa"/>
            <w:shd w:val="clear" w:color="auto" w:fill="E0E0E0"/>
            <w:tcMar>
              <w:top w:w="0" w:type="dxa"/>
              <w:bottom w:w="0" w:type="dxa"/>
            </w:tcMar>
            <w:vAlign w:val="center"/>
          </w:tcPr>
          <w:p w:rsidR="00B23D81" w:rsidRPr="00A4058A" w:rsidRDefault="00B23D81" w:rsidP="00696F50">
            <w:pPr>
              <w:jc w:val="center"/>
              <w:rPr>
                <w:b/>
                <w:lang w:val="uk-UA"/>
              </w:rPr>
            </w:pPr>
            <w:r w:rsidRPr="00A4058A">
              <w:rPr>
                <w:b/>
                <w:lang w:val="uk-UA"/>
              </w:rPr>
              <w:t>2</w:t>
            </w:r>
          </w:p>
        </w:tc>
        <w:tc>
          <w:tcPr>
            <w:tcW w:w="1440" w:type="dxa"/>
            <w:shd w:val="clear" w:color="auto" w:fill="E0E0E0"/>
            <w:tcMar>
              <w:top w:w="0" w:type="dxa"/>
              <w:bottom w:w="0" w:type="dxa"/>
            </w:tcMar>
            <w:vAlign w:val="center"/>
          </w:tcPr>
          <w:p w:rsidR="00B23D81" w:rsidRPr="00A4058A" w:rsidRDefault="00B23D81" w:rsidP="00696F50">
            <w:pPr>
              <w:jc w:val="center"/>
              <w:rPr>
                <w:b/>
                <w:lang w:val="uk-UA"/>
              </w:rPr>
            </w:pPr>
            <w:r w:rsidRPr="00A4058A">
              <w:rPr>
                <w:b/>
                <w:lang w:val="uk-UA"/>
              </w:rPr>
              <w:t>3</w:t>
            </w:r>
          </w:p>
        </w:tc>
        <w:tc>
          <w:tcPr>
            <w:tcW w:w="2109" w:type="dxa"/>
            <w:shd w:val="clear" w:color="auto" w:fill="E0E0E0"/>
            <w:tcMar>
              <w:top w:w="0" w:type="dxa"/>
              <w:bottom w:w="0" w:type="dxa"/>
            </w:tcMar>
            <w:vAlign w:val="center"/>
          </w:tcPr>
          <w:p w:rsidR="00B23D81" w:rsidRPr="00A4058A" w:rsidRDefault="00B23D81" w:rsidP="00696F50">
            <w:pPr>
              <w:jc w:val="center"/>
              <w:rPr>
                <w:b/>
                <w:lang w:val="uk-UA"/>
              </w:rPr>
            </w:pPr>
            <w:r w:rsidRPr="00A4058A">
              <w:rPr>
                <w:b/>
                <w:lang w:val="uk-UA"/>
              </w:rPr>
              <w:t>4</w:t>
            </w:r>
          </w:p>
        </w:tc>
        <w:tc>
          <w:tcPr>
            <w:tcW w:w="1311" w:type="dxa"/>
            <w:shd w:val="clear" w:color="auto" w:fill="E0E0E0"/>
            <w:tcMar>
              <w:top w:w="0" w:type="dxa"/>
              <w:bottom w:w="0" w:type="dxa"/>
            </w:tcMar>
            <w:vAlign w:val="center"/>
          </w:tcPr>
          <w:p w:rsidR="00B23D81" w:rsidRPr="00A4058A" w:rsidRDefault="00B23D81" w:rsidP="00696F50">
            <w:pPr>
              <w:jc w:val="center"/>
              <w:rPr>
                <w:b/>
                <w:lang w:val="uk-UA"/>
              </w:rPr>
            </w:pPr>
            <w:r w:rsidRPr="00A4058A">
              <w:rPr>
                <w:b/>
                <w:lang w:val="uk-UA"/>
              </w:rPr>
              <w:t>5</w:t>
            </w:r>
          </w:p>
        </w:tc>
      </w:tr>
      <w:tr w:rsidR="00A4058A" w:rsidRPr="00A4058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43"/>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Укласти договір з УІПА про підвищення кваліфікації викладачів та майстрів в/н</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згідно графіка</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Директор,</w:t>
            </w:r>
          </w:p>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НВР,</w:t>
            </w:r>
            <w:r w:rsidR="004965F4" w:rsidRPr="00A4058A">
              <w:rPr>
                <w:bCs/>
                <w:lang w:val="uk-UA"/>
              </w:rPr>
              <w:b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43"/>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Скласти графік підвищення кваліфікації педагогічних та керівних працівників. Забезпечити його виконання</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до 15.09.19</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 xml:space="preserve"> </w:t>
            </w:r>
            <w:r w:rsidR="005D40B0" w:rsidRPr="00A4058A">
              <w:rPr>
                <w:bCs/>
                <w:lang w:val="uk-UA"/>
              </w:rPr>
              <w:t>Заступник</w:t>
            </w:r>
            <w:r w:rsidRPr="00A4058A">
              <w:rPr>
                <w:bCs/>
                <w:lang w:val="uk-UA"/>
              </w:rPr>
              <w:t xml:space="preserve"> директора з НМР,</w:t>
            </w:r>
            <w:r w:rsidRPr="00A4058A">
              <w:rPr>
                <w:bCs/>
                <w:lang w:val="uk-UA"/>
              </w:rPr>
              <w:b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trPr>
          <w:cantSplit/>
          <w:trHeight w:val="477"/>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43"/>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r w:rsidRPr="00A4058A">
              <w:rPr>
                <w:bCs/>
                <w:lang w:val="uk-UA"/>
              </w:rPr>
              <w:t>Переглянути графік стажування педпрацівників, внести корективи</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до 20.09.19</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863CE6" w:rsidP="004965F4">
            <w:pPr>
              <w:jc w:val="center"/>
              <w:rPr>
                <w:bCs/>
                <w:lang w:val="uk-UA"/>
              </w:rPr>
            </w:pPr>
            <w:r w:rsidRPr="00A4058A">
              <w:rPr>
                <w:bCs/>
                <w:lang w:val="uk-UA"/>
              </w:rPr>
              <w:t>Старший майстер</w:t>
            </w:r>
            <w:r w:rsidR="004965F4" w:rsidRPr="00A4058A">
              <w:rPr>
                <w:lang w:val="uk-UA"/>
              </w:rPr>
              <w:t>,</w:t>
            </w:r>
            <w:r w:rsidR="004965F4" w:rsidRPr="00A4058A">
              <w:rPr>
                <w:lang w:val="uk-UA"/>
              </w:rPr>
              <w:b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43"/>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sz w:val="16"/>
                <w:lang w:val="uk-UA"/>
              </w:rPr>
            </w:pPr>
            <w:r w:rsidRPr="00A4058A">
              <w:rPr>
                <w:lang w:val="uk-UA"/>
              </w:rPr>
              <w:t>Організувати стажування майстрів в/н на підприємствах-замовниках робітничих кадрів з метою підвищення їх професійного рівня та вивчення і впровадження в навчальний процес передового досвіду</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згідно окремого графіка</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 xml:space="preserve">Директор, </w:t>
            </w:r>
          </w:p>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НВР,</w:t>
            </w:r>
            <w:r w:rsidR="004965F4" w:rsidRPr="00A4058A">
              <w:rPr>
                <w:bCs/>
                <w:lang w:val="uk-UA"/>
              </w:rPr>
              <w:br/>
            </w:r>
            <w:r w:rsidR="00863CE6" w:rsidRPr="00A4058A">
              <w:rPr>
                <w:bCs/>
                <w:lang w:val="uk-UA"/>
              </w:rPr>
              <w:t>Старший майстер</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43"/>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lang w:val="uk-UA"/>
              </w:rPr>
            </w:pPr>
            <w:r w:rsidRPr="00A4058A">
              <w:rPr>
                <w:lang w:val="uk-UA"/>
              </w:rPr>
              <w:t>Провести діагностування з метою вивчення інформаційних запитів педагогічних працівників</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вересень, січень</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FD290B" w:rsidP="004965F4">
            <w:pPr>
              <w:jc w:val="center"/>
              <w:rPr>
                <w:bCs/>
                <w:lang w:val="uk-UA"/>
              </w:rPr>
            </w:pPr>
            <w:r w:rsidRPr="00A4058A">
              <w:rPr>
                <w:spacing w:val="-6"/>
                <w:lang w:val="uk-UA" w:eastAsia="uk-UA"/>
              </w:rPr>
              <w:t>завідувач бібліотекою</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43"/>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lang w:val="uk-UA"/>
              </w:rPr>
            </w:pPr>
            <w:r w:rsidRPr="00A4058A">
              <w:rPr>
                <w:lang w:val="uk-UA"/>
              </w:rPr>
              <w:t>Реалізувати заходи щодо самоосвітньої діяльності кожного педагога (планування роботи, надання методичної допомоги в організації, моніторинг)</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протягом року</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Методист,</w:t>
            </w:r>
          </w:p>
          <w:p w:rsidR="004965F4" w:rsidRPr="00A4058A" w:rsidRDefault="004965F4" w:rsidP="004965F4">
            <w:pPr>
              <w:jc w:val="center"/>
              <w:rPr>
                <w:bCs/>
                <w:lang w:val="uk-UA"/>
              </w:rPr>
            </w:pPr>
            <w:r w:rsidRPr="00A4058A">
              <w:rPr>
                <w:bCs/>
                <w:lang w:val="uk-UA"/>
              </w:rPr>
              <w:t xml:space="preserve"> голови методичних комісій</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43"/>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lang w:val="uk-UA"/>
              </w:rPr>
            </w:pPr>
            <w:r w:rsidRPr="00A4058A">
              <w:rPr>
                <w:lang w:val="uk-UA"/>
              </w:rPr>
              <w:t>Організувати роботу педагогічних працівників над індивідуальною методичною темою, над методичними розробками тем і уроків, проведення відкритих та експериментальних уроків</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за окремим планом</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 </w:t>
            </w:r>
          </w:p>
          <w:p w:rsidR="004965F4" w:rsidRPr="00A4058A" w:rsidRDefault="004965F4" w:rsidP="004965F4">
            <w:pPr>
              <w:jc w:val="center"/>
              <w:rPr>
                <w:bCs/>
                <w:lang w:val="uk-UA"/>
              </w:rPr>
            </w:pPr>
            <w:r w:rsidRPr="00A4058A">
              <w:rPr>
                <w:bCs/>
                <w:lang w:val="uk-UA"/>
              </w:rPr>
              <w:t>Методист,</w:t>
            </w:r>
          </w:p>
          <w:p w:rsidR="004965F4" w:rsidRPr="00A4058A" w:rsidRDefault="004965F4" w:rsidP="004965F4">
            <w:pPr>
              <w:jc w:val="center"/>
              <w:rPr>
                <w:bCs/>
                <w:lang w:val="uk-UA"/>
              </w:rPr>
            </w:pPr>
            <w:r w:rsidRPr="00A4058A">
              <w:rPr>
                <w:bCs/>
                <w:lang w:val="uk-UA"/>
              </w:rPr>
              <w:t xml:space="preserve"> голови методичних комісій</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43"/>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lang w:val="uk-UA"/>
              </w:rPr>
            </w:pPr>
            <w:r w:rsidRPr="00A4058A">
              <w:rPr>
                <w:lang w:val="uk-UA"/>
              </w:rPr>
              <w:t>Забезпечити проведення комплексу заходів з атестації педпрацівників</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за планом роботи атестаційної комісії</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 xml:space="preserve">Директор </w:t>
            </w:r>
          </w:p>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 </w:t>
            </w:r>
          </w:p>
          <w:p w:rsidR="004965F4" w:rsidRPr="00A4058A" w:rsidRDefault="004965F4" w:rsidP="004965F4">
            <w:pPr>
              <w:jc w:val="center"/>
              <w:rPr>
                <w:bCs/>
                <w:lang w:val="uk-UA"/>
              </w:rPr>
            </w:pPr>
            <w:r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43"/>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lang w:val="uk-UA"/>
              </w:rPr>
            </w:pPr>
            <w:r w:rsidRPr="00A4058A">
              <w:rPr>
                <w:lang w:val="uk-UA"/>
              </w:rPr>
              <w:t>Забезпечити вивчення нових педагогічних і виробничих технологій, передового досвіду навчання та виховання, аналізувати результати цієї роботи</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постійно, червень</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 </w:t>
            </w:r>
          </w:p>
          <w:p w:rsidR="004965F4" w:rsidRPr="00A4058A" w:rsidRDefault="004965F4" w:rsidP="004965F4">
            <w:pPr>
              <w:jc w:val="center"/>
              <w:rPr>
                <w:bCs/>
                <w:lang w:val="uk-UA"/>
              </w:rPr>
            </w:pPr>
            <w:r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43"/>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lang w:val="uk-UA"/>
              </w:rPr>
            </w:pPr>
            <w:r w:rsidRPr="00A4058A">
              <w:rPr>
                <w:lang w:val="uk-UA"/>
              </w:rPr>
              <w:t>Організувати постійно діючі і тематичні виставки у методичному кабінеті і бібліотеці з метою поширення передового досвіду, новинок методичної літератури, досягнень педагогіки, психології, техніки і технології.</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січень,</w:t>
            </w:r>
          </w:p>
          <w:p w:rsidR="004965F4" w:rsidRPr="00A4058A" w:rsidRDefault="004965F4" w:rsidP="004965F4">
            <w:pPr>
              <w:jc w:val="center"/>
              <w:rPr>
                <w:bCs/>
                <w:lang w:val="uk-UA"/>
              </w:rPr>
            </w:pPr>
            <w:r w:rsidRPr="00A4058A">
              <w:rPr>
                <w:bCs/>
                <w:lang w:val="uk-UA"/>
              </w:rPr>
              <w:t xml:space="preserve"> червень</w:t>
            </w:r>
          </w:p>
          <w:p w:rsidR="004965F4" w:rsidRPr="00A4058A" w:rsidRDefault="004965F4" w:rsidP="004965F4">
            <w:pPr>
              <w:jc w:val="center"/>
              <w:rPr>
                <w:bCs/>
                <w:lang w:val="uk-UA"/>
              </w:rPr>
            </w:pPr>
            <w:r w:rsidRPr="00A4058A">
              <w:rPr>
                <w:bCs/>
                <w:lang w:val="uk-UA"/>
              </w:rPr>
              <w:t>2020 р.</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 </w:t>
            </w:r>
          </w:p>
          <w:p w:rsidR="004965F4" w:rsidRPr="00A4058A" w:rsidRDefault="004965F4" w:rsidP="004965F4">
            <w:pPr>
              <w:jc w:val="center"/>
              <w:rPr>
                <w:bCs/>
                <w:lang w:val="uk-UA"/>
              </w:rPr>
            </w:pPr>
            <w:r w:rsidRPr="00A4058A">
              <w:rPr>
                <w:bCs/>
                <w:lang w:val="uk-UA"/>
              </w:rPr>
              <w:t xml:space="preserve">Методист, </w:t>
            </w:r>
          </w:p>
          <w:p w:rsidR="004965F4" w:rsidRPr="00A4058A" w:rsidRDefault="004965F4" w:rsidP="004965F4">
            <w:pPr>
              <w:jc w:val="center"/>
              <w:rPr>
                <w:bCs/>
                <w:lang w:val="uk-UA"/>
              </w:rPr>
            </w:pPr>
            <w:r w:rsidRPr="00A4058A">
              <w:rPr>
                <w:bCs/>
                <w:lang w:val="uk-UA"/>
              </w:rPr>
              <w:t>Голови творчих груп</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trPr>
          <w:cantSplit/>
        </w:trPr>
        <w:tc>
          <w:tcPr>
            <w:tcW w:w="648"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AB46FA">
            <w:pPr>
              <w:numPr>
                <w:ilvl w:val="0"/>
                <w:numId w:val="43"/>
              </w:numPr>
              <w:rPr>
                <w:bCs/>
                <w:lang w:val="uk-UA"/>
              </w:rPr>
            </w:pPr>
          </w:p>
        </w:tc>
        <w:tc>
          <w:tcPr>
            <w:tcW w:w="450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lang w:val="uk-UA"/>
              </w:rPr>
            </w:pPr>
            <w:r w:rsidRPr="00A4058A">
              <w:rPr>
                <w:lang w:val="uk-UA"/>
              </w:rPr>
              <w:t xml:space="preserve">Залучити педагогічних працівників до проведення училищних і обласних конкурсів </w:t>
            </w:r>
          </w:p>
        </w:tc>
        <w:tc>
          <w:tcPr>
            <w:tcW w:w="1440"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за планом</w:t>
            </w:r>
          </w:p>
        </w:tc>
        <w:tc>
          <w:tcPr>
            <w:tcW w:w="2109"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jc w:val="center"/>
              <w:rPr>
                <w:bCs/>
                <w:lang w:val="uk-UA"/>
              </w:rPr>
            </w:pPr>
            <w:r w:rsidRPr="00A4058A">
              <w:rPr>
                <w:bCs/>
                <w:lang w:val="uk-UA"/>
              </w:rPr>
              <w:t xml:space="preserve">Директор, </w:t>
            </w:r>
          </w:p>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НВР, </w:t>
            </w:r>
          </w:p>
          <w:p w:rsidR="004965F4" w:rsidRPr="00A4058A" w:rsidRDefault="005D40B0" w:rsidP="004965F4">
            <w:pPr>
              <w:jc w:val="center"/>
              <w:rPr>
                <w:bCs/>
                <w:lang w:val="uk-UA"/>
              </w:rPr>
            </w:pPr>
            <w:r w:rsidRPr="00A4058A">
              <w:rPr>
                <w:bCs/>
                <w:lang w:val="uk-UA"/>
              </w:rPr>
              <w:t>Заступник</w:t>
            </w:r>
            <w:r w:rsidR="004965F4" w:rsidRPr="00A4058A">
              <w:rPr>
                <w:bCs/>
                <w:lang w:val="uk-UA"/>
              </w:rPr>
              <w:t xml:space="preserve"> директора з НМР,</w:t>
            </w:r>
            <w:r w:rsidR="004965F4" w:rsidRPr="00A4058A">
              <w:rPr>
                <w:bCs/>
                <w:lang w:val="uk-UA"/>
              </w:rPr>
              <w:br/>
            </w:r>
            <w:r w:rsidR="00863CE6" w:rsidRPr="00A4058A">
              <w:rPr>
                <w:bCs/>
                <w:lang w:val="uk-UA"/>
              </w:rPr>
              <w:t>Старший майстер</w:t>
            </w:r>
            <w:r w:rsidR="004965F4" w:rsidRPr="00A4058A">
              <w:rPr>
                <w:lang w:val="uk-UA"/>
              </w:rPr>
              <w:t>,</w:t>
            </w:r>
          </w:p>
          <w:p w:rsidR="004965F4" w:rsidRPr="00A4058A" w:rsidRDefault="004965F4" w:rsidP="004965F4">
            <w:pPr>
              <w:jc w:val="center"/>
              <w:rPr>
                <w:bCs/>
                <w:lang w:val="uk-UA"/>
              </w:rPr>
            </w:pPr>
            <w:r w:rsidRPr="00A4058A">
              <w:rPr>
                <w:bCs/>
                <w:lang w:val="uk-UA"/>
              </w:rPr>
              <w:t>Методист</w:t>
            </w:r>
          </w:p>
        </w:tc>
        <w:tc>
          <w:tcPr>
            <w:tcW w:w="1311" w:type="dxa"/>
            <w:tcBorders>
              <w:top w:val="single" w:sz="4" w:space="0" w:color="auto"/>
              <w:left w:val="single" w:sz="4" w:space="0" w:color="auto"/>
              <w:bottom w:val="single" w:sz="4" w:space="0" w:color="auto"/>
              <w:right w:val="single" w:sz="4" w:space="0" w:color="auto"/>
            </w:tcBorders>
            <w:tcMar>
              <w:top w:w="85" w:type="dxa"/>
              <w:bottom w:w="85" w:type="dxa"/>
            </w:tcMar>
          </w:tcPr>
          <w:p w:rsidR="004965F4" w:rsidRPr="00A4058A" w:rsidRDefault="004965F4" w:rsidP="004965F4">
            <w:pPr>
              <w:rPr>
                <w:bCs/>
                <w:lang w:val="uk-UA"/>
              </w:rPr>
            </w:pPr>
          </w:p>
        </w:tc>
      </w:tr>
      <w:tr w:rsidR="00A4058A" w:rsidRPr="00A4058A">
        <w:trPr>
          <w:cantSplit/>
        </w:trPr>
        <w:tc>
          <w:tcPr>
            <w:tcW w:w="648" w:type="dxa"/>
            <w:tcMar>
              <w:top w:w="85" w:type="dxa"/>
              <w:bottom w:w="85" w:type="dxa"/>
            </w:tcMar>
          </w:tcPr>
          <w:p w:rsidR="004965F4" w:rsidRPr="00A4058A" w:rsidRDefault="004965F4" w:rsidP="00AB46FA">
            <w:pPr>
              <w:numPr>
                <w:ilvl w:val="0"/>
                <w:numId w:val="43"/>
              </w:numPr>
              <w:rPr>
                <w:lang w:val="uk-UA"/>
              </w:rPr>
            </w:pPr>
          </w:p>
        </w:tc>
        <w:tc>
          <w:tcPr>
            <w:tcW w:w="4500" w:type="dxa"/>
            <w:tcMar>
              <w:top w:w="85" w:type="dxa"/>
              <w:bottom w:w="85" w:type="dxa"/>
            </w:tcMar>
          </w:tcPr>
          <w:p w:rsidR="004965F4" w:rsidRPr="00A4058A" w:rsidRDefault="004965F4" w:rsidP="004965F4">
            <w:pPr>
              <w:rPr>
                <w:lang w:val="uk-UA"/>
              </w:rPr>
            </w:pPr>
            <w:r w:rsidRPr="00A4058A">
              <w:rPr>
                <w:lang w:val="uk-UA"/>
              </w:rPr>
              <w:t>Забезпечити взаємовідвідування уроків з</w:t>
            </w:r>
            <w:r w:rsidR="00387FAD" w:rsidRPr="00A4058A">
              <w:rPr>
                <w:lang w:val="uk-UA"/>
              </w:rPr>
              <w:t xml:space="preserve"> </w:t>
            </w:r>
            <w:r w:rsidRPr="00A4058A">
              <w:rPr>
                <w:lang w:val="uk-UA"/>
              </w:rPr>
              <w:t xml:space="preserve">метою вивчення позитивного досвіду </w:t>
            </w:r>
          </w:p>
        </w:tc>
        <w:tc>
          <w:tcPr>
            <w:tcW w:w="1440" w:type="dxa"/>
            <w:tcMar>
              <w:top w:w="85" w:type="dxa"/>
              <w:bottom w:w="85" w:type="dxa"/>
            </w:tcMar>
          </w:tcPr>
          <w:p w:rsidR="004965F4" w:rsidRPr="00A4058A" w:rsidRDefault="004965F4" w:rsidP="004965F4">
            <w:pPr>
              <w:jc w:val="center"/>
              <w:rPr>
                <w:lang w:val="uk-UA"/>
              </w:rPr>
            </w:pPr>
            <w:r w:rsidRPr="00A4058A">
              <w:rPr>
                <w:lang w:val="uk-UA"/>
              </w:rPr>
              <w:t xml:space="preserve">згідно </w:t>
            </w:r>
            <w:r w:rsidRPr="00A4058A">
              <w:rPr>
                <w:lang w:val="uk-UA"/>
              </w:rPr>
              <w:br/>
              <w:t>графіка</w:t>
            </w:r>
          </w:p>
        </w:tc>
        <w:tc>
          <w:tcPr>
            <w:tcW w:w="2109" w:type="dxa"/>
            <w:tcMar>
              <w:top w:w="85" w:type="dxa"/>
              <w:bottom w:w="85" w:type="dxa"/>
            </w:tcMar>
          </w:tcPr>
          <w:p w:rsidR="004965F4" w:rsidRPr="00A4058A" w:rsidRDefault="004965F4" w:rsidP="004965F4">
            <w:pPr>
              <w:jc w:val="center"/>
              <w:rPr>
                <w:lang w:val="uk-UA"/>
              </w:rPr>
            </w:pPr>
            <w:r w:rsidRPr="00A4058A">
              <w:rPr>
                <w:lang w:val="uk-UA"/>
              </w:rPr>
              <w:t>Методист</w:t>
            </w:r>
          </w:p>
        </w:tc>
        <w:tc>
          <w:tcPr>
            <w:tcW w:w="1311" w:type="dxa"/>
            <w:tcMar>
              <w:top w:w="85" w:type="dxa"/>
              <w:bottom w:w="85" w:type="dxa"/>
            </w:tcMar>
          </w:tcPr>
          <w:p w:rsidR="004965F4" w:rsidRPr="00A4058A" w:rsidRDefault="004965F4" w:rsidP="004965F4">
            <w:pPr>
              <w:jc w:val="both"/>
              <w:rPr>
                <w:lang w:val="uk-UA"/>
              </w:rPr>
            </w:pPr>
          </w:p>
        </w:tc>
      </w:tr>
      <w:tr w:rsidR="00A4058A" w:rsidRPr="00A4058A">
        <w:trPr>
          <w:cantSplit/>
        </w:trPr>
        <w:tc>
          <w:tcPr>
            <w:tcW w:w="648" w:type="dxa"/>
            <w:tcMar>
              <w:top w:w="85" w:type="dxa"/>
              <w:bottom w:w="85" w:type="dxa"/>
            </w:tcMar>
          </w:tcPr>
          <w:p w:rsidR="004965F4" w:rsidRPr="00A4058A" w:rsidRDefault="004965F4" w:rsidP="00AB46FA">
            <w:pPr>
              <w:numPr>
                <w:ilvl w:val="0"/>
                <w:numId w:val="43"/>
              </w:numPr>
              <w:rPr>
                <w:lang w:val="uk-UA"/>
              </w:rPr>
            </w:pPr>
          </w:p>
        </w:tc>
        <w:tc>
          <w:tcPr>
            <w:tcW w:w="4500" w:type="dxa"/>
            <w:tcMar>
              <w:top w:w="85" w:type="dxa"/>
              <w:bottom w:w="85" w:type="dxa"/>
            </w:tcMar>
          </w:tcPr>
          <w:p w:rsidR="004965F4" w:rsidRPr="00A4058A" w:rsidRDefault="004965F4" w:rsidP="004965F4">
            <w:pPr>
              <w:rPr>
                <w:lang w:val="uk-UA"/>
              </w:rPr>
            </w:pPr>
            <w:r w:rsidRPr="00A4058A">
              <w:rPr>
                <w:lang w:val="uk-UA"/>
              </w:rPr>
              <w:t>Сприяти післядипломній освіті педагогічних працівників</w:t>
            </w:r>
          </w:p>
        </w:tc>
        <w:tc>
          <w:tcPr>
            <w:tcW w:w="1440" w:type="dxa"/>
            <w:tcMar>
              <w:top w:w="85" w:type="dxa"/>
              <w:bottom w:w="85" w:type="dxa"/>
            </w:tcMar>
          </w:tcPr>
          <w:p w:rsidR="004965F4" w:rsidRPr="00A4058A" w:rsidRDefault="004965F4" w:rsidP="004965F4">
            <w:pPr>
              <w:jc w:val="center"/>
              <w:rPr>
                <w:szCs w:val="16"/>
                <w:lang w:val="uk-UA"/>
              </w:rPr>
            </w:pPr>
            <w:r w:rsidRPr="00A4058A">
              <w:rPr>
                <w:szCs w:val="16"/>
                <w:lang w:val="uk-UA"/>
              </w:rPr>
              <w:t xml:space="preserve">за </w:t>
            </w:r>
            <w:r w:rsidRPr="00A4058A">
              <w:rPr>
                <w:szCs w:val="16"/>
                <w:lang w:val="uk-UA"/>
              </w:rPr>
              <w:br/>
              <w:t>потребою</w:t>
            </w:r>
          </w:p>
        </w:tc>
        <w:tc>
          <w:tcPr>
            <w:tcW w:w="2109" w:type="dxa"/>
            <w:tcMar>
              <w:top w:w="85" w:type="dxa"/>
              <w:bottom w:w="85" w:type="dxa"/>
            </w:tcMar>
          </w:tcPr>
          <w:p w:rsidR="004965F4" w:rsidRPr="00A4058A" w:rsidRDefault="004965F4" w:rsidP="004965F4">
            <w:pPr>
              <w:jc w:val="center"/>
              <w:rPr>
                <w:bCs/>
                <w:lang w:val="uk-UA"/>
              </w:rPr>
            </w:pPr>
            <w:r w:rsidRPr="00A4058A">
              <w:rPr>
                <w:bCs/>
                <w:lang w:val="uk-UA"/>
              </w:rPr>
              <w:t xml:space="preserve">Директор, </w:t>
            </w:r>
          </w:p>
          <w:p w:rsidR="004965F4" w:rsidRPr="00A4058A" w:rsidRDefault="005D40B0" w:rsidP="004965F4">
            <w:pPr>
              <w:jc w:val="center"/>
              <w:rPr>
                <w:szCs w:val="16"/>
                <w:lang w:val="uk-UA"/>
              </w:rPr>
            </w:pPr>
            <w:r w:rsidRPr="00A4058A">
              <w:rPr>
                <w:bCs/>
                <w:lang w:val="uk-UA"/>
              </w:rPr>
              <w:t>Заступник</w:t>
            </w:r>
            <w:r w:rsidR="004965F4" w:rsidRPr="00A4058A">
              <w:rPr>
                <w:bCs/>
                <w:lang w:val="uk-UA"/>
              </w:rPr>
              <w:t xml:space="preserve"> директора з НМР,</w:t>
            </w:r>
            <w:r w:rsidR="004965F4" w:rsidRPr="00A4058A">
              <w:rPr>
                <w:bCs/>
                <w:lang w:val="uk-UA"/>
              </w:rPr>
              <w:br/>
              <w:t>Методист</w:t>
            </w:r>
          </w:p>
        </w:tc>
        <w:tc>
          <w:tcPr>
            <w:tcW w:w="1311" w:type="dxa"/>
            <w:tcMar>
              <w:top w:w="85" w:type="dxa"/>
              <w:bottom w:w="85" w:type="dxa"/>
            </w:tcMar>
          </w:tcPr>
          <w:p w:rsidR="004965F4" w:rsidRPr="00A4058A" w:rsidRDefault="004965F4" w:rsidP="004965F4">
            <w:pPr>
              <w:jc w:val="both"/>
              <w:rPr>
                <w:lang w:val="uk-UA"/>
              </w:rPr>
            </w:pPr>
          </w:p>
        </w:tc>
      </w:tr>
      <w:tr w:rsidR="00A4058A" w:rsidRPr="00A4058A">
        <w:trPr>
          <w:cantSplit/>
        </w:trPr>
        <w:tc>
          <w:tcPr>
            <w:tcW w:w="648" w:type="dxa"/>
            <w:tcMar>
              <w:top w:w="85" w:type="dxa"/>
              <w:bottom w:w="85" w:type="dxa"/>
            </w:tcMar>
          </w:tcPr>
          <w:p w:rsidR="004965F4" w:rsidRPr="00A4058A" w:rsidRDefault="004965F4" w:rsidP="00AB46FA">
            <w:pPr>
              <w:numPr>
                <w:ilvl w:val="0"/>
                <w:numId w:val="43"/>
              </w:numPr>
              <w:rPr>
                <w:lang w:val="uk-UA"/>
              </w:rPr>
            </w:pPr>
          </w:p>
        </w:tc>
        <w:tc>
          <w:tcPr>
            <w:tcW w:w="4500" w:type="dxa"/>
            <w:tcMar>
              <w:top w:w="85" w:type="dxa"/>
              <w:bottom w:w="85" w:type="dxa"/>
            </w:tcMar>
          </w:tcPr>
          <w:p w:rsidR="004965F4" w:rsidRPr="00A4058A" w:rsidRDefault="004965F4" w:rsidP="004965F4">
            <w:pPr>
              <w:rPr>
                <w:lang w:val="uk-UA"/>
              </w:rPr>
            </w:pPr>
            <w:r w:rsidRPr="00A4058A">
              <w:rPr>
                <w:lang w:val="uk-UA"/>
              </w:rPr>
              <w:t>Продовжити роботу методичного кабінету в напрямку розвитку творчої особистості педагогічного працівника та його самоосвіти</w:t>
            </w:r>
          </w:p>
        </w:tc>
        <w:tc>
          <w:tcPr>
            <w:tcW w:w="1440" w:type="dxa"/>
            <w:tcMar>
              <w:top w:w="85" w:type="dxa"/>
              <w:bottom w:w="85" w:type="dxa"/>
            </w:tcMar>
          </w:tcPr>
          <w:p w:rsidR="004965F4" w:rsidRPr="00A4058A" w:rsidRDefault="004965F4" w:rsidP="004965F4">
            <w:pPr>
              <w:jc w:val="center"/>
              <w:rPr>
                <w:szCs w:val="16"/>
                <w:lang w:val="uk-UA"/>
              </w:rPr>
            </w:pPr>
            <w:r w:rsidRPr="00A4058A">
              <w:rPr>
                <w:szCs w:val="16"/>
                <w:lang w:val="uk-UA"/>
              </w:rPr>
              <w:t>Постійно</w:t>
            </w:r>
          </w:p>
        </w:tc>
        <w:tc>
          <w:tcPr>
            <w:tcW w:w="2109" w:type="dxa"/>
            <w:tcMar>
              <w:top w:w="85" w:type="dxa"/>
              <w:bottom w:w="85" w:type="dxa"/>
            </w:tcMar>
          </w:tcPr>
          <w:p w:rsidR="004965F4" w:rsidRPr="00A4058A" w:rsidRDefault="005D40B0" w:rsidP="004965F4">
            <w:pPr>
              <w:jc w:val="center"/>
              <w:rPr>
                <w:lang w:val="uk-UA"/>
              </w:rPr>
            </w:pPr>
            <w:r w:rsidRPr="00A4058A">
              <w:rPr>
                <w:bCs/>
                <w:lang w:val="uk-UA"/>
              </w:rPr>
              <w:t>Заступник</w:t>
            </w:r>
            <w:r w:rsidR="004965F4" w:rsidRPr="00A4058A">
              <w:rPr>
                <w:bCs/>
                <w:lang w:val="uk-UA"/>
              </w:rPr>
              <w:t xml:space="preserve"> директора з НМР,</w:t>
            </w:r>
          </w:p>
          <w:p w:rsidR="004965F4" w:rsidRPr="00A4058A" w:rsidRDefault="004965F4" w:rsidP="004965F4">
            <w:pPr>
              <w:jc w:val="center"/>
              <w:rPr>
                <w:szCs w:val="16"/>
                <w:lang w:val="uk-UA"/>
              </w:rPr>
            </w:pPr>
            <w:r w:rsidRPr="00A4058A">
              <w:rPr>
                <w:lang w:val="uk-UA"/>
              </w:rPr>
              <w:t>Методист</w:t>
            </w:r>
          </w:p>
        </w:tc>
        <w:tc>
          <w:tcPr>
            <w:tcW w:w="1311" w:type="dxa"/>
            <w:tcMar>
              <w:top w:w="85" w:type="dxa"/>
              <w:bottom w:w="85" w:type="dxa"/>
            </w:tcMar>
          </w:tcPr>
          <w:p w:rsidR="004965F4" w:rsidRPr="00A4058A" w:rsidRDefault="004965F4" w:rsidP="004965F4">
            <w:pPr>
              <w:jc w:val="both"/>
              <w:rPr>
                <w:lang w:val="uk-UA"/>
              </w:rPr>
            </w:pPr>
          </w:p>
        </w:tc>
      </w:tr>
      <w:tr w:rsidR="00A4058A" w:rsidRPr="00A4058A">
        <w:trPr>
          <w:cantSplit/>
        </w:trPr>
        <w:tc>
          <w:tcPr>
            <w:tcW w:w="648" w:type="dxa"/>
            <w:tcMar>
              <w:top w:w="85" w:type="dxa"/>
              <w:bottom w:w="85" w:type="dxa"/>
            </w:tcMar>
          </w:tcPr>
          <w:p w:rsidR="004965F4" w:rsidRPr="00A4058A" w:rsidRDefault="004965F4" w:rsidP="00AB46FA">
            <w:pPr>
              <w:numPr>
                <w:ilvl w:val="0"/>
                <w:numId w:val="43"/>
              </w:numPr>
              <w:rPr>
                <w:lang w:val="uk-UA"/>
              </w:rPr>
            </w:pPr>
          </w:p>
        </w:tc>
        <w:tc>
          <w:tcPr>
            <w:tcW w:w="4500" w:type="dxa"/>
            <w:tcMar>
              <w:top w:w="85" w:type="dxa"/>
              <w:bottom w:w="85" w:type="dxa"/>
            </w:tcMar>
          </w:tcPr>
          <w:p w:rsidR="004965F4" w:rsidRPr="00A4058A" w:rsidRDefault="004965F4" w:rsidP="004965F4">
            <w:pPr>
              <w:rPr>
                <w:lang w:val="uk-UA"/>
              </w:rPr>
            </w:pPr>
            <w:r w:rsidRPr="00A4058A">
              <w:rPr>
                <w:lang w:val="uk-UA"/>
              </w:rPr>
              <w:t>Забезпечити участь педпрацівників училища в роботі обласних семінарів-прак</w:t>
            </w:r>
            <w:r w:rsidRPr="00A4058A">
              <w:rPr>
                <w:lang w:val="uk-UA"/>
              </w:rPr>
              <w:softHyphen/>
              <w:t>тикумів та секцій, педагогічних читань, шкіл передового досвіду, училищних та обласних конкурсів</w:t>
            </w:r>
          </w:p>
        </w:tc>
        <w:tc>
          <w:tcPr>
            <w:tcW w:w="1440" w:type="dxa"/>
            <w:tcMar>
              <w:top w:w="85" w:type="dxa"/>
              <w:bottom w:w="85" w:type="dxa"/>
            </w:tcMar>
          </w:tcPr>
          <w:p w:rsidR="004965F4" w:rsidRPr="00A4058A" w:rsidRDefault="004965F4" w:rsidP="004965F4">
            <w:pPr>
              <w:jc w:val="center"/>
              <w:rPr>
                <w:szCs w:val="16"/>
                <w:lang w:val="uk-UA"/>
              </w:rPr>
            </w:pPr>
            <w:r w:rsidRPr="00A4058A">
              <w:rPr>
                <w:szCs w:val="16"/>
                <w:lang w:val="uk-UA"/>
              </w:rPr>
              <w:t xml:space="preserve">згідно </w:t>
            </w:r>
            <w:r w:rsidRPr="00A4058A">
              <w:rPr>
                <w:szCs w:val="16"/>
                <w:lang w:val="uk-UA"/>
              </w:rPr>
              <w:br/>
              <w:t>графіка НМЦ</w:t>
            </w:r>
            <w:r w:rsidR="00387FAD" w:rsidRPr="00A4058A">
              <w:rPr>
                <w:szCs w:val="16"/>
                <w:lang w:val="uk-UA"/>
              </w:rPr>
              <w:t xml:space="preserve"> </w:t>
            </w:r>
            <w:r w:rsidRPr="00A4058A">
              <w:rPr>
                <w:szCs w:val="16"/>
                <w:lang w:val="uk-UA"/>
              </w:rPr>
              <w:t>ПТО</w:t>
            </w:r>
          </w:p>
        </w:tc>
        <w:tc>
          <w:tcPr>
            <w:tcW w:w="2109" w:type="dxa"/>
            <w:tcMar>
              <w:top w:w="85" w:type="dxa"/>
              <w:bottom w:w="85" w:type="dxa"/>
            </w:tcMar>
          </w:tcPr>
          <w:p w:rsidR="004965F4" w:rsidRPr="00A4058A" w:rsidRDefault="005D40B0" w:rsidP="004965F4">
            <w:pPr>
              <w:jc w:val="center"/>
              <w:rPr>
                <w:lang w:val="uk-UA"/>
              </w:rPr>
            </w:pPr>
            <w:r w:rsidRPr="00A4058A">
              <w:rPr>
                <w:bCs/>
                <w:lang w:val="uk-UA"/>
              </w:rPr>
              <w:t>Заступник</w:t>
            </w:r>
            <w:r w:rsidR="004965F4" w:rsidRPr="00A4058A">
              <w:rPr>
                <w:bCs/>
                <w:lang w:val="uk-UA"/>
              </w:rPr>
              <w:t xml:space="preserve"> директора з НМР,</w:t>
            </w:r>
          </w:p>
          <w:p w:rsidR="004965F4" w:rsidRPr="00A4058A" w:rsidRDefault="004965F4" w:rsidP="004965F4">
            <w:pPr>
              <w:jc w:val="center"/>
              <w:rPr>
                <w:szCs w:val="16"/>
                <w:lang w:val="uk-UA"/>
              </w:rPr>
            </w:pPr>
            <w:r w:rsidRPr="00A4058A">
              <w:rPr>
                <w:lang w:val="uk-UA"/>
              </w:rPr>
              <w:t>Методист</w:t>
            </w:r>
          </w:p>
        </w:tc>
        <w:tc>
          <w:tcPr>
            <w:tcW w:w="1311" w:type="dxa"/>
            <w:tcMar>
              <w:top w:w="85" w:type="dxa"/>
              <w:bottom w:w="85" w:type="dxa"/>
            </w:tcMar>
          </w:tcPr>
          <w:p w:rsidR="004965F4" w:rsidRPr="00A4058A" w:rsidRDefault="004965F4" w:rsidP="004965F4">
            <w:pPr>
              <w:jc w:val="both"/>
              <w:rPr>
                <w:lang w:val="uk-UA"/>
              </w:rPr>
            </w:pPr>
          </w:p>
        </w:tc>
      </w:tr>
      <w:tr w:rsidR="00A4058A" w:rsidRPr="00A4058A">
        <w:trPr>
          <w:cantSplit/>
        </w:trPr>
        <w:tc>
          <w:tcPr>
            <w:tcW w:w="648" w:type="dxa"/>
            <w:tcMar>
              <w:top w:w="85" w:type="dxa"/>
              <w:bottom w:w="85" w:type="dxa"/>
            </w:tcMar>
          </w:tcPr>
          <w:p w:rsidR="004965F4" w:rsidRPr="00A4058A" w:rsidRDefault="004965F4" w:rsidP="00AB46FA">
            <w:pPr>
              <w:numPr>
                <w:ilvl w:val="0"/>
                <w:numId w:val="43"/>
              </w:numPr>
              <w:rPr>
                <w:lang w:val="uk-UA"/>
              </w:rPr>
            </w:pPr>
          </w:p>
        </w:tc>
        <w:tc>
          <w:tcPr>
            <w:tcW w:w="4500" w:type="dxa"/>
            <w:tcMar>
              <w:top w:w="85" w:type="dxa"/>
              <w:bottom w:w="85" w:type="dxa"/>
            </w:tcMar>
          </w:tcPr>
          <w:p w:rsidR="004965F4" w:rsidRPr="00A4058A" w:rsidRDefault="004965F4" w:rsidP="004965F4">
            <w:pPr>
              <w:rPr>
                <w:lang w:val="uk-UA"/>
              </w:rPr>
            </w:pPr>
            <w:r w:rsidRPr="00A4058A">
              <w:rPr>
                <w:lang w:val="uk-UA"/>
              </w:rPr>
              <w:t>Підтримувати самоосвіту педагогічних працівників</w:t>
            </w:r>
          </w:p>
        </w:tc>
        <w:tc>
          <w:tcPr>
            <w:tcW w:w="1440" w:type="dxa"/>
            <w:tcMar>
              <w:top w:w="85" w:type="dxa"/>
              <w:bottom w:w="85" w:type="dxa"/>
            </w:tcMar>
          </w:tcPr>
          <w:p w:rsidR="004965F4" w:rsidRPr="00A4058A" w:rsidRDefault="004965F4" w:rsidP="004965F4">
            <w:pPr>
              <w:jc w:val="center"/>
              <w:rPr>
                <w:szCs w:val="16"/>
                <w:lang w:val="uk-UA"/>
              </w:rPr>
            </w:pPr>
            <w:r w:rsidRPr="00A4058A">
              <w:rPr>
                <w:szCs w:val="16"/>
                <w:lang w:val="uk-UA"/>
              </w:rPr>
              <w:t>постійно</w:t>
            </w:r>
          </w:p>
        </w:tc>
        <w:tc>
          <w:tcPr>
            <w:tcW w:w="2109" w:type="dxa"/>
            <w:tcMar>
              <w:top w:w="85" w:type="dxa"/>
              <w:bottom w:w="85" w:type="dxa"/>
            </w:tcMar>
          </w:tcPr>
          <w:p w:rsidR="004965F4" w:rsidRPr="00A4058A" w:rsidRDefault="004965F4" w:rsidP="004965F4">
            <w:pPr>
              <w:jc w:val="center"/>
              <w:rPr>
                <w:bCs/>
                <w:lang w:val="uk-UA"/>
              </w:rPr>
            </w:pPr>
            <w:r w:rsidRPr="00A4058A">
              <w:rPr>
                <w:bCs/>
                <w:lang w:val="uk-UA"/>
              </w:rPr>
              <w:t xml:space="preserve">Директор, </w:t>
            </w:r>
          </w:p>
          <w:p w:rsidR="004965F4" w:rsidRPr="00A4058A" w:rsidRDefault="005D40B0" w:rsidP="004965F4">
            <w:pPr>
              <w:jc w:val="center"/>
              <w:rPr>
                <w:lang w:val="uk-UA"/>
              </w:rPr>
            </w:pPr>
            <w:r w:rsidRPr="00A4058A">
              <w:rPr>
                <w:bCs/>
                <w:lang w:val="uk-UA"/>
              </w:rPr>
              <w:t>Заступник</w:t>
            </w:r>
            <w:r w:rsidR="004965F4" w:rsidRPr="00A4058A">
              <w:rPr>
                <w:bCs/>
                <w:lang w:val="uk-UA"/>
              </w:rPr>
              <w:t xml:space="preserve"> директора з НМР,</w:t>
            </w:r>
            <w:r w:rsidR="004965F4" w:rsidRPr="00A4058A">
              <w:rPr>
                <w:bCs/>
                <w:lang w:val="uk-UA"/>
              </w:rPr>
              <w:br/>
              <w:t>Методист</w:t>
            </w:r>
          </w:p>
        </w:tc>
        <w:tc>
          <w:tcPr>
            <w:tcW w:w="1311" w:type="dxa"/>
            <w:tcMar>
              <w:top w:w="85" w:type="dxa"/>
              <w:bottom w:w="85" w:type="dxa"/>
            </w:tcMar>
          </w:tcPr>
          <w:p w:rsidR="004965F4" w:rsidRPr="00A4058A" w:rsidRDefault="004965F4" w:rsidP="004965F4">
            <w:pPr>
              <w:jc w:val="both"/>
              <w:rPr>
                <w:lang w:val="uk-UA"/>
              </w:rPr>
            </w:pPr>
          </w:p>
        </w:tc>
      </w:tr>
    </w:tbl>
    <w:p w:rsidR="00B23D81" w:rsidRPr="00A4058A" w:rsidRDefault="00B23D81" w:rsidP="00B23D81">
      <w:pPr>
        <w:rPr>
          <w:lang w:val="uk-UA"/>
        </w:rPr>
      </w:pPr>
    </w:p>
    <w:p w:rsidR="000A7575" w:rsidRPr="00A4058A" w:rsidRDefault="00B23D81" w:rsidP="00001B63">
      <w:pPr>
        <w:jc w:val="center"/>
        <w:outlineLvl w:val="0"/>
        <w:rPr>
          <w:b/>
          <w:i/>
          <w:sz w:val="28"/>
          <w:szCs w:val="28"/>
          <w:lang w:val="uk-UA"/>
        </w:rPr>
      </w:pPr>
      <w:r w:rsidRPr="00A4058A">
        <w:rPr>
          <w:lang w:val="uk-UA"/>
        </w:rPr>
        <w:br w:type="page"/>
      </w:r>
      <w:bookmarkStart w:id="36" w:name="_Toc207984386"/>
      <w:bookmarkStart w:id="37" w:name="_Toc15380805"/>
      <w:r w:rsidR="000A7575" w:rsidRPr="00A4058A">
        <w:rPr>
          <w:b/>
          <w:i/>
          <w:sz w:val="28"/>
          <w:szCs w:val="28"/>
          <w:lang w:val="uk-UA"/>
        </w:rPr>
        <w:lastRenderedPageBreak/>
        <w:t>ІХ. ОХОРОНА ПРАЦІ</w:t>
      </w:r>
      <w:bookmarkEnd w:id="36"/>
      <w:bookmarkEnd w:id="37"/>
    </w:p>
    <w:p w:rsidR="000A7575" w:rsidRPr="00A4058A" w:rsidRDefault="000A7575" w:rsidP="000A7575">
      <w:pPr>
        <w:jc w:val="center"/>
        <w:rPr>
          <w:lang w:val="uk-UA"/>
        </w:rPr>
      </w:pPr>
    </w:p>
    <w:tbl>
      <w:tblPr>
        <w:tblW w:w="9902"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0"/>
        <w:gridCol w:w="4620"/>
        <w:gridCol w:w="1440"/>
        <w:gridCol w:w="1912"/>
        <w:gridCol w:w="1330"/>
      </w:tblGrid>
      <w:tr w:rsidR="00A4058A" w:rsidRPr="00A4058A" w:rsidTr="005D40B0">
        <w:trPr>
          <w:cantSplit/>
          <w:trHeight w:val="20"/>
          <w:tblHeader/>
        </w:trPr>
        <w:tc>
          <w:tcPr>
            <w:tcW w:w="600" w:type="dxa"/>
            <w:tcMar>
              <w:top w:w="85" w:type="dxa"/>
              <w:bottom w:w="85" w:type="dxa"/>
            </w:tcMar>
            <w:vAlign w:val="center"/>
          </w:tcPr>
          <w:p w:rsidR="0006466C" w:rsidRPr="00A4058A" w:rsidRDefault="0006466C" w:rsidP="00301803">
            <w:pPr>
              <w:jc w:val="center"/>
              <w:rPr>
                <w:b/>
                <w:lang w:val="uk-UA"/>
              </w:rPr>
            </w:pPr>
            <w:r w:rsidRPr="00A4058A">
              <w:rPr>
                <w:b/>
                <w:lang w:val="uk-UA"/>
              </w:rPr>
              <w:t>№</w:t>
            </w:r>
          </w:p>
          <w:p w:rsidR="0006466C" w:rsidRPr="00A4058A" w:rsidRDefault="0006466C" w:rsidP="00301803">
            <w:pPr>
              <w:jc w:val="center"/>
              <w:rPr>
                <w:b/>
                <w:lang w:val="uk-UA"/>
              </w:rPr>
            </w:pPr>
            <w:r w:rsidRPr="00A4058A">
              <w:rPr>
                <w:b/>
                <w:lang w:val="uk-UA"/>
              </w:rPr>
              <w:t>з/п</w:t>
            </w:r>
          </w:p>
        </w:tc>
        <w:tc>
          <w:tcPr>
            <w:tcW w:w="4620" w:type="dxa"/>
            <w:tcMar>
              <w:top w:w="85" w:type="dxa"/>
              <w:bottom w:w="85" w:type="dxa"/>
            </w:tcMar>
            <w:vAlign w:val="center"/>
          </w:tcPr>
          <w:p w:rsidR="0006466C" w:rsidRPr="00A4058A" w:rsidRDefault="0006466C" w:rsidP="00301803">
            <w:pPr>
              <w:jc w:val="center"/>
              <w:rPr>
                <w:b/>
                <w:lang w:val="uk-UA"/>
              </w:rPr>
            </w:pPr>
            <w:r w:rsidRPr="00A4058A">
              <w:rPr>
                <w:b/>
                <w:lang w:val="uk-UA"/>
              </w:rPr>
              <w:t>Зміст заходу</w:t>
            </w:r>
          </w:p>
        </w:tc>
        <w:tc>
          <w:tcPr>
            <w:tcW w:w="1440" w:type="dxa"/>
            <w:tcMar>
              <w:top w:w="85" w:type="dxa"/>
              <w:bottom w:w="85" w:type="dxa"/>
            </w:tcMar>
            <w:vAlign w:val="center"/>
          </w:tcPr>
          <w:p w:rsidR="0006466C" w:rsidRPr="00A4058A" w:rsidRDefault="0006466C" w:rsidP="00301803">
            <w:pPr>
              <w:jc w:val="center"/>
              <w:rPr>
                <w:b/>
                <w:lang w:val="uk-UA"/>
              </w:rPr>
            </w:pPr>
            <w:r w:rsidRPr="00A4058A">
              <w:rPr>
                <w:b/>
                <w:lang w:val="uk-UA"/>
              </w:rPr>
              <w:t>Термін</w:t>
            </w:r>
            <w:r w:rsidRPr="00A4058A">
              <w:rPr>
                <w:b/>
                <w:lang w:val="uk-UA"/>
              </w:rPr>
              <w:br/>
              <w:t>виконання</w:t>
            </w:r>
          </w:p>
        </w:tc>
        <w:tc>
          <w:tcPr>
            <w:tcW w:w="1912" w:type="dxa"/>
            <w:tcMar>
              <w:top w:w="85" w:type="dxa"/>
              <w:bottom w:w="85" w:type="dxa"/>
            </w:tcMar>
            <w:vAlign w:val="center"/>
          </w:tcPr>
          <w:p w:rsidR="0006466C" w:rsidRPr="00A4058A" w:rsidRDefault="0006466C" w:rsidP="00301803">
            <w:pPr>
              <w:jc w:val="center"/>
              <w:rPr>
                <w:b/>
                <w:lang w:val="uk-UA"/>
              </w:rPr>
            </w:pPr>
            <w:r w:rsidRPr="00A4058A">
              <w:rPr>
                <w:b/>
                <w:lang w:val="uk-UA"/>
              </w:rPr>
              <w:t>Виконавець</w:t>
            </w:r>
          </w:p>
        </w:tc>
        <w:tc>
          <w:tcPr>
            <w:tcW w:w="1330" w:type="dxa"/>
            <w:tcMar>
              <w:top w:w="85" w:type="dxa"/>
              <w:bottom w:w="85" w:type="dxa"/>
            </w:tcMar>
            <w:vAlign w:val="center"/>
          </w:tcPr>
          <w:p w:rsidR="0006466C" w:rsidRPr="00A4058A" w:rsidRDefault="0006466C" w:rsidP="00301803">
            <w:pPr>
              <w:jc w:val="center"/>
              <w:rPr>
                <w:b/>
                <w:lang w:val="uk-UA"/>
              </w:rPr>
            </w:pPr>
            <w:r w:rsidRPr="00A4058A">
              <w:rPr>
                <w:b/>
                <w:lang w:val="uk-UA"/>
              </w:rPr>
              <w:t>Примітка</w:t>
            </w:r>
          </w:p>
        </w:tc>
      </w:tr>
      <w:tr w:rsidR="00A4058A" w:rsidRPr="00A4058A" w:rsidTr="008D3093">
        <w:trPr>
          <w:cantSplit/>
          <w:trHeight w:val="20"/>
          <w:tblHeader/>
        </w:trPr>
        <w:tc>
          <w:tcPr>
            <w:tcW w:w="600" w:type="dxa"/>
            <w:shd w:val="clear" w:color="auto" w:fill="E0E0E0"/>
            <w:tcMar>
              <w:top w:w="0" w:type="dxa"/>
              <w:bottom w:w="0" w:type="dxa"/>
            </w:tcMar>
            <w:vAlign w:val="center"/>
          </w:tcPr>
          <w:p w:rsidR="0006466C" w:rsidRPr="00A4058A" w:rsidRDefault="0006466C" w:rsidP="008D3093">
            <w:pPr>
              <w:jc w:val="center"/>
              <w:rPr>
                <w:b/>
                <w:lang w:val="uk-UA"/>
              </w:rPr>
            </w:pPr>
            <w:r w:rsidRPr="00A4058A">
              <w:rPr>
                <w:b/>
                <w:lang w:val="uk-UA"/>
              </w:rPr>
              <w:t>1</w:t>
            </w:r>
          </w:p>
        </w:tc>
        <w:tc>
          <w:tcPr>
            <w:tcW w:w="4620" w:type="dxa"/>
            <w:shd w:val="clear" w:color="auto" w:fill="E0E0E0"/>
            <w:tcMar>
              <w:top w:w="0" w:type="dxa"/>
              <w:bottom w:w="0" w:type="dxa"/>
            </w:tcMar>
            <w:vAlign w:val="center"/>
          </w:tcPr>
          <w:p w:rsidR="0006466C" w:rsidRPr="00A4058A" w:rsidRDefault="0006466C" w:rsidP="008D3093">
            <w:pPr>
              <w:jc w:val="center"/>
              <w:rPr>
                <w:b/>
                <w:lang w:val="uk-UA"/>
              </w:rPr>
            </w:pPr>
            <w:r w:rsidRPr="00A4058A">
              <w:rPr>
                <w:b/>
                <w:lang w:val="uk-UA"/>
              </w:rPr>
              <w:t>2</w:t>
            </w:r>
          </w:p>
        </w:tc>
        <w:tc>
          <w:tcPr>
            <w:tcW w:w="1440" w:type="dxa"/>
            <w:shd w:val="clear" w:color="auto" w:fill="E0E0E0"/>
            <w:tcMar>
              <w:top w:w="0" w:type="dxa"/>
              <w:bottom w:w="0" w:type="dxa"/>
            </w:tcMar>
            <w:vAlign w:val="center"/>
          </w:tcPr>
          <w:p w:rsidR="0006466C" w:rsidRPr="00A4058A" w:rsidRDefault="0006466C" w:rsidP="008D3093">
            <w:pPr>
              <w:jc w:val="center"/>
              <w:rPr>
                <w:b/>
                <w:lang w:val="uk-UA"/>
              </w:rPr>
            </w:pPr>
            <w:r w:rsidRPr="00A4058A">
              <w:rPr>
                <w:b/>
                <w:lang w:val="uk-UA"/>
              </w:rPr>
              <w:t>3</w:t>
            </w:r>
          </w:p>
        </w:tc>
        <w:tc>
          <w:tcPr>
            <w:tcW w:w="1912" w:type="dxa"/>
            <w:shd w:val="clear" w:color="auto" w:fill="E0E0E0"/>
            <w:tcMar>
              <w:top w:w="0" w:type="dxa"/>
              <w:bottom w:w="0" w:type="dxa"/>
            </w:tcMar>
            <w:vAlign w:val="center"/>
          </w:tcPr>
          <w:p w:rsidR="0006466C" w:rsidRPr="00A4058A" w:rsidRDefault="0006466C" w:rsidP="008D3093">
            <w:pPr>
              <w:jc w:val="center"/>
              <w:rPr>
                <w:b/>
                <w:lang w:val="uk-UA"/>
              </w:rPr>
            </w:pPr>
            <w:r w:rsidRPr="00A4058A">
              <w:rPr>
                <w:b/>
                <w:lang w:val="uk-UA"/>
              </w:rPr>
              <w:t>4</w:t>
            </w:r>
          </w:p>
        </w:tc>
        <w:tc>
          <w:tcPr>
            <w:tcW w:w="1330" w:type="dxa"/>
            <w:shd w:val="clear" w:color="auto" w:fill="E0E0E0"/>
            <w:tcMar>
              <w:top w:w="0" w:type="dxa"/>
              <w:bottom w:w="0" w:type="dxa"/>
            </w:tcMar>
            <w:vAlign w:val="center"/>
          </w:tcPr>
          <w:p w:rsidR="0006466C" w:rsidRPr="00A4058A" w:rsidRDefault="0006466C" w:rsidP="008D3093">
            <w:pPr>
              <w:jc w:val="center"/>
              <w:rPr>
                <w:b/>
                <w:lang w:val="uk-UA"/>
              </w:rPr>
            </w:pPr>
            <w:r w:rsidRPr="00A4058A">
              <w:rPr>
                <w:b/>
                <w:lang w:val="uk-UA"/>
              </w:rPr>
              <w:t>5</w:t>
            </w:r>
          </w:p>
        </w:tc>
      </w:tr>
      <w:tr w:rsidR="00A4058A" w:rsidRPr="00A4058A" w:rsidTr="005D40B0">
        <w:tblPrEx>
          <w:tblLook w:val="0000" w:firstRow="0" w:lastRow="0" w:firstColumn="0" w:lastColumn="0" w:noHBand="0" w:noVBand="0"/>
        </w:tblPrEx>
        <w:trPr>
          <w:cantSplit/>
          <w:trHeight w:val="20"/>
        </w:trPr>
        <w:tc>
          <w:tcPr>
            <w:tcW w:w="9902" w:type="dxa"/>
            <w:gridSpan w:val="5"/>
            <w:tcMar>
              <w:top w:w="85" w:type="dxa"/>
              <w:left w:w="85" w:type="dxa"/>
              <w:bottom w:w="85" w:type="dxa"/>
              <w:right w:w="85" w:type="dxa"/>
            </w:tcMar>
          </w:tcPr>
          <w:p w:rsidR="0006466C" w:rsidRPr="00A4058A" w:rsidRDefault="0006466C" w:rsidP="003611B5">
            <w:pPr>
              <w:rPr>
                <w:b/>
                <w:lang w:val="uk-UA"/>
              </w:rPr>
            </w:pPr>
            <w:r w:rsidRPr="00A4058A">
              <w:rPr>
                <w:b/>
                <w:lang w:val="uk-UA"/>
              </w:rPr>
              <w:t>ОРГАНІЗАЦІЙНІ ТА ТЕХНІЧНІ ЗАХОДИ</w:t>
            </w: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9"/>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Підготувати та заслухати на засіданні педагогічної ради училища питання:</w:t>
            </w:r>
          </w:p>
        </w:tc>
        <w:tc>
          <w:tcPr>
            <w:tcW w:w="1440" w:type="dxa"/>
            <w:tcMar>
              <w:top w:w="85" w:type="dxa"/>
              <w:left w:w="85" w:type="dxa"/>
              <w:bottom w:w="85" w:type="dxa"/>
              <w:right w:w="85" w:type="dxa"/>
            </w:tcMar>
          </w:tcPr>
          <w:p w:rsidR="0006466C" w:rsidRPr="00A4058A" w:rsidRDefault="0006466C" w:rsidP="003611B5">
            <w:pPr>
              <w:rPr>
                <w:lang w:val="uk-UA"/>
              </w:rPr>
            </w:pPr>
          </w:p>
        </w:tc>
        <w:tc>
          <w:tcPr>
            <w:tcW w:w="1912" w:type="dxa"/>
            <w:tcMar>
              <w:top w:w="85" w:type="dxa"/>
              <w:left w:w="85" w:type="dxa"/>
              <w:bottom w:w="85" w:type="dxa"/>
              <w:right w:w="85" w:type="dxa"/>
            </w:tcMar>
          </w:tcPr>
          <w:p w:rsidR="0006466C" w:rsidRPr="00A4058A" w:rsidRDefault="0006466C" w:rsidP="003611B5">
            <w:pPr>
              <w:rPr>
                <w:lang w:val="uk-UA"/>
              </w:rPr>
            </w:pP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5D40B0">
            <w:pPr>
              <w:rPr>
                <w:lang w:val="uk-UA"/>
              </w:rPr>
            </w:pPr>
          </w:p>
        </w:tc>
        <w:tc>
          <w:tcPr>
            <w:tcW w:w="4620" w:type="dxa"/>
            <w:tcMar>
              <w:top w:w="85" w:type="dxa"/>
              <w:left w:w="85" w:type="dxa"/>
              <w:bottom w:w="85" w:type="dxa"/>
              <w:right w:w="85" w:type="dxa"/>
            </w:tcMar>
          </w:tcPr>
          <w:p w:rsidR="0006466C" w:rsidRPr="00A4058A" w:rsidRDefault="0006466C" w:rsidP="00AB46FA">
            <w:pPr>
              <w:pStyle w:val="af7"/>
              <w:numPr>
                <w:ilvl w:val="0"/>
                <w:numId w:val="36"/>
              </w:numPr>
              <w:rPr>
                <w:b/>
                <w:sz w:val="24"/>
                <w:lang w:val="uk-UA"/>
              </w:rPr>
            </w:pPr>
            <w:r w:rsidRPr="00A4058A">
              <w:rPr>
                <w:sz w:val="24"/>
                <w:lang w:val="uk-UA"/>
              </w:rPr>
              <w:t>про виконання колективного договору щодо створення безпечних та нешкідливих умов праці</w:t>
            </w:r>
            <w:r w:rsidR="00387FAD" w:rsidRPr="00A4058A">
              <w:rPr>
                <w:sz w:val="24"/>
                <w:lang w:val="uk-UA"/>
              </w:rPr>
              <w:t xml:space="preserve"> </w:t>
            </w:r>
            <w:r w:rsidRPr="00A4058A">
              <w:rPr>
                <w:sz w:val="24"/>
                <w:lang w:val="uk-UA"/>
              </w:rPr>
              <w:t>за 201</w:t>
            </w:r>
            <w:r w:rsidR="00001B63" w:rsidRPr="00A4058A">
              <w:rPr>
                <w:sz w:val="24"/>
                <w:lang w:val="uk-UA"/>
              </w:rPr>
              <w:t>8</w:t>
            </w:r>
            <w:r w:rsidRPr="00A4058A">
              <w:rPr>
                <w:sz w:val="24"/>
                <w:lang w:val="uk-UA"/>
              </w:rPr>
              <w:t xml:space="preserve"> рік;</w:t>
            </w:r>
          </w:p>
          <w:p w:rsidR="0006466C" w:rsidRPr="00A4058A" w:rsidRDefault="0006466C" w:rsidP="003611B5">
            <w:pPr>
              <w:rPr>
                <w:lang w:val="uk-UA"/>
              </w:rPr>
            </w:pP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вересень 201</w:t>
            </w:r>
            <w:r w:rsidR="00022104" w:rsidRPr="00A4058A">
              <w:rPr>
                <w:lang w:val="uk-UA"/>
              </w:rPr>
              <w:t>9</w:t>
            </w:r>
            <w:r w:rsidR="00387FAD" w:rsidRPr="00A4058A">
              <w:rPr>
                <w:lang w:val="uk-UA"/>
              </w:rPr>
              <w:t xml:space="preserve"> </w:t>
            </w:r>
            <w:r w:rsidRPr="00A4058A">
              <w:rPr>
                <w:lang w:val="uk-UA"/>
              </w:rPr>
              <w:t>р.</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Заст</w:t>
            </w:r>
            <w:r w:rsidR="005D40B0" w:rsidRPr="00A4058A">
              <w:rPr>
                <w:lang w:val="uk-UA"/>
              </w:rPr>
              <w:t>упник</w:t>
            </w:r>
            <w:r w:rsidRPr="00A4058A">
              <w:rPr>
                <w:lang w:val="uk-UA"/>
              </w:rPr>
              <w:t xml:space="preserve"> директора з НВР,</w:t>
            </w:r>
          </w:p>
          <w:p w:rsidR="0006466C" w:rsidRPr="00A4058A" w:rsidRDefault="0006466C" w:rsidP="003611B5">
            <w:pPr>
              <w:rPr>
                <w:lang w:val="uk-UA"/>
              </w:rPr>
            </w:pPr>
            <w:r w:rsidRPr="00A4058A">
              <w:rPr>
                <w:lang w:val="uk-UA"/>
              </w:rPr>
              <w:t xml:space="preserve">інженер з ОП, </w:t>
            </w:r>
          </w:p>
          <w:p w:rsidR="0006466C" w:rsidRPr="00A4058A" w:rsidRDefault="0006466C" w:rsidP="003611B5">
            <w:pPr>
              <w:rPr>
                <w:lang w:val="uk-UA"/>
              </w:rPr>
            </w:pPr>
            <w:r w:rsidRPr="00A4058A">
              <w:rPr>
                <w:lang w:val="uk-UA"/>
              </w:rPr>
              <w:t>Завгосп</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5D40B0">
            <w:pPr>
              <w:rPr>
                <w:lang w:val="uk-UA"/>
              </w:rPr>
            </w:pPr>
          </w:p>
        </w:tc>
        <w:tc>
          <w:tcPr>
            <w:tcW w:w="4620" w:type="dxa"/>
            <w:tcMar>
              <w:top w:w="85" w:type="dxa"/>
              <w:left w:w="85" w:type="dxa"/>
              <w:bottom w:w="85" w:type="dxa"/>
              <w:right w:w="85" w:type="dxa"/>
            </w:tcMar>
          </w:tcPr>
          <w:p w:rsidR="0006466C" w:rsidRPr="00A4058A" w:rsidRDefault="0006466C" w:rsidP="00AB46FA">
            <w:pPr>
              <w:pStyle w:val="af7"/>
              <w:numPr>
                <w:ilvl w:val="0"/>
                <w:numId w:val="36"/>
              </w:numPr>
              <w:rPr>
                <w:sz w:val="24"/>
                <w:lang w:val="uk-UA"/>
              </w:rPr>
            </w:pPr>
            <w:r w:rsidRPr="00A4058A">
              <w:rPr>
                <w:sz w:val="24"/>
                <w:lang w:val="uk-UA"/>
              </w:rPr>
              <w:t>про виконання вимог санітарних правил</w:t>
            </w:r>
            <w:r w:rsidR="00387FAD" w:rsidRPr="00A4058A">
              <w:rPr>
                <w:sz w:val="24"/>
                <w:lang w:val="uk-UA"/>
              </w:rPr>
              <w:t xml:space="preserve"> </w:t>
            </w:r>
            <w:r w:rsidRPr="00A4058A">
              <w:rPr>
                <w:sz w:val="24"/>
                <w:lang w:val="uk-UA"/>
              </w:rPr>
              <w:t>в училищі та у гуртожитках.</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жовтень 201</w:t>
            </w:r>
            <w:r w:rsidR="00022104" w:rsidRPr="00A4058A">
              <w:rPr>
                <w:lang w:val="uk-UA"/>
              </w:rPr>
              <w:t>9</w:t>
            </w:r>
            <w:r w:rsidRPr="00A4058A">
              <w:rPr>
                <w:lang w:val="uk-UA"/>
              </w:rPr>
              <w:t xml:space="preserve"> р.</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Заст</w:t>
            </w:r>
            <w:r w:rsidR="005D40B0" w:rsidRPr="00A4058A">
              <w:rPr>
                <w:lang w:val="uk-UA"/>
              </w:rPr>
              <w:t>упник</w:t>
            </w:r>
            <w:r w:rsidRPr="00A4058A">
              <w:rPr>
                <w:lang w:val="uk-UA"/>
              </w:rPr>
              <w:t xml:space="preserve"> директора з НВихР,</w:t>
            </w:r>
          </w:p>
          <w:p w:rsidR="0006466C" w:rsidRPr="00A4058A" w:rsidRDefault="0006466C" w:rsidP="003611B5">
            <w:pPr>
              <w:rPr>
                <w:lang w:val="uk-UA"/>
              </w:rPr>
            </w:pPr>
            <w:r w:rsidRPr="00A4058A">
              <w:rPr>
                <w:lang w:val="uk-UA"/>
              </w:rPr>
              <w:t>Завгосп</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9"/>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Провести комплекс робіт по підготовці</w:t>
            </w:r>
            <w:r w:rsidR="00387FAD" w:rsidRPr="00A4058A">
              <w:rPr>
                <w:lang w:val="uk-UA"/>
              </w:rPr>
              <w:t xml:space="preserve"> </w:t>
            </w:r>
            <w:r w:rsidRPr="00A4058A">
              <w:rPr>
                <w:lang w:val="uk-UA"/>
              </w:rPr>
              <w:t>училища до осінньо-зимового періоду.</w:t>
            </w:r>
          </w:p>
        </w:tc>
        <w:tc>
          <w:tcPr>
            <w:tcW w:w="1440" w:type="dxa"/>
            <w:tcMar>
              <w:top w:w="85" w:type="dxa"/>
              <w:left w:w="85" w:type="dxa"/>
              <w:bottom w:w="85" w:type="dxa"/>
              <w:right w:w="85" w:type="dxa"/>
            </w:tcMar>
          </w:tcPr>
          <w:p w:rsidR="0006466C" w:rsidRPr="00A4058A" w:rsidRDefault="00022104" w:rsidP="003611B5">
            <w:pPr>
              <w:rPr>
                <w:lang w:val="uk-UA"/>
              </w:rPr>
            </w:pPr>
            <w:r w:rsidRPr="00A4058A">
              <w:rPr>
                <w:lang w:val="uk-UA"/>
              </w:rPr>
              <w:t>ІV</w:t>
            </w:r>
            <w:r w:rsidR="0006466C" w:rsidRPr="00A4058A">
              <w:rPr>
                <w:lang w:val="uk-UA"/>
              </w:rPr>
              <w:t xml:space="preserve"> квартал 201</w:t>
            </w:r>
            <w:r w:rsidRPr="00A4058A">
              <w:rPr>
                <w:lang w:val="uk-UA"/>
              </w:rPr>
              <w:t>9</w:t>
            </w:r>
            <w:r w:rsidR="0006466C" w:rsidRPr="00A4058A">
              <w:rPr>
                <w:lang w:val="uk-UA"/>
              </w:rPr>
              <w:t>р.</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 xml:space="preserve">Завгосп, </w:t>
            </w:r>
            <w:r w:rsidRPr="00A4058A">
              <w:rPr>
                <w:lang w:val="uk-UA"/>
              </w:rPr>
              <w:br/>
              <w:t>технік</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9"/>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Розглянути роботу класних ке</w:t>
            </w:r>
            <w:r w:rsidRPr="00A4058A">
              <w:rPr>
                <w:lang w:val="uk-UA"/>
              </w:rPr>
              <w:softHyphen/>
              <w:t>рівників та майстрів виробничого навчання з питань попередження побутового травматизму на виробничій нараді</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щокварталу</w:t>
            </w:r>
          </w:p>
        </w:tc>
        <w:tc>
          <w:tcPr>
            <w:tcW w:w="1912" w:type="dxa"/>
            <w:tcMar>
              <w:top w:w="85" w:type="dxa"/>
              <w:left w:w="85" w:type="dxa"/>
              <w:bottom w:w="85" w:type="dxa"/>
              <w:right w:w="85" w:type="dxa"/>
            </w:tcMar>
          </w:tcPr>
          <w:p w:rsidR="0006466C" w:rsidRPr="00A4058A" w:rsidRDefault="005D40B0" w:rsidP="003611B5">
            <w:pPr>
              <w:rPr>
                <w:lang w:val="uk-UA"/>
              </w:rPr>
            </w:pPr>
            <w:r w:rsidRPr="00A4058A">
              <w:rPr>
                <w:lang w:val="uk-UA"/>
              </w:rPr>
              <w:t>Заступник</w:t>
            </w:r>
            <w:r w:rsidR="0006466C" w:rsidRPr="00A4058A">
              <w:rPr>
                <w:lang w:val="uk-UA"/>
              </w:rPr>
              <w:t xml:space="preserve"> директора з НВР,</w:t>
            </w:r>
          </w:p>
          <w:p w:rsidR="0006466C" w:rsidRPr="00A4058A" w:rsidRDefault="0006466C" w:rsidP="003611B5">
            <w:pPr>
              <w:rPr>
                <w:lang w:val="uk-UA"/>
              </w:rPr>
            </w:pPr>
            <w:r w:rsidRPr="00A4058A">
              <w:rPr>
                <w:lang w:val="uk-UA"/>
              </w:rPr>
              <w:t>інженер з ОП</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9"/>
              </w:numPr>
              <w:rPr>
                <w:lang w:val="uk-UA"/>
              </w:rPr>
            </w:pPr>
          </w:p>
        </w:tc>
        <w:tc>
          <w:tcPr>
            <w:tcW w:w="4620" w:type="dxa"/>
            <w:tcMar>
              <w:top w:w="85" w:type="dxa"/>
              <w:left w:w="85" w:type="dxa"/>
              <w:bottom w:w="85" w:type="dxa"/>
              <w:right w:w="85" w:type="dxa"/>
            </w:tcMar>
          </w:tcPr>
          <w:p w:rsidR="0006466C" w:rsidRPr="00A4058A" w:rsidRDefault="0006466C" w:rsidP="008D3093">
            <w:pPr>
              <w:rPr>
                <w:lang w:val="uk-UA"/>
              </w:rPr>
            </w:pPr>
            <w:r w:rsidRPr="00A4058A">
              <w:rPr>
                <w:lang w:val="uk-UA"/>
              </w:rPr>
              <w:t xml:space="preserve">Оновити наказ </w:t>
            </w:r>
            <w:r w:rsidR="008D3093" w:rsidRPr="00A4058A">
              <w:rPr>
                <w:lang w:val="uk-UA"/>
              </w:rPr>
              <w:t>«</w:t>
            </w:r>
            <w:r w:rsidRPr="00A4058A">
              <w:rPr>
                <w:lang w:val="uk-UA"/>
              </w:rPr>
              <w:t>Про організацію роботи в училищі з питань охорони праці</w:t>
            </w:r>
            <w:r w:rsidR="008D3093" w:rsidRPr="00A4058A">
              <w:rPr>
                <w:lang w:val="uk-UA"/>
              </w:rPr>
              <w:t>»</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Серпень 201</w:t>
            </w:r>
            <w:r w:rsidR="00022104" w:rsidRPr="00A4058A">
              <w:rPr>
                <w:lang w:val="uk-UA"/>
              </w:rPr>
              <w:t>9</w:t>
            </w:r>
            <w:r w:rsidRPr="00A4058A">
              <w:rPr>
                <w:lang w:val="uk-UA"/>
              </w:rPr>
              <w:t>р.</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Інженер з ОП</w:t>
            </w:r>
          </w:p>
        </w:tc>
        <w:tc>
          <w:tcPr>
            <w:tcW w:w="1330" w:type="dxa"/>
            <w:tcMar>
              <w:top w:w="85" w:type="dxa"/>
              <w:left w:w="85" w:type="dxa"/>
              <w:bottom w:w="85" w:type="dxa"/>
              <w:right w:w="85" w:type="dxa"/>
            </w:tcMar>
          </w:tcPr>
          <w:p w:rsidR="0006466C" w:rsidRPr="00A4058A" w:rsidRDefault="0006466C" w:rsidP="003611B5">
            <w:pPr>
              <w:rPr>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9"/>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Перевірити стан спортивного обладнання в спортивних залах та на спортивному майданчику</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Серпень 201</w:t>
            </w:r>
            <w:r w:rsidR="00022104" w:rsidRPr="00A4058A">
              <w:rPr>
                <w:lang w:val="uk-UA"/>
              </w:rPr>
              <w:t>9</w:t>
            </w:r>
            <w:r w:rsidRPr="00A4058A">
              <w:rPr>
                <w:lang w:val="uk-UA"/>
              </w:rPr>
              <w:t xml:space="preserve"> р.</w:t>
            </w:r>
          </w:p>
        </w:tc>
        <w:tc>
          <w:tcPr>
            <w:tcW w:w="1912" w:type="dxa"/>
            <w:tcMar>
              <w:top w:w="85" w:type="dxa"/>
              <w:left w:w="85" w:type="dxa"/>
              <w:bottom w:w="85" w:type="dxa"/>
              <w:right w:w="85" w:type="dxa"/>
            </w:tcMar>
          </w:tcPr>
          <w:p w:rsidR="0006466C" w:rsidRPr="00A4058A" w:rsidRDefault="005D40B0" w:rsidP="005D40B0">
            <w:pPr>
              <w:rPr>
                <w:lang w:val="uk-UA"/>
              </w:rPr>
            </w:pPr>
            <w:r w:rsidRPr="00A4058A">
              <w:rPr>
                <w:lang w:val="uk-UA"/>
              </w:rPr>
              <w:t>Заступник</w:t>
            </w:r>
            <w:r w:rsidR="0006466C" w:rsidRPr="00A4058A">
              <w:rPr>
                <w:lang w:val="uk-UA"/>
              </w:rPr>
              <w:t xml:space="preserve"> директора з НВР, </w:t>
            </w:r>
            <w:r w:rsidR="0006466C" w:rsidRPr="00A4058A">
              <w:rPr>
                <w:lang w:val="uk-UA"/>
              </w:rPr>
              <w:br/>
              <w:t>керівник фіз</w:t>
            </w:r>
            <w:r w:rsidRPr="00A4058A">
              <w:rPr>
                <w:lang w:val="uk-UA"/>
              </w:rPr>
              <w:t>ичного</w:t>
            </w:r>
            <w:r w:rsidR="0006466C" w:rsidRPr="00A4058A">
              <w:rPr>
                <w:lang w:val="uk-UA"/>
              </w:rPr>
              <w:t xml:space="preserve"> виховання</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9"/>
              </w:numPr>
              <w:rPr>
                <w:lang w:val="uk-UA"/>
              </w:rPr>
            </w:pPr>
          </w:p>
        </w:tc>
        <w:tc>
          <w:tcPr>
            <w:tcW w:w="4620" w:type="dxa"/>
            <w:tcMar>
              <w:top w:w="85" w:type="dxa"/>
              <w:left w:w="85" w:type="dxa"/>
              <w:bottom w:w="85" w:type="dxa"/>
              <w:right w:w="85" w:type="dxa"/>
            </w:tcMar>
          </w:tcPr>
          <w:p w:rsidR="0006466C" w:rsidRPr="00A4058A" w:rsidRDefault="0006466C" w:rsidP="008D3093">
            <w:pPr>
              <w:rPr>
                <w:lang w:val="uk-UA"/>
              </w:rPr>
            </w:pPr>
            <w:r w:rsidRPr="00A4058A">
              <w:rPr>
                <w:lang w:val="uk-UA"/>
              </w:rPr>
              <w:t xml:space="preserve">Оновити наказ </w:t>
            </w:r>
            <w:r w:rsidR="008D3093" w:rsidRPr="00A4058A">
              <w:rPr>
                <w:lang w:val="uk-UA"/>
              </w:rPr>
              <w:t>«</w:t>
            </w:r>
            <w:r w:rsidRPr="00A4058A">
              <w:rPr>
                <w:lang w:val="uk-UA"/>
              </w:rPr>
              <w:t>Про організацію роботи в училищі з питань охорони праці</w:t>
            </w:r>
            <w:r w:rsidR="008D3093" w:rsidRPr="00A4058A">
              <w:rPr>
                <w:lang w:val="uk-UA"/>
              </w:rPr>
              <w:t>»</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Серпень 201</w:t>
            </w:r>
            <w:r w:rsidR="00022104" w:rsidRPr="00A4058A">
              <w:rPr>
                <w:lang w:val="uk-UA"/>
              </w:rPr>
              <w:t>9</w:t>
            </w:r>
            <w:r w:rsidR="00387FAD" w:rsidRPr="00A4058A">
              <w:rPr>
                <w:lang w:val="uk-UA"/>
              </w:rPr>
              <w:t xml:space="preserve"> </w:t>
            </w:r>
            <w:r w:rsidRPr="00A4058A">
              <w:rPr>
                <w:lang w:val="uk-UA"/>
              </w:rPr>
              <w:t>р.</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Інженер з ОП</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9"/>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Перевіряти санітарний стан навчальних приміщень училища, дотримання світлового, теплового та повітряного режимів відповідно до сезону.</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щомісячно</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 xml:space="preserve">Завгосп, </w:t>
            </w:r>
          </w:p>
          <w:p w:rsidR="0006466C" w:rsidRPr="00A4058A" w:rsidRDefault="0006466C" w:rsidP="003611B5">
            <w:pPr>
              <w:rPr>
                <w:lang w:val="uk-UA"/>
              </w:rPr>
            </w:pPr>
            <w:r w:rsidRPr="00A4058A">
              <w:rPr>
                <w:lang w:val="uk-UA"/>
              </w:rPr>
              <w:t>інженер з ОП</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9"/>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Перевіряти проведення та своєчасне оформлення інструктажів учнів та робітників з питань охорони праці та безпеки життєдіяльності</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Щомісячно, щоквартально</w:t>
            </w:r>
          </w:p>
        </w:tc>
        <w:tc>
          <w:tcPr>
            <w:tcW w:w="1912" w:type="dxa"/>
            <w:tcMar>
              <w:top w:w="85" w:type="dxa"/>
              <w:left w:w="85" w:type="dxa"/>
              <w:bottom w:w="85" w:type="dxa"/>
              <w:right w:w="85" w:type="dxa"/>
            </w:tcMar>
          </w:tcPr>
          <w:p w:rsidR="0006466C" w:rsidRPr="00A4058A" w:rsidRDefault="005D40B0" w:rsidP="003611B5">
            <w:pPr>
              <w:rPr>
                <w:lang w:val="uk-UA"/>
              </w:rPr>
            </w:pPr>
            <w:r w:rsidRPr="00A4058A">
              <w:rPr>
                <w:lang w:val="uk-UA"/>
              </w:rPr>
              <w:t>Інженер з ОП,</w:t>
            </w:r>
            <w:r w:rsidRPr="00A4058A">
              <w:rPr>
                <w:lang w:val="uk-UA"/>
              </w:rPr>
              <w:br/>
              <w:t>Заступник</w:t>
            </w:r>
            <w:r w:rsidR="0006466C" w:rsidRPr="00A4058A">
              <w:rPr>
                <w:lang w:val="uk-UA"/>
              </w:rPr>
              <w:t xml:space="preserve"> директора з НВР</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9"/>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Забезпечити робітників училища спецодягом згідно діючих норм</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IV квартал 201</w:t>
            </w:r>
            <w:r w:rsidR="00022104" w:rsidRPr="00A4058A">
              <w:rPr>
                <w:lang w:val="uk-UA"/>
              </w:rPr>
              <w:t>9</w:t>
            </w:r>
            <w:r w:rsidRPr="00A4058A">
              <w:rPr>
                <w:lang w:val="uk-UA"/>
              </w:rPr>
              <w:t xml:space="preserve"> р.</w:t>
            </w:r>
          </w:p>
        </w:tc>
        <w:tc>
          <w:tcPr>
            <w:tcW w:w="1912" w:type="dxa"/>
            <w:tcMar>
              <w:top w:w="85" w:type="dxa"/>
              <w:left w:w="85" w:type="dxa"/>
              <w:bottom w:w="85" w:type="dxa"/>
              <w:right w:w="85" w:type="dxa"/>
            </w:tcMar>
          </w:tcPr>
          <w:p w:rsidR="0006466C" w:rsidRPr="00A4058A" w:rsidRDefault="0006466C" w:rsidP="005D40B0">
            <w:pPr>
              <w:rPr>
                <w:lang w:val="uk-UA"/>
              </w:rPr>
            </w:pPr>
            <w:r w:rsidRPr="00A4058A">
              <w:rPr>
                <w:lang w:val="uk-UA"/>
              </w:rPr>
              <w:t>Гол</w:t>
            </w:r>
            <w:r w:rsidR="005D40B0" w:rsidRPr="00A4058A">
              <w:rPr>
                <w:lang w:val="uk-UA"/>
              </w:rPr>
              <w:t>овний</w:t>
            </w:r>
            <w:r w:rsidRPr="00A4058A">
              <w:rPr>
                <w:lang w:val="uk-UA"/>
              </w:rPr>
              <w:t xml:space="preserve"> бухгалтер</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9"/>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З метою виконання вимог з електробезпеки, провести замір опору ізоляції обладнання та контурів заземлення.</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III квартал 201</w:t>
            </w:r>
            <w:r w:rsidR="00022104" w:rsidRPr="00A4058A">
              <w:rPr>
                <w:lang w:val="uk-UA"/>
              </w:rPr>
              <w:t>9</w:t>
            </w:r>
            <w:r w:rsidRPr="00A4058A">
              <w:rPr>
                <w:lang w:val="uk-UA"/>
              </w:rPr>
              <w:t xml:space="preserve"> р.</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Завгосп,</w:t>
            </w:r>
            <w:r w:rsidRPr="00A4058A">
              <w:rPr>
                <w:lang w:val="uk-UA"/>
              </w:rPr>
              <w:br/>
              <w:t>Механік</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9"/>
              </w:numPr>
              <w:rPr>
                <w:lang w:val="uk-UA"/>
              </w:rPr>
            </w:pPr>
          </w:p>
        </w:tc>
        <w:tc>
          <w:tcPr>
            <w:tcW w:w="4620" w:type="dxa"/>
            <w:tcMar>
              <w:top w:w="85" w:type="dxa"/>
              <w:left w:w="85" w:type="dxa"/>
              <w:bottom w:w="85" w:type="dxa"/>
              <w:right w:w="85" w:type="dxa"/>
            </w:tcMar>
          </w:tcPr>
          <w:p w:rsidR="0006466C" w:rsidRPr="00A4058A" w:rsidRDefault="0006466C" w:rsidP="003611B5">
            <w:pPr>
              <w:rPr>
                <w:sz w:val="18"/>
                <w:szCs w:val="18"/>
                <w:lang w:val="uk-UA"/>
              </w:rPr>
            </w:pPr>
            <w:r w:rsidRPr="00A4058A">
              <w:rPr>
                <w:lang w:val="uk-UA"/>
              </w:rPr>
              <w:t>Проводити перевірку журналів з виховної роботи з питання проведення бесід з профілактики травматизму</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щомісячно</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Заступники директора,</w:t>
            </w:r>
            <w:r w:rsidRPr="00A4058A">
              <w:rPr>
                <w:lang w:val="uk-UA"/>
              </w:rPr>
              <w:br/>
              <w:t>інженер з ОП</w:t>
            </w:r>
          </w:p>
        </w:tc>
        <w:tc>
          <w:tcPr>
            <w:tcW w:w="1330" w:type="dxa"/>
            <w:tcMar>
              <w:top w:w="85" w:type="dxa"/>
              <w:left w:w="85" w:type="dxa"/>
              <w:bottom w:w="85" w:type="dxa"/>
              <w:right w:w="85" w:type="dxa"/>
            </w:tcMar>
          </w:tcPr>
          <w:p w:rsidR="0006466C" w:rsidRPr="00A4058A" w:rsidRDefault="0006466C" w:rsidP="003611B5">
            <w:pPr>
              <w:rPr>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9"/>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Забезпечити проведення на належному рівні попередніх та періодичних медичних оглядів співробітників</w:t>
            </w:r>
            <w:r w:rsidR="00387FAD" w:rsidRPr="00A4058A">
              <w:rPr>
                <w:lang w:val="uk-UA"/>
              </w:rPr>
              <w:t xml:space="preserve"> </w:t>
            </w:r>
            <w:r w:rsidRPr="00A4058A">
              <w:rPr>
                <w:lang w:val="uk-UA"/>
              </w:rPr>
              <w:t xml:space="preserve">(у т.ч. тих, що виконують роботи з підвищеною небезпекою) </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за графіком</w:t>
            </w:r>
          </w:p>
        </w:tc>
        <w:tc>
          <w:tcPr>
            <w:tcW w:w="1912" w:type="dxa"/>
            <w:tcMar>
              <w:top w:w="85" w:type="dxa"/>
              <w:left w:w="85" w:type="dxa"/>
              <w:bottom w:w="85" w:type="dxa"/>
              <w:right w:w="85" w:type="dxa"/>
            </w:tcMar>
          </w:tcPr>
          <w:p w:rsidR="0006466C" w:rsidRPr="00A4058A" w:rsidRDefault="005D40B0" w:rsidP="003611B5">
            <w:pPr>
              <w:rPr>
                <w:lang w:val="uk-UA"/>
              </w:rPr>
            </w:pPr>
            <w:r w:rsidRPr="00A4058A">
              <w:rPr>
                <w:lang w:val="uk-UA"/>
              </w:rPr>
              <w:t>Заступник</w:t>
            </w:r>
            <w:r w:rsidR="0006466C" w:rsidRPr="00A4058A">
              <w:rPr>
                <w:lang w:val="uk-UA"/>
              </w:rPr>
              <w:t xml:space="preserve"> директора, медпрацівник, інспектор з кадрів</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9"/>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 xml:space="preserve">Переглядати розділ з охорони праці посадових інструкцій у зв’язку з кадровими змінами та іншими вимогами </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за потребою</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 xml:space="preserve">керівники підрозділів, інженер з ОП, </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9"/>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Забезпечити роботу служби спостереження за технічним станом будівель</w:t>
            </w:r>
            <w:r w:rsidR="00387FAD" w:rsidRPr="00A4058A">
              <w:rPr>
                <w:lang w:val="uk-UA"/>
              </w:rPr>
              <w:t xml:space="preserve"> </w:t>
            </w:r>
            <w:r w:rsidRPr="00A4058A">
              <w:rPr>
                <w:lang w:val="uk-UA"/>
              </w:rPr>
              <w:t>та споруд</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за планом</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Технік</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9"/>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Організувати якісне та своєчасне звітування з питань охорони праці та безпеки життєдіяльності</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за календарем звітів</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 xml:space="preserve">Інженер з ОП, </w:t>
            </w:r>
            <w:r w:rsidRPr="00A4058A">
              <w:rPr>
                <w:lang w:val="uk-UA"/>
              </w:rPr>
              <w:br/>
              <w:t>заступники директора</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9"/>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Перевіряти технічний стан обладнання виробничих майстерень та інших підрозділів училища.</w:t>
            </w:r>
          </w:p>
          <w:p w:rsidR="0006466C" w:rsidRPr="00A4058A" w:rsidRDefault="0006466C" w:rsidP="003611B5">
            <w:pPr>
              <w:rPr>
                <w:lang w:val="uk-UA"/>
              </w:rPr>
            </w:pP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Згідно з планом</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Заступник директора з НВР, інженер з ОП, механік</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9"/>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 xml:space="preserve">Проведення з учнями та співробітниками </w:t>
            </w:r>
          </w:p>
          <w:p w:rsidR="0006466C" w:rsidRPr="00A4058A" w:rsidRDefault="0006466C" w:rsidP="003611B5">
            <w:pPr>
              <w:rPr>
                <w:lang w:val="uk-UA"/>
              </w:rPr>
            </w:pPr>
            <w:r w:rsidRPr="00A4058A">
              <w:rPr>
                <w:lang w:val="uk-UA"/>
              </w:rPr>
              <w:t>практичних занять щодо відпрацювання дій на випадок надзвичайних ситуацій. Евакуація з будівель училища</w:t>
            </w:r>
          </w:p>
          <w:p w:rsidR="0006466C" w:rsidRPr="00A4058A" w:rsidRDefault="0006466C" w:rsidP="003611B5">
            <w:pPr>
              <w:rPr>
                <w:highlight w:val="yellow"/>
                <w:lang w:val="uk-UA"/>
              </w:rPr>
            </w:pP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Квітень</w:t>
            </w:r>
          </w:p>
          <w:p w:rsidR="0006466C" w:rsidRPr="00A4058A" w:rsidRDefault="0006466C" w:rsidP="003611B5">
            <w:pPr>
              <w:rPr>
                <w:lang w:val="uk-UA"/>
              </w:rPr>
            </w:pPr>
            <w:r w:rsidRPr="00A4058A">
              <w:rPr>
                <w:lang w:val="uk-UA"/>
              </w:rPr>
              <w:t>20</w:t>
            </w:r>
            <w:r w:rsidR="00022104" w:rsidRPr="00A4058A">
              <w:rPr>
                <w:lang w:val="uk-UA"/>
              </w:rPr>
              <w:t>20</w:t>
            </w:r>
            <w:r w:rsidRPr="00A4058A">
              <w:rPr>
                <w:lang w:val="uk-UA"/>
              </w:rPr>
              <w:t xml:space="preserve"> р.</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Заступники</w:t>
            </w:r>
          </w:p>
          <w:p w:rsidR="0006466C" w:rsidRPr="00A4058A" w:rsidRDefault="0006466C" w:rsidP="003611B5">
            <w:pPr>
              <w:rPr>
                <w:lang w:val="uk-UA"/>
              </w:rPr>
            </w:pPr>
            <w:r w:rsidRPr="00A4058A">
              <w:rPr>
                <w:lang w:val="uk-UA"/>
              </w:rPr>
              <w:t>директора, технік</w:t>
            </w:r>
          </w:p>
          <w:p w:rsidR="0006466C" w:rsidRPr="00A4058A" w:rsidRDefault="0006466C" w:rsidP="003611B5">
            <w:pPr>
              <w:rPr>
                <w:lang w:val="uk-UA"/>
              </w:rPr>
            </w:pPr>
            <w:r w:rsidRPr="00A4058A">
              <w:rPr>
                <w:lang w:val="uk-UA"/>
              </w:rPr>
              <w:t>інженер з ОП</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9"/>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Забезпечити проведення своєчасного огляду та</w:t>
            </w:r>
            <w:r w:rsidR="00387FAD" w:rsidRPr="00A4058A">
              <w:rPr>
                <w:lang w:val="uk-UA"/>
              </w:rPr>
              <w:t xml:space="preserve"> </w:t>
            </w:r>
            <w:r w:rsidRPr="00A4058A">
              <w:rPr>
                <w:lang w:val="uk-UA"/>
              </w:rPr>
              <w:t>планово-попереджувального ремонту виробничого обладнання училища</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за графіком</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Механік</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9"/>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sz w:val="18"/>
                <w:szCs w:val="18"/>
                <w:lang w:val="uk-UA"/>
              </w:rPr>
              <w:t xml:space="preserve"> </w:t>
            </w:r>
            <w:r w:rsidRPr="00A4058A">
              <w:rPr>
                <w:lang w:val="uk-UA"/>
              </w:rPr>
              <w:t xml:space="preserve">Проводити перевірку класних журналів з питання проведення інструктажів з безпеки життєдіяльності </w:t>
            </w:r>
          </w:p>
          <w:p w:rsidR="0006466C" w:rsidRPr="00A4058A" w:rsidRDefault="0006466C" w:rsidP="003611B5">
            <w:pPr>
              <w:rPr>
                <w:lang w:val="uk-UA"/>
              </w:rPr>
            </w:pP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щомісячно</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Заступники директора,</w:t>
            </w:r>
            <w:r w:rsidRPr="00A4058A">
              <w:rPr>
                <w:lang w:val="uk-UA"/>
              </w:rPr>
              <w:br/>
              <w:t>інженер з ОП</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9"/>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Провести навчання новоприйнятих робітників та інженерно-педаго</w:t>
            </w:r>
            <w:r w:rsidRPr="00A4058A">
              <w:rPr>
                <w:lang w:val="uk-UA"/>
              </w:rPr>
              <w:softHyphen/>
              <w:t>гічного складу з питань охорони праці.</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За програмою</w:t>
            </w:r>
          </w:p>
          <w:p w:rsidR="0006466C" w:rsidRPr="00A4058A" w:rsidRDefault="0006466C" w:rsidP="003611B5">
            <w:pPr>
              <w:rPr>
                <w:lang w:val="uk-UA"/>
              </w:rPr>
            </w:pPr>
            <w:r w:rsidRPr="00A4058A">
              <w:rPr>
                <w:lang w:val="uk-UA"/>
              </w:rPr>
              <w:t xml:space="preserve"> навчання</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Інженер з ОП</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9"/>
              </w:numPr>
              <w:rPr>
                <w:lang w:val="uk-UA"/>
              </w:rPr>
            </w:pPr>
          </w:p>
        </w:tc>
        <w:tc>
          <w:tcPr>
            <w:tcW w:w="4620" w:type="dxa"/>
            <w:tcMar>
              <w:top w:w="85" w:type="dxa"/>
              <w:left w:w="85" w:type="dxa"/>
              <w:bottom w:w="85" w:type="dxa"/>
              <w:right w:w="85" w:type="dxa"/>
            </w:tcMar>
          </w:tcPr>
          <w:p w:rsidR="0006466C" w:rsidRPr="00A4058A" w:rsidRDefault="0006466C" w:rsidP="00F333A8">
            <w:pPr>
              <w:rPr>
                <w:lang w:val="uk-UA"/>
              </w:rPr>
            </w:pPr>
            <w:r w:rsidRPr="00A4058A">
              <w:rPr>
                <w:lang w:val="uk-UA"/>
              </w:rPr>
              <w:t xml:space="preserve">Оновити наказ </w:t>
            </w:r>
            <w:r w:rsidR="00F333A8" w:rsidRPr="00A4058A">
              <w:rPr>
                <w:lang w:val="uk-UA"/>
              </w:rPr>
              <w:t>«</w:t>
            </w:r>
            <w:r w:rsidRPr="00A4058A">
              <w:rPr>
                <w:lang w:val="uk-UA"/>
              </w:rPr>
              <w:t>Про відповідальних з ОП, ПБ та БЖД в майстернях, навчальних кабінетах, господарчих</w:t>
            </w:r>
            <w:r w:rsidR="00F333A8" w:rsidRPr="00A4058A">
              <w:rPr>
                <w:lang w:val="uk-UA"/>
              </w:rPr>
              <w:t xml:space="preserve"> та адміністративних приміщення»</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серпень 201</w:t>
            </w:r>
            <w:r w:rsidR="00022104" w:rsidRPr="00A4058A">
              <w:rPr>
                <w:lang w:val="uk-UA"/>
              </w:rPr>
              <w:t>9</w:t>
            </w:r>
            <w:r w:rsidRPr="00A4058A">
              <w:rPr>
                <w:lang w:val="uk-UA"/>
              </w:rPr>
              <w:t xml:space="preserve"> р.</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Інженер з ОП</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9"/>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Із метою пропагування здорових та небезпечних умов праці та навчання провести Тиждень охорони праці в рамках Всесвітнього дня охорони праці</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квітень</w:t>
            </w:r>
          </w:p>
          <w:p w:rsidR="0006466C" w:rsidRPr="00A4058A" w:rsidRDefault="0006466C" w:rsidP="003611B5">
            <w:pPr>
              <w:rPr>
                <w:lang w:val="uk-UA"/>
              </w:rPr>
            </w:pPr>
            <w:r w:rsidRPr="00A4058A">
              <w:rPr>
                <w:lang w:val="uk-UA"/>
              </w:rPr>
              <w:t>20</w:t>
            </w:r>
            <w:r w:rsidR="00022104" w:rsidRPr="00A4058A">
              <w:rPr>
                <w:lang w:val="uk-UA"/>
              </w:rPr>
              <w:t>20</w:t>
            </w:r>
            <w:r w:rsidRPr="00A4058A">
              <w:rPr>
                <w:lang w:val="uk-UA"/>
              </w:rPr>
              <w:t xml:space="preserve"> р.</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Інженер з ОП, заступник директора з НВР</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9902" w:type="dxa"/>
            <w:gridSpan w:val="5"/>
            <w:tcMar>
              <w:top w:w="85" w:type="dxa"/>
              <w:left w:w="85" w:type="dxa"/>
              <w:bottom w:w="85" w:type="dxa"/>
              <w:right w:w="85" w:type="dxa"/>
            </w:tcMar>
          </w:tcPr>
          <w:p w:rsidR="0006466C" w:rsidRPr="00A4058A" w:rsidRDefault="0006466C" w:rsidP="003611B5">
            <w:pPr>
              <w:rPr>
                <w:b/>
                <w:sz w:val="36"/>
                <w:lang w:val="uk-UA"/>
              </w:rPr>
            </w:pPr>
            <w:r w:rsidRPr="00A4058A">
              <w:rPr>
                <w:b/>
                <w:lang w:val="uk-UA"/>
              </w:rPr>
              <w:lastRenderedPageBreak/>
              <w:t>НАВЧАННЯ З ПИТАНЬ ОХОРОНИ ПРАЦІ</w:t>
            </w: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8"/>
              </w:numPr>
              <w:rPr>
                <w:lang w:val="uk-UA"/>
              </w:rPr>
            </w:pPr>
          </w:p>
        </w:tc>
        <w:tc>
          <w:tcPr>
            <w:tcW w:w="4620" w:type="dxa"/>
            <w:tcMar>
              <w:top w:w="85" w:type="dxa"/>
              <w:left w:w="85" w:type="dxa"/>
              <w:bottom w:w="85" w:type="dxa"/>
              <w:right w:w="85" w:type="dxa"/>
            </w:tcMar>
          </w:tcPr>
          <w:p w:rsidR="0006466C" w:rsidRPr="00A4058A" w:rsidRDefault="0006466C" w:rsidP="00F333A8">
            <w:pPr>
              <w:rPr>
                <w:lang w:val="uk-UA"/>
              </w:rPr>
            </w:pPr>
            <w:r w:rsidRPr="00A4058A">
              <w:rPr>
                <w:lang w:val="uk-UA"/>
              </w:rPr>
              <w:t xml:space="preserve">Проводити в училищі навчання та перевірку знань з питань охорони праці та безпеки життєдіяльності посадових осіб відповідно до вимог Типового положення про навчання та перевірку знань з питань </w:t>
            </w:r>
            <w:r w:rsidR="00F333A8" w:rsidRPr="00A4058A">
              <w:rPr>
                <w:lang w:val="uk-UA"/>
              </w:rPr>
              <w:t>ОП</w:t>
            </w:r>
            <w:r w:rsidRPr="00A4058A">
              <w:rPr>
                <w:lang w:val="uk-UA"/>
              </w:rPr>
              <w:t xml:space="preserve"> </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При призначенні на посаду</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Інженер з ОП</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8"/>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Оновити інструктивні матеріали для проведення інструктажів з охорони праці та безпеки життєдіяльності з учнями, слухачами та співробітниками</w:t>
            </w:r>
            <w:r w:rsidR="00387FAD" w:rsidRPr="00A4058A">
              <w:rPr>
                <w:lang w:val="uk-UA"/>
              </w:rPr>
              <w:t xml:space="preserve"> </w:t>
            </w:r>
          </w:p>
        </w:tc>
        <w:tc>
          <w:tcPr>
            <w:tcW w:w="1440" w:type="dxa"/>
            <w:tcMar>
              <w:top w:w="85" w:type="dxa"/>
              <w:left w:w="85" w:type="dxa"/>
              <w:bottom w:w="85" w:type="dxa"/>
              <w:right w:w="85" w:type="dxa"/>
            </w:tcMar>
          </w:tcPr>
          <w:p w:rsidR="0006466C" w:rsidRPr="00A4058A" w:rsidRDefault="0006466C" w:rsidP="003611B5">
            <w:pPr>
              <w:rPr>
                <w:highlight w:val="yellow"/>
                <w:lang w:val="uk-UA"/>
              </w:rPr>
            </w:pPr>
            <w:r w:rsidRPr="00A4058A">
              <w:rPr>
                <w:lang w:val="uk-UA"/>
              </w:rPr>
              <w:t>за потребою</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 xml:space="preserve">Інженер з ОП, </w:t>
            </w:r>
            <w:r w:rsidR="005D40B0" w:rsidRPr="00A4058A">
              <w:rPr>
                <w:lang w:val="uk-UA"/>
              </w:rPr>
              <w:br/>
            </w:r>
            <w:r w:rsidRPr="00A4058A">
              <w:rPr>
                <w:lang w:val="uk-UA"/>
              </w:rPr>
              <w:t xml:space="preserve">заступники </w:t>
            </w:r>
          </w:p>
          <w:p w:rsidR="0006466C" w:rsidRPr="00A4058A" w:rsidRDefault="0006466C" w:rsidP="003611B5">
            <w:pPr>
              <w:rPr>
                <w:highlight w:val="yellow"/>
                <w:lang w:val="uk-UA"/>
              </w:rPr>
            </w:pPr>
            <w:r w:rsidRPr="00A4058A">
              <w:rPr>
                <w:lang w:val="uk-UA"/>
              </w:rPr>
              <w:t>директора</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9902" w:type="dxa"/>
            <w:gridSpan w:val="5"/>
            <w:tcMar>
              <w:top w:w="85" w:type="dxa"/>
              <w:left w:w="85" w:type="dxa"/>
              <w:bottom w:w="85" w:type="dxa"/>
              <w:right w:w="85" w:type="dxa"/>
            </w:tcMar>
          </w:tcPr>
          <w:p w:rsidR="0006466C" w:rsidRPr="00A4058A" w:rsidRDefault="0006466C" w:rsidP="003611B5">
            <w:pPr>
              <w:rPr>
                <w:b/>
                <w:sz w:val="36"/>
                <w:lang w:val="uk-UA"/>
              </w:rPr>
            </w:pPr>
            <w:r w:rsidRPr="00A4058A">
              <w:rPr>
                <w:b/>
                <w:lang w:val="uk-UA"/>
              </w:rPr>
              <w:t>НОРМАТИВНЕ ЗАБЕЗПЕЧЕННЯ, НАОЧНА АГІТАЦІЯ</w:t>
            </w: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7"/>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Доповнити необхідною наочною інформацією стенди, які знаходяться в навчальному корпусі та гуртожитках з питань охорони паці та безпеки життєдіяльності</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Вересень</w:t>
            </w:r>
          </w:p>
          <w:p w:rsidR="0006466C" w:rsidRPr="00A4058A" w:rsidRDefault="0006466C" w:rsidP="003611B5">
            <w:pPr>
              <w:rPr>
                <w:lang w:val="uk-UA"/>
              </w:rPr>
            </w:pPr>
            <w:r w:rsidRPr="00A4058A">
              <w:rPr>
                <w:lang w:val="uk-UA"/>
              </w:rPr>
              <w:t>201</w:t>
            </w:r>
            <w:r w:rsidR="00022104" w:rsidRPr="00A4058A">
              <w:rPr>
                <w:lang w:val="uk-UA"/>
              </w:rPr>
              <w:t>9</w:t>
            </w:r>
            <w:r w:rsidRPr="00A4058A">
              <w:rPr>
                <w:lang w:val="uk-UA"/>
              </w:rPr>
              <w:t xml:space="preserve"> р.</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 xml:space="preserve">Інженер з ОП, </w:t>
            </w:r>
            <w:r w:rsidR="005D40B0" w:rsidRPr="00A4058A">
              <w:rPr>
                <w:lang w:val="uk-UA"/>
              </w:rPr>
              <w:br/>
            </w:r>
            <w:r w:rsidRPr="00A4058A">
              <w:rPr>
                <w:lang w:val="uk-UA"/>
              </w:rPr>
              <w:t>художник</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7"/>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Доповнити куточки з охорони праці у підрозділах училища</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ІІІ квартал</w:t>
            </w:r>
          </w:p>
          <w:p w:rsidR="0006466C" w:rsidRPr="00A4058A" w:rsidRDefault="0006466C" w:rsidP="003611B5">
            <w:pPr>
              <w:rPr>
                <w:lang w:val="uk-UA"/>
              </w:rPr>
            </w:pPr>
            <w:r w:rsidRPr="00A4058A">
              <w:rPr>
                <w:lang w:val="uk-UA"/>
              </w:rPr>
              <w:t>201</w:t>
            </w:r>
            <w:r w:rsidR="00022104" w:rsidRPr="00A4058A">
              <w:rPr>
                <w:lang w:val="uk-UA"/>
              </w:rPr>
              <w:t>9</w:t>
            </w:r>
            <w:r w:rsidRPr="00A4058A">
              <w:rPr>
                <w:lang w:val="uk-UA"/>
              </w:rPr>
              <w:t xml:space="preserve"> р.</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Інженер з ОП,</w:t>
            </w:r>
          </w:p>
          <w:p w:rsidR="0006466C" w:rsidRPr="00A4058A" w:rsidRDefault="0006466C" w:rsidP="003611B5">
            <w:pPr>
              <w:rPr>
                <w:lang w:val="uk-UA"/>
              </w:rPr>
            </w:pPr>
            <w:r w:rsidRPr="00A4058A">
              <w:rPr>
                <w:lang w:val="uk-UA"/>
              </w:rPr>
              <w:t>майстри</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7"/>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Придбати необхідну нормативно-техніч</w:t>
            </w:r>
            <w:r w:rsidRPr="00A4058A">
              <w:rPr>
                <w:lang w:val="uk-UA"/>
              </w:rPr>
              <w:softHyphen/>
              <w:t>ну документацію з охорони праці, оформити передплату на періодичні видання</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ІV квартал</w:t>
            </w:r>
          </w:p>
          <w:p w:rsidR="0006466C" w:rsidRPr="00A4058A" w:rsidRDefault="0006466C" w:rsidP="003611B5">
            <w:pPr>
              <w:rPr>
                <w:lang w:val="uk-UA"/>
              </w:rPr>
            </w:pPr>
            <w:r w:rsidRPr="00A4058A">
              <w:rPr>
                <w:lang w:val="uk-UA"/>
              </w:rPr>
              <w:t>201</w:t>
            </w:r>
            <w:r w:rsidR="00022104" w:rsidRPr="00A4058A">
              <w:rPr>
                <w:lang w:val="uk-UA"/>
              </w:rPr>
              <w:t>9</w:t>
            </w:r>
            <w:r w:rsidRPr="00A4058A">
              <w:rPr>
                <w:lang w:val="uk-UA"/>
              </w:rPr>
              <w:t>р.</w:t>
            </w:r>
          </w:p>
          <w:p w:rsidR="0006466C" w:rsidRPr="00A4058A" w:rsidRDefault="0006466C" w:rsidP="003611B5">
            <w:pPr>
              <w:rPr>
                <w:lang w:val="uk-UA"/>
              </w:rPr>
            </w:pPr>
            <w:r w:rsidRPr="00A4058A">
              <w:rPr>
                <w:lang w:val="uk-UA"/>
              </w:rPr>
              <w:t>ІІ квартал</w:t>
            </w:r>
          </w:p>
          <w:p w:rsidR="0006466C" w:rsidRPr="00A4058A" w:rsidRDefault="00022104" w:rsidP="003611B5">
            <w:pPr>
              <w:rPr>
                <w:lang w:val="uk-UA"/>
              </w:rPr>
            </w:pPr>
            <w:r w:rsidRPr="00A4058A">
              <w:rPr>
                <w:lang w:val="uk-UA"/>
              </w:rPr>
              <w:t>2020</w:t>
            </w:r>
            <w:r w:rsidR="0006466C" w:rsidRPr="00A4058A">
              <w:rPr>
                <w:lang w:val="uk-UA"/>
              </w:rPr>
              <w:t xml:space="preserve"> р.</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 xml:space="preserve">Інженер з ОП, </w:t>
            </w:r>
            <w:r w:rsidR="005D40B0" w:rsidRPr="00A4058A">
              <w:rPr>
                <w:lang w:val="uk-UA"/>
              </w:rPr>
              <w:br/>
            </w:r>
            <w:r w:rsidRPr="00A4058A">
              <w:rPr>
                <w:lang w:val="uk-UA"/>
              </w:rPr>
              <w:t xml:space="preserve">головний бухгалтер, </w:t>
            </w:r>
            <w:r w:rsidR="005D40B0" w:rsidRPr="00A4058A">
              <w:rPr>
                <w:lang w:val="uk-UA"/>
              </w:rPr>
              <w:br/>
            </w:r>
            <w:r w:rsidR="00FD290B" w:rsidRPr="00A4058A">
              <w:rPr>
                <w:spacing w:val="-6"/>
                <w:lang w:val="uk-UA" w:eastAsia="uk-UA"/>
              </w:rPr>
              <w:t>завідувач бібліотекою</w:t>
            </w:r>
          </w:p>
        </w:tc>
        <w:tc>
          <w:tcPr>
            <w:tcW w:w="1330" w:type="dxa"/>
            <w:tcMar>
              <w:top w:w="85" w:type="dxa"/>
              <w:left w:w="85" w:type="dxa"/>
              <w:bottom w:w="85" w:type="dxa"/>
              <w:right w:w="85" w:type="dxa"/>
            </w:tcMar>
          </w:tcPr>
          <w:p w:rsidR="0006466C" w:rsidRPr="00A4058A" w:rsidRDefault="0006466C" w:rsidP="003611B5">
            <w:pPr>
              <w:rPr>
                <w:sz w:val="36"/>
                <w:lang w:val="uk-UA"/>
              </w:rPr>
            </w:pPr>
          </w:p>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7"/>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Підготувати перелік</w:t>
            </w:r>
            <w:r w:rsidR="00387FAD" w:rsidRPr="00A4058A">
              <w:rPr>
                <w:lang w:val="uk-UA"/>
              </w:rPr>
              <w:t xml:space="preserve"> </w:t>
            </w:r>
            <w:r w:rsidRPr="00A4058A">
              <w:rPr>
                <w:lang w:val="uk-UA"/>
              </w:rPr>
              <w:t>тем бесід з безпеки жит</w:t>
            </w:r>
            <w:r w:rsidR="00F333A8" w:rsidRPr="00A4058A">
              <w:rPr>
                <w:lang w:val="uk-UA"/>
              </w:rPr>
              <w:softHyphen/>
            </w:r>
            <w:r w:rsidRPr="00A4058A">
              <w:rPr>
                <w:lang w:val="uk-UA"/>
              </w:rPr>
              <w:t>тєдіяльності та охорони здоров'я для про</w:t>
            </w:r>
            <w:r w:rsidR="00F333A8" w:rsidRPr="00A4058A">
              <w:rPr>
                <w:lang w:val="uk-UA"/>
              </w:rPr>
              <w:softHyphen/>
            </w:r>
            <w:r w:rsidRPr="00A4058A">
              <w:rPr>
                <w:lang w:val="uk-UA"/>
              </w:rPr>
              <w:t>ведення профілактичної роботи з учнями</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І квартал</w:t>
            </w:r>
          </w:p>
          <w:p w:rsidR="0006466C" w:rsidRPr="00A4058A" w:rsidRDefault="00022104" w:rsidP="003611B5">
            <w:pPr>
              <w:rPr>
                <w:lang w:val="uk-UA"/>
              </w:rPr>
            </w:pPr>
            <w:r w:rsidRPr="00A4058A">
              <w:rPr>
                <w:lang w:val="uk-UA"/>
              </w:rPr>
              <w:t>2020</w:t>
            </w:r>
            <w:r w:rsidR="0006466C" w:rsidRPr="00A4058A">
              <w:rPr>
                <w:lang w:val="uk-UA"/>
              </w:rPr>
              <w:t xml:space="preserve"> р.</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Заступник директора з НВихР</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7"/>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Продовжити роботу по забезпеченню кабінету охорони праці,</w:t>
            </w:r>
            <w:r w:rsidR="00387FAD" w:rsidRPr="00A4058A">
              <w:rPr>
                <w:lang w:val="uk-UA"/>
              </w:rPr>
              <w:t xml:space="preserve"> </w:t>
            </w:r>
            <w:r w:rsidRPr="00A4058A">
              <w:rPr>
                <w:lang w:val="uk-UA"/>
              </w:rPr>
              <w:t>актуальними наочни</w:t>
            </w:r>
            <w:r w:rsidR="00F333A8" w:rsidRPr="00A4058A">
              <w:rPr>
                <w:lang w:val="uk-UA"/>
              </w:rPr>
              <w:softHyphen/>
            </w:r>
            <w:r w:rsidRPr="00A4058A">
              <w:rPr>
                <w:lang w:val="uk-UA"/>
              </w:rPr>
              <w:t>ми, нормативними та довідковими матеріалами</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ІІІ-IV кв.</w:t>
            </w:r>
          </w:p>
          <w:p w:rsidR="0006466C" w:rsidRPr="00A4058A" w:rsidRDefault="0006466C" w:rsidP="003611B5">
            <w:pPr>
              <w:rPr>
                <w:lang w:val="uk-UA"/>
              </w:rPr>
            </w:pPr>
            <w:r w:rsidRPr="00A4058A">
              <w:rPr>
                <w:lang w:val="uk-UA"/>
              </w:rPr>
              <w:t>201</w:t>
            </w:r>
            <w:r w:rsidR="00022104" w:rsidRPr="00A4058A">
              <w:rPr>
                <w:lang w:val="uk-UA"/>
              </w:rPr>
              <w:t>9</w:t>
            </w:r>
            <w:r w:rsidRPr="00A4058A">
              <w:rPr>
                <w:lang w:val="uk-UA"/>
              </w:rPr>
              <w:t xml:space="preserve"> р.</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Інженер з ОП</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9902" w:type="dxa"/>
            <w:gridSpan w:val="5"/>
            <w:tcMar>
              <w:top w:w="85" w:type="dxa"/>
              <w:left w:w="85" w:type="dxa"/>
              <w:bottom w:w="85" w:type="dxa"/>
              <w:right w:w="85" w:type="dxa"/>
            </w:tcMar>
          </w:tcPr>
          <w:p w:rsidR="0006466C" w:rsidRPr="00A4058A" w:rsidRDefault="0006466C" w:rsidP="003611B5">
            <w:pPr>
              <w:rPr>
                <w:b/>
                <w:sz w:val="36"/>
                <w:lang w:val="uk-UA"/>
              </w:rPr>
            </w:pPr>
            <w:r w:rsidRPr="00A4058A">
              <w:rPr>
                <w:b/>
                <w:lang w:val="uk-UA"/>
              </w:rPr>
              <w:t>ЕЛЕКТРОБЕЗПЕКА</w:t>
            </w: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6"/>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Забезпечити проведення своєчасного огляду та</w:t>
            </w:r>
            <w:r w:rsidR="00387FAD" w:rsidRPr="00A4058A">
              <w:rPr>
                <w:lang w:val="uk-UA"/>
              </w:rPr>
              <w:t xml:space="preserve"> </w:t>
            </w:r>
            <w:r w:rsidRPr="00A4058A">
              <w:rPr>
                <w:lang w:val="uk-UA"/>
              </w:rPr>
              <w:t xml:space="preserve">планово-попереджувального ремонту електроустановок </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за графіком</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Механік</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6"/>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Провести необхідні заходи щодо опосвідчення стану електроустановок училища відповідно до вимог</w:t>
            </w:r>
            <w:r w:rsidR="00387FAD" w:rsidRPr="00A4058A">
              <w:rPr>
                <w:lang w:val="uk-UA"/>
              </w:rPr>
              <w:t xml:space="preserve"> </w:t>
            </w:r>
            <w:r w:rsidRPr="00A4058A">
              <w:rPr>
                <w:lang w:val="uk-UA"/>
              </w:rPr>
              <w:t>електробезпеки</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IV квартал 201</w:t>
            </w:r>
            <w:r w:rsidR="00022104" w:rsidRPr="00A4058A">
              <w:rPr>
                <w:lang w:val="uk-UA"/>
              </w:rPr>
              <w:t>9</w:t>
            </w:r>
            <w:r w:rsidR="00387FAD" w:rsidRPr="00A4058A">
              <w:rPr>
                <w:lang w:val="uk-UA"/>
              </w:rPr>
              <w:t xml:space="preserve"> </w:t>
            </w:r>
            <w:r w:rsidRPr="00A4058A">
              <w:rPr>
                <w:lang w:val="uk-UA"/>
              </w:rPr>
              <w:t>р.</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Механік</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6"/>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Організувати навчання та перевірку знань з електробезпеки відповідального за енергогосподарство та інших співробітників з присвоєнням відповідної групи з електробезпеки</w:t>
            </w:r>
          </w:p>
        </w:tc>
        <w:tc>
          <w:tcPr>
            <w:tcW w:w="1440" w:type="dxa"/>
            <w:tcMar>
              <w:top w:w="85" w:type="dxa"/>
              <w:left w:w="85" w:type="dxa"/>
              <w:bottom w:w="85" w:type="dxa"/>
              <w:right w:w="85" w:type="dxa"/>
            </w:tcMar>
          </w:tcPr>
          <w:p w:rsidR="007841ED" w:rsidRPr="00A4058A" w:rsidRDefault="007841ED" w:rsidP="003611B5">
            <w:pPr>
              <w:rPr>
                <w:lang w:val="uk-UA"/>
              </w:rPr>
            </w:pPr>
            <w:r w:rsidRPr="00A4058A">
              <w:rPr>
                <w:lang w:val="uk-UA"/>
              </w:rPr>
              <w:t>Серпень - вересень</w:t>
            </w:r>
          </w:p>
          <w:p w:rsidR="007841ED" w:rsidRPr="00A4058A" w:rsidRDefault="007841ED" w:rsidP="003611B5">
            <w:pPr>
              <w:rPr>
                <w:lang w:val="uk-UA"/>
              </w:rPr>
            </w:pPr>
            <w:r w:rsidRPr="00A4058A">
              <w:rPr>
                <w:lang w:val="uk-UA"/>
              </w:rPr>
              <w:t>201</w:t>
            </w:r>
            <w:r w:rsidR="00022104" w:rsidRPr="00A4058A">
              <w:rPr>
                <w:lang w:val="uk-UA"/>
              </w:rPr>
              <w:t>9</w:t>
            </w:r>
            <w:r w:rsidRPr="00A4058A">
              <w:rPr>
                <w:lang w:val="uk-UA"/>
              </w:rPr>
              <w:t xml:space="preserve"> р.</w:t>
            </w:r>
          </w:p>
          <w:p w:rsidR="0006466C" w:rsidRPr="00A4058A" w:rsidRDefault="007841ED" w:rsidP="003611B5">
            <w:pPr>
              <w:rPr>
                <w:lang w:val="uk-UA"/>
              </w:rPr>
            </w:pPr>
            <w:r w:rsidRPr="00A4058A">
              <w:rPr>
                <w:lang w:val="uk-UA"/>
              </w:rPr>
              <w:t>(за потре-бою)</w:t>
            </w:r>
          </w:p>
        </w:tc>
        <w:tc>
          <w:tcPr>
            <w:tcW w:w="1912" w:type="dxa"/>
            <w:tcMar>
              <w:top w:w="85" w:type="dxa"/>
              <w:left w:w="85" w:type="dxa"/>
              <w:bottom w:w="85" w:type="dxa"/>
              <w:right w:w="85" w:type="dxa"/>
            </w:tcMar>
          </w:tcPr>
          <w:p w:rsidR="0037021F" w:rsidRPr="00A4058A" w:rsidRDefault="0006466C" w:rsidP="003611B5">
            <w:pPr>
              <w:rPr>
                <w:lang w:val="uk-UA"/>
              </w:rPr>
            </w:pPr>
            <w:r w:rsidRPr="00A4058A">
              <w:rPr>
                <w:lang w:val="uk-UA"/>
              </w:rPr>
              <w:t xml:space="preserve">Інженер з ОП, </w:t>
            </w:r>
          </w:p>
          <w:p w:rsidR="0006466C" w:rsidRPr="00A4058A" w:rsidRDefault="0006466C" w:rsidP="003611B5">
            <w:pPr>
              <w:rPr>
                <w:lang w:val="uk-UA"/>
              </w:rPr>
            </w:pPr>
            <w:r w:rsidRPr="00A4058A">
              <w:rPr>
                <w:lang w:val="uk-UA"/>
              </w:rPr>
              <w:t>механік</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6"/>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З метою виконання вимог з електробезпеки, провести замір опору ізоляції обладнання та контурів заземлення.</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IV квартал 201</w:t>
            </w:r>
            <w:r w:rsidR="00022104" w:rsidRPr="00A4058A">
              <w:rPr>
                <w:lang w:val="uk-UA"/>
              </w:rPr>
              <w:t>9</w:t>
            </w:r>
            <w:r w:rsidRPr="00A4058A">
              <w:rPr>
                <w:lang w:val="uk-UA"/>
              </w:rPr>
              <w:t>р.</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Механік</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6"/>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Забезпечити облік та належний технічний огляд ручного електроінструмента</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за планом.</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Механік</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6"/>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Дотримувати належний стан електрощитових</w:t>
            </w:r>
            <w:r w:rsidR="00387FAD" w:rsidRPr="00A4058A">
              <w:rPr>
                <w:lang w:val="uk-UA"/>
              </w:rPr>
              <w:t xml:space="preserve"> </w:t>
            </w:r>
            <w:r w:rsidRPr="00A4058A">
              <w:rPr>
                <w:lang w:val="uk-UA"/>
              </w:rPr>
              <w:t>з метою виконання вимог</w:t>
            </w:r>
            <w:r w:rsidR="00387FAD" w:rsidRPr="00A4058A">
              <w:rPr>
                <w:lang w:val="uk-UA"/>
              </w:rPr>
              <w:t xml:space="preserve"> </w:t>
            </w:r>
            <w:r w:rsidRPr="00A4058A">
              <w:rPr>
                <w:lang w:val="uk-UA"/>
              </w:rPr>
              <w:t xml:space="preserve">електробезпеки в особливо небезпечних приміщеннях </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за графіком</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Механік,</w:t>
            </w:r>
          </w:p>
          <w:p w:rsidR="0006466C" w:rsidRPr="00A4058A" w:rsidRDefault="0006466C" w:rsidP="003611B5">
            <w:pPr>
              <w:rPr>
                <w:lang w:val="uk-UA"/>
              </w:rPr>
            </w:pPr>
            <w:r w:rsidRPr="00A4058A">
              <w:rPr>
                <w:lang w:val="uk-UA"/>
              </w:rPr>
              <w:t xml:space="preserve"> інженер з ОП</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9902" w:type="dxa"/>
            <w:gridSpan w:val="5"/>
            <w:tcMar>
              <w:top w:w="85" w:type="dxa"/>
              <w:left w:w="85" w:type="dxa"/>
              <w:bottom w:w="85" w:type="dxa"/>
              <w:right w:w="85" w:type="dxa"/>
            </w:tcMar>
          </w:tcPr>
          <w:p w:rsidR="0006466C" w:rsidRPr="00A4058A" w:rsidRDefault="0006466C" w:rsidP="003611B5">
            <w:pPr>
              <w:rPr>
                <w:b/>
                <w:sz w:val="36"/>
                <w:lang w:val="uk-UA"/>
              </w:rPr>
            </w:pPr>
            <w:r w:rsidRPr="00A4058A">
              <w:rPr>
                <w:b/>
                <w:lang w:val="uk-UA"/>
              </w:rPr>
              <w:t>ПОЖЕЖНА БЕЗПЕКА</w:t>
            </w: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5"/>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Забезпечити придбання нових та належний технічний огляд наявних первинних засобів пожежогасіння</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ІV квартал 201</w:t>
            </w:r>
            <w:r w:rsidR="00022104" w:rsidRPr="00A4058A">
              <w:rPr>
                <w:lang w:val="uk-UA"/>
              </w:rPr>
              <w:t>9</w:t>
            </w:r>
            <w:r w:rsidRPr="00A4058A">
              <w:rPr>
                <w:lang w:val="uk-UA"/>
              </w:rPr>
              <w:t>р.</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Технік, головний бухгалтер</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5"/>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Провести навчальні евакуації мешканців гуртожитків</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вересень</w:t>
            </w:r>
          </w:p>
          <w:p w:rsidR="0006466C" w:rsidRPr="00A4058A" w:rsidRDefault="0006466C" w:rsidP="003611B5">
            <w:pPr>
              <w:rPr>
                <w:lang w:val="uk-UA"/>
              </w:rPr>
            </w:pPr>
            <w:r w:rsidRPr="00A4058A">
              <w:rPr>
                <w:lang w:val="uk-UA"/>
              </w:rPr>
              <w:t>201</w:t>
            </w:r>
            <w:r w:rsidR="00022104" w:rsidRPr="00A4058A">
              <w:rPr>
                <w:lang w:val="uk-UA"/>
              </w:rPr>
              <w:t>9</w:t>
            </w:r>
            <w:r w:rsidRPr="00A4058A">
              <w:rPr>
                <w:lang w:val="uk-UA"/>
              </w:rPr>
              <w:t>р.</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Інженер з ОП, заступники директора</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5"/>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 xml:space="preserve">З метою попередження пожеж перевіряти стан пожежної безпеки в училищі та у гуртожитках </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За графіком</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Технік, механік, заступники директора з НВР</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5"/>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Ознайомлення колективу училища з планом евакуації, діями тех</w:t>
            </w:r>
            <w:r w:rsidRPr="00A4058A">
              <w:rPr>
                <w:lang w:val="uk-UA"/>
              </w:rPr>
              <w:softHyphen/>
              <w:t>персоналу, педпрацівників та учнів</w:t>
            </w:r>
            <w:r w:rsidR="00387FAD" w:rsidRPr="00A4058A">
              <w:rPr>
                <w:lang w:val="uk-UA"/>
              </w:rPr>
              <w:t xml:space="preserve"> </w:t>
            </w:r>
            <w:r w:rsidRPr="00A4058A">
              <w:rPr>
                <w:lang w:val="uk-UA"/>
              </w:rPr>
              <w:t>у випадку виникнення надзвичайних ситуацій</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вересень</w:t>
            </w:r>
          </w:p>
          <w:p w:rsidR="0006466C" w:rsidRPr="00A4058A" w:rsidRDefault="0006466C" w:rsidP="003611B5">
            <w:pPr>
              <w:rPr>
                <w:lang w:val="uk-UA"/>
              </w:rPr>
            </w:pPr>
            <w:r w:rsidRPr="00A4058A">
              <w:rPr>
                <w:lang w:val="uk-UA"/>
              </w:rPr>
              <w:t>201</w:t>
            </w:r>
            <w:r w:rsidR="00022104" w:rsidRPr="00A4058A">
              <w:rPr>
                <w:lang w:val="uk-UA"/>
              </w:rPr>
              <w:t>9</w:t>
            </w:r>
            <w:r w:rsidRPr="00A4058A">
              <w:rPr>
                <w:lang w:val="uk-UA"/>
              </w:rPr>
              <w:t>р.</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Технік, заступники директора</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5"/>
              </w:numPr>
              <w:rPr>
                <w:lang w:val="uk-UA"/>
              </w:rPr>
            </w:pPr>
          </w:p>
        </w:tc>
        <w:tc>
          <w:tcPr>
            <w:tcW w:w="4620" w:type="dxa"/>
            <w:tcMar>
              <w:top w:w="85" w:type="dxa"/>
              <w:left w:w="85" w:type="dxa"/>
              <w:bottom w:w="85" w:type="dxa"/>
              <w:right w:w="85" w:type="dxa"/>
            </w:tcMar>
          </w:tcPr>
          <w:p w:rsidR="0006466C" w:rsidRPr="00A4058A" w:rsidRDefault="0006466C" w:rsidP="003611B5">
            <w:pPr>
              <w:rPr>
                <w:spacing w:val="-4"/>
                <w:lang w:val="uk-UA"/>
              </w:rPr>
            </w:pPr>
            <w:r w:rsidRPr="00A4058A">
              <w:rPr>
                <w:spacing w:val="-4"/>
                <w:lang w:val="uk-UA"/>
              </w:rPr>
              <w:t>Організувати роботу пожежно-технічної комісії та добровільної пожежної дружини.</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за планом їх роботи</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Технік, заступники директора</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9902" w:type="dxa"/>
            <w:gridSpan w:val="5"/>
            <w:tcMar>
              <w:top w:w="85" w:type="dxa"/>
              <w:left w:w="85" w:type="dxa"/>
              <w:bottom w:w="85" w:type="dxa"/>
              <w:right w:w="85" w:type="dxa"/>
            </w:tcMar>
          </w:tcPr>
          <w:p w:rsidR="0006466C" w:rsidRPr="00A4058A" w:rsidRDefault="0006466C" w:rsidP="003611B5">
            <w:pPr>
              <w:rPr>
                <w:b/>
                <w:sz w:val="36"/>
                <w:lang w:val="uk-UA"/>
              </w:rPr>
            </w:pPr>
            <w:r w:rsidRPr="00A4058A">
              <w:rPr>
                <w:b/>
                <w:lang w:val="uk-UA"/>
              </w:rPr>
              <w:t>ГРОМАДСЬКИЙ</w:t>
            </w:r>
            <w:r w:rsidR="00387FAD" w:rsidRPr="00A4058A">
              <w:rPr>
                <w:b/>
                <w:lang w:val="uk-UA"/>
              </w:rPr>
              <w:t xml:space="preserve"> </w:t>
            </w:r>
            <w:r w:rsidRPr="00A4058A">
              <w:rPr>
                <w:b/>
                <w:lang w:val="uk-UA"/>
              </w:rPr>
              <w:t>КОНТРОЛЬ, ПРОПАГАНДА РОБОТИ</w:t>
            </w:r>
            <w:r w:rsidR="00387FAD" w:rsidRPr="00A4058A">
              <w:rPr>
                <w:b/>
                <w:lang w:val="uk-UA"/>
              </w:rPr>
              <w:t xml:space="preserve"> </w:t>
            </w:r>
            <w:r w:rsidRPr="00A4058A">
              <w:rPr>
                <w:b/>
                <w:lang w:val="uk-UA"/>
              </w:rPr>
              <w:t>З ОХОРОНИ ПРАЦІ</w:t>
            </w: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4"/>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Організувати роботу комісії з питань охорони праці в рамках функціонування громадського контролю за станом охорони праці в училищі та проведення оглядів</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за планом</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Голова профспілки, інженер з ОП</w:t>
            </w:r>
          </w:p>
        </w:tc>
        <w:tc>
          <w:tcPr>
            <w:tcW w:w="1330" w:type="dxa"/>
            <w:tcMar>
              <w:top w:w="85" w:type="dxa"/>
              <w:left w:w="85" w:type="dxa"/>
              <w:bottom w:w="85" w:type="dxa"/>
              <w:right w:w="85" w:type="dxa"/>
            </w:tcMar>
          </w:tcPr>
          <w:p w:rsidR="0006466C" w:rsidRPr="00A4058A" w:rsidRDefault="0006466C" w:rsidP="003611B5">
            <w:pPr>
              <w:rPr>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4"/>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Оформити в бібліотеці виставку літератури з охорони праці та пожежної безпеки</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квітень</w:t>
            </w:r>
          </w:p>
          <w:p w:rsidR="0006466C" w:rsidRPr="00A4058A" w:rsidRDefault="0006466C" w:rsidP="003611B5">
            <w:pPr>
              <w:rPr>
                <w:lang w:val="uk-UA"/>
              </w:rPr>
            </w:pPr>
            <w:r w:rsidRPr="00A4058A">
              <w:rPr>
                <w:lang w:val="uk-UA"/>
              </w:rPr>
              <w:t>201</w:t>
            </w:r>
            <w:r w:rsidR="00022104" w:rsidRPr="00A4058A">
              <w:rPr>
                <w:lang w:val="uk-UA"/>
              </w:rPr>
              <w:t>9</w:t>
            </w:r>
            <w:r w:rsidRPr="00A4058A">
              <w:rPr>
                <w:lang w:val="uk-UA"/>
              </w:rPr>
              <w:t>р.</w:t>
            </w:r>
          </w:p>
        </w:tc>
        <w:tc>
          <w:tcPr>
            <w:tcW w:w="1912" w:type="dxa"/>
            <w:tcMar>
              <w:top w:w="85" w:type="dxa"/>
              <w:left w:w="85" w:type="dxa"/>
              <w:bottom w:w="85" w:type="dxa"/>
              <w:right w:w="85" w:type="dxa"/>
            </w:tcMar>
          </w:tcPr>
          <w:p w:rsidR="0006466C" w:rsidRPr="00A4058A" w:rsidRDefault="00FD290B" w:rsidP="003611B5">
            <w:pPr>
              <w:rPr>
                <w:lang w:val="uk-UA"/>
              </w:rPr>
            </w:pPr>
            <w:r w:rsidRPr="00A4058A">
              <w:rPr>
                <w:spacing w:val="-6"/>
                <w:lang w:val="uk-UA" w:eastAsia="uk-UA"/>
              </w:rPr>
              <w:t>Завідувач бібліотекою</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4"/>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Із метою пропагування здорових та безпечних умов праці та навчання провести Тиждень охорони праці в рамках Всесвітнього дня охорони праці</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вересень</w:t>
            </w:r>
          </w:p>
          <w:p w:rsidR="0006466C" w:rsidRPr="00A4058A" w:rsidRDefault="0006466C" w:rsidP="003611B5">
            <w:pPr>
              <w:rPr>
                <w:lang w:val="uk-UA"/>
              </w:rPr>
            </w:pPr>
            <w:r w:rsidRPr="00A4058A">
              <w:rPr>
                <w:lang w:val="uk-UA"/>
              </w:rPr>
              <w:t>201</w:t>
            </w:r>
            <w:r w:rsidR="00022104" w:rsidRPr="00A4058A">
              <w:rPr>
                <w:lang w:val="uk-UA"/>
              </w:rPr>
              <w:t>9</w:t>
            </w:r>
            <w:r w:rsidRPr="00A4058A">
              <w:rPr>
                <w:lang w:val="uk-UA"/>
              </w:rPr>
              <w:t>р.</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Інженер з ОП, заступники директора</w:t>
            </w:r>
          </w:p>
        </w:tc>
        <w:tc>
          <w:tcPr>
            <w:tcW w:w="1330" w:type="dxa"/>
            <w:tcMar>
              <w:top w:w="85" w:type="dxa"/>
              <w:left w:w="85" w:type="dxa"/>
              <w:bottom w:w="85" w:type="dxa"/>
              <w:right w:w="85" w:type="dxa"/>
            </w:tcMar>
          </w:tcPr>
          <w:p w:rsidR="0006466C" w:rsidRPr="00A4058A" w:rsidRDefault="0006466C" w:rsidP="003611B5">
            <w:pPr>
              <w:rPr>
                <w:sz w:val="36"/>
                <w:lang w:val="uk-UA"/>
              </w:rPr>
            </w:pPr>
          </w:p>
        </w:tc>
      </w:tr>
      <w:tr w:rsidR="00A4058A" w:rsidRPr="00A4058A" w:rsidTr="005D40B0">
        <w:tblPrEx>
          <w:tblLook w:val="0000" w:firstRow="0" w:lastRow="0" w:firstColumn="0" w:lastColumn="0" w:noHBand="0" w:noVBand="0"/>
        </w:tblPrEx>
        <w:trPr>
          <w:cantSplit/>
          <w:trHeight w:val="20"/>
        </w:trPr>
        <w:tc>
          <w:tcPr>
            <w:tcW w:w="600" w:type="dxa"/>
            <w:tcMar>
              <w:top w:w="85" w:type="dxa"/>
              <w:left w:w="85" w:type="dxa"/>
              <w:bottom w:w="85" w:type="dxa"/>
              <w:right w:w="85" w:type="dxa"/>
            </w:tcMar>
          </w:tcPr>
          <w:p w:rsidR="0006466C" w:rsidRPr="00A4058A" w:rsidRDefault="0006466C" w:rsidP="00AB46FA">
            <w:pPr>
              <w:numPr>
                <w:ilvl w:val="0"/>
                <w:numId w:val="44"/>
              </w:numPr>
              <w:rPr>
                <w:lang w:val="uk-UA"/>
              </w:rPr>
            </w:pPr>
          </w:p>
        </w:tc>
        <w:tc>
          <w:tcPr>
            <w:tcW w:w="4620" w:type="dxa"/>
            <w:tcMar>
              <w:top w:w="85" w:type="dxa"/>
              <w:left w:w="85" w:type="dxa"/>
              <w:bottom w:w="85" w:type="dxa"/>
              <w:right w:w="85" w:type="dxa"/>
            </w:tcMar>
          </w:tcPr>
          <w:p w:rsidR="0006466C" w:rsidRPr="00A4058A" w:rsidRDefault="0006466C" w:rsidP="003611B5">
            <w:pPr>
              <w:rPr>
                <w:lang w:val="uk-UA"/>
              </w:rPr>
            </w:pPr>
            <w:r w:rsidRPr="00A4058A">
              <w:rPr>
                <w:lang w:val="uk-UA"/>
              </w:rPr>
              <w:t xml:space="preserve">Організувати цикл випусків радіогазети з метою пропаганди роботи з охорони праці та безпеки життєдіяльності </w:t>
            </w:r>
          </w:p>
        </w:tc>
        <w:tc>
          <w:tcPr>
            <w:tcW w:w="1440" w:type="dxa"/>
            <w:tcMar>
              <w:top w:w="85" w:type="dxa"/>
              <w:left w:w="85" w:type="dxa"/>
              <w:bottom w:w="85" w:type="dxa"/>
              <w:right w:w="85" w:type="dxa"/>
            </w:tcMar>
          </w:tcPr>
          <w:p w:rsidR="0006466C" w:rsidRPr="00A4058A" w:rsidRDefault="0006466C" w:rsidP="003611B5">
            <w:pPr>
              <w:rPr>
                <w:lang w:val="uk-UA"/>
              </w:rPr>
            </w:pPr>
            <w:r w:rsidRPr="00A4058A">
              <w:rPr>
                <w:lang w:val="uk-UA"/>
              </w:rPr>
              <w:t>щоквартально</w:t>
            </w:r>
          </w:p>
        </w:tc>
        <w:tc>
          <w:tcPr>
            <w:tcW w:w="1912" w:type="dxa"/>
            <w:tcMar>
              <w:top w:w="85" w:type="dxa"/>
              <w:left w:w="85" w:type="dxa"/>
              <w:bottom w:w="85" w:type="dxa"/>
              <w:right w:w="85" w:type="dxa"/>
            </w:tcMar>
          </w:tcPr>
          <w:p w:rsidR="0006466C" w:rsidRPr="00A4058A" w:rsidRDefault="0006466C" w:rsidP="003611B5">
            <w:pPr>
              <w:rPr>
                <w:lang w:val="uk-UA"/>
              </w:rPr>
            </w:pPr>
            <w:r w:rsidRPr="00A4058A">
              <w:rPr>
                <w:lang w:val="uk-UA"/>
              </w:rPr>
              <w:t>Інженер з ОП, заступники директора</w:t>
            </w:r>
          </w:p>
        </w:tc>
        <w:tc>
          <w:tcPr>
            <w:tcW w:w="1330" w:type="dxa"/>
            <w:tcMar>
              <w:top w:w="85" w:type="dxa"/>
              <w:left w:w="85" w:type="dxa"/>
              <w:bottom w:w="85" w:type="dxa"/>
              <w:right w:w="85" w:type="dxa"/>
            </w:tcMar>
          </w:tcPr>
          <w:p w:rsidR="0006466C" w:rsidRPr="00A4058A" w:rsidRDefault="0006466C" w:rsidP="003611B5">
            <w:pPr>
              <w:rPr>
                <w:sz w:val="36"/>
                <w:lang w:val="uk-UA"/>
              </w:rPr>
            </w:pPr>
          </w:p>
        </w:tc>
      </w:tr>
    </w:tbl>
    <w:p w:rsidR="00E10461" w:rsidRPr="00A4058A" w:rsidRDefault="000A7575" w:rsidP="00E10461">
      <w:pPr>
        <w:jc w:val="center"/>
        <w:outlineLvl w:val="0"/>
        <w:rPr>
          <w:b/>
          <w:i/>
          <w:sz w:val="28"/>
          <w:szCs w:val="28"/>
          <w:lang w:val="uk-UA"/>
        </w:rPr>
      </w:pPr>
      <w:r w:rsidRPr="00A4058A">
        <w:rPr>
          <w:lang w:val="uk-UA"/>
        </w:rPr>
        <w:br w:type="page"/>
      </w:r>
      <w:bookmarkStart w:id="38" w:name="_Toc207984432"/>
      <w:bookmarkStart w:id="39" w:name="_Toc15380806"/>
      <w:r w:rsidR="00E10461" w:rsidRPr="00A4058A">
        <w:rPr>
          <w:b/>
          <w:i/>
          <w:sz w:val="28"/>
          <w:szCs w:val="28"/>
          <w:lang w:val="uk-UA"/>
        </w:rPr>
        <w:lastRenderedPageBreak/>
        <w:t>Х. УДОСКОНАЛЕННЯ НАВЧАЛЬНО-МАТЕРІАЛЬНОЇ БАЗИ</w:t>
      </w:r>
      <w:bookmarkEnd w:id="38"/>
      <w:bookmarkEnd w:id="39"/>
      <w:r w:rsidR="00086D38" w:rsidRPr="00A4058A">
        <w:rPr>
          <w:b/>
          <w:i/>
          <w:sz w:val="28"/>
          <w:szCs w:val="28"/>
          <w:lang w:val="uk-UA"/>
        </w:rPr>
        <w:t xml:space="preserve"> </w:t>
      </w:r>
    </w:p>
    <w:p w:rsidR="00E10461" w:rsidRPr="00A4058A" w:rsidRDefault="00E10461" w:rsidP="00E10461">
      <w:pPr>
        <w:rPr>
          <w:lang w:val="uk-UA"/>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4423"/>
        <w:gridCol w:w="1413"/>
        <w:gridCol w:w="1974"/>
        <w:gridCol w:w="1291"/>
      </w:tblGrid>
      <w:tr w:rsidR="00A4058A" w:rsidRPr="00A4058A" w:rsidTr="008061EF">
        <w:trPr>
          <w:cantSplit/>
          <w:tblHeader/>
        </w:trPr>
        <w:tc>
          <w:tcPr>
            <w:tcW w:w="675" w:type="dxa"/>
            <w:tcMar>
              <w:top w:w="85" w:type="dxa"/>
              <w:bottom w:w="85" w:type="dxa"/>
            </w:tcMar>
            <w:vAlign w:val="center"/>
          </w:tcPr>
          <w:p w:rsidR="0006466C" w:rsidRPr="00A4058A" w:rsidRDefault="0006466C" w:rsidP="0006466C">
            <w:pPr>
              <w:jc w:val="center"/>
              <w:rPr>
                <w:b/>
                <w:bCs/>
                <w:lang w:val="uk-UA"/>
              </w:rPr>
            </w:pPr>
            <w:r w:rsidRPr="00A4058A">
              <w:rPr>
                <w:b/>
                <w:bCs/>
                <w:lang w:val="uk-UA"/>
              </w:rPr>
              <w:t>№</w:t>
            </w:r>
          </w:p>
          <w:p w:rsidR="0006466C" w:rsidRPr="00A4058A" w:rsidRDefault="0006466C" w:rsidP="0006466C">
            <w:pPr>
              <w:jc w:val="center"/>
              <w:rPr>
                <w:b/>
                <w:bCs/>
                <w:lang w:val="uk-UA"/>
              </w:rPr>
            </w:pPr>
            <w:r w:rsidRPr="00A4058A">
              <w:rPr>
                <w:b/>
                <w:bCs/>
                <w:lang w:val="uk-UA"/>
              </w:rPr>
              <w:t>з/п</w:t>
            </w:r>
          </w:p>
        </w:tc>
        <w:tc>
          <w:tcPr>
            <w:tcW w:w="4423" w:type="dxa"/>
            <w:tcMar>
              <w:top w:w="85" w:type="dxa"/>
              <w:bottom w:w="85" w:type="dxa"/>
            </w:tcMar>
            <w:vAlign w:val="center"/>
          </w:tcPr>
          <w:p w:rsidR="0006466C" w:rsidRPr="00A4058A" w:rsidRDefault="0006466C" w:rsidP="0006466C">
            <w:pPr>
              <w:jc w:val="center"/>
              <w:rPr>
                <w:b/>
                <w:bCs/>
                <w:lang w:val="uk-UA"/>
              </w:rPr>
            </w:pPr>
            <w:r w:rsidRPr="00A4058A">
              <w:rPr>
                <w:b/>
                <w:bCs/>
                <w:lang w:val="uk-UA"/>
              </w:rPr>
              <w:t>Зміст заходу</w:t>
            </w:r>
          </w:p>
        </w:tc>
        <w:tc>
          <w:tcPr>
            <w:tcW w:w="1413" w:type="dxa"/>
            <w:tcMar>
              <w:top w:w="85" w:type="dxa"/>
              <w:bottom w:w="85" w:type="dxa"/>
            </w:tcMar>
            <w:vAlign w:val="center"/>
          </w:tcPr>
          <w:p w:rsidR="0006466C" w:rsidRPr="00A4058A" w:rsidRDefault="0006466C" w:rsidP="0006466C">
            <w:pPr>
              <w:jc w:val="center"/>
              <w:rPr>
                <w:b/>
                <w:bCs/>
                <w:lang w:val="uk-UA"/>
              </w:rPr>
            </w:pPr>
            <w:r w:rsidRPr="00A4058A">
              <w:rPr>
                <w:b/>
                <w:bCs/>
                <w:lang w:val="uk-UA"/>
              </w:rPr>
              <w:t xml:space="preserve">Термін </w:t>
            </w:r>
            <w:r w:rsidRPr="00A4058A">
              <w:rPr>
                <w:b/>
                <w:bCs/>
                <w:lang w:val="uk-UA"/>
              </w:rPr>
              <w:br/>
              <w:t>виконання</w:t>
            </w:r>
          </w:p>
        </w:tc>
        <w:tc>
          <w:tcPr>
            <w:tcW w:w="1974" w:type="dxa"/>
            <w:tcMar>
              <w:top w:w="85" w:type="dxa"/>
              <w:bottom w:w="85" w:type="dxa"/>
            </w:tcMar>
            <w:vAlign w:val="center"/>
          </w:tcPr>
          <w:p w:rsidR="0006466C" w:rsidRPr="00A4058A" w:rsidRDefault="0006466C" w:rsidP="0006466C">
            <w:pPr>
              <w:jc w:val="center"/>
              <w:rPr>
                <w:b/>
                <w:bCs/>
                <w:lang w:val="uk-UA"/>
              </w:rPr>
            </w:pPr>
            <w:r w:rsidRPr="00A4058A">
              <w:rPr>
                <w:b/>
                <w:bCs/>
                <w:lang w:val="uk-UA"/>
              </w:rPr>
              <w:t>Виконавець</w:t>
            </w:r>
          </w:p>
        </w:tc>
        <w:tc>
          <w:tcPr>
            <w:tcW w:w="1291" w:type="dxa"/>
            <w:tcMar>
              <w:top w:w="85" w:type="dxa"/>
              <w:bottom w:w="85" w:type="dxa"/>
            </w:tcMar>
            <w:vAlign w:val="center"/>
          </w:tcPr>
          <w:p w:rsidR="0006466C" w:rsidRPr="00A4058A" w:rsidRDefault="0006466C" w:rsidP="0006466C">
            <w:pPr>
              <w:jc w:val="center"/>
              <w:rPr>
                <w:b/>
                <w:bCs/>
                <w:lang w:val="uk-UA"/>
              </w:rPr>
            </w:pPr>
            <w:r w:rsidRPr="00A4058A">
              <w:rPr>
                <w:b/>
                <w:bCs/>
                <w:lang w:val="uk-UA"/>
              </w:rPr>
              <w:t>Примітка</w:t>
            </w:r>
          </w:p>
        </w:tc>
      </w:tr>
      <w:tr w:rsidR="00A4058A" w:rsidRPr="00A4058A" w:rsidTr="008061EF">
        <w:trPr>
          <w:cantSplit/>
          <w:tblHeader/>
        </w:trPr>
        <w:tc>
          <w:tcPr>
            <w:tcW w:w="675" w:type="dxa"/>
            <w:shd w:val="clear" w:color="auto" w:fill="E0E0E0"/>
            <w:tcMar>
              <w:top w:w="0" w:type="dxa"/>
              <w:bottom w:w="0" w:type="dxa"/>
            </w:tcMar>
            <w:vAlign w:val="center"/>
          </w:tcPr>
          <w:p w:rsidR="0006466C" w:rsidRPr="00A4058A" w:rsidRDefault="0006466C" w:rsidP="0006466C">
            <w:pPr>
              <w:jc w:val="center"/>
              <w:rPr>
                <w:b/>
                <w:lang w:val="uk-UA"/>
              </w:rPr>
            </w:pPr>
            <w:r w:rsidRPr="00A4058A">
              <w:rPr>
                <w:b/>
                <w:lang w:val="uk-UA"/>
              </w:rPr>
              <w:t>1</w:t>
            </w:r>
          </w:p>
        </w:tc>
        <w:tc>
          <w:tcPr>
            <w:tcW w:w="4423" w:type="dxa"/>
            <w:shd w:val="clear" w:color="auto" w:fill="E0E0E0"/>
            <w:tcMar>
              <w:top w:w="0" w:type="dxa"/>
              <w:bottom w:w="0" w:type="dxa"/>
            </w:tcMar>
            <w:vAlign w:val="center"/>
          </w:tcPr>
          <w:p w:rsidR="0006466C" w:rsidRPr="00A4058A" w:rsidRDefault="0006466C" w:rsidP="0006466C">
            <w:pPr>
              <w:jc w:val="center"/>
              <w:rPr>
                <w:b/>
                <w:lang w:val="uk-UA"/>
              </w:rPr>
            </w:pPr>
            <w:r w:rsidRPr="00A4058A">
              <w:rPr>
                <w:b/>
                <w:lang w:val="uk-UA"/>
              </w:rPr>
              <w:t>2</w:t>
            </w:r>
          </w:p>
        </w:tc>
        <w:tc>
          <w:tcPr>
            <w:tcW w:w="1413" w:type="dxa"/>
            <w:shd w:val="clear" w:color="auto" w:fill="E0E0E0"/>
            <w:tcMar>
              <w:top w:w="0" w:type="dxa"/>
              <w:bottom w:w="0" w:type="dxa"/>
            </w:tcMar>
            <w:vAlign w:val="center"/>
          </w:tcPr>
          <w:p w:rsidR="0006466C" w:rsidRPr="00A4058A" w:rsidRDefault="0006466C" w:rsidP="0006466C">
            <w:pPr>
              <w:jc w:val="center"/>
              <w:rPr>
                <w:b/>
                <w:lang w:val="uk-UA"/>
              </w:rPr>
            </w:pPr>
            <w:r w:rsidRPr="00A4058A">
              <w:rPr>
                <w:b/>
                <w:lang w:val="uk-UA"/>
              </w:rPr>
              <w:t>3</w:t>
            </w:r>
          </w:p>
        </w:tc>
        <w:tc>
          <w:tcPr>
            <w:tcW w:w="1974" w:type="dxa"/>
            <w:shd w:val="clear" w:color="auto" w:fill="E0E0E0"/>
            <w:tcMar>
              <w:top w:w="0" w:type="dxa"/>
              <w:bottom w:w="0" w:type="dxa"/>
            </w:tcMar>
            <w:vAlign w:val="center"/>
          </w:tcPr>
          <w:p w:rsidR="0006466C" w:rsidRPr="00A4058A" w:rsidRDefault="0006466C" w:rsidP="0006466C">
            <w:pPr>
              <w:jc w:val="center"/>
              <w:rPr>
                <w:b/>
                <w:lang w:val="uk-UA"/>
              </w:rPr>
            </w:pPr>
            <w:r w:rsidRPr="00A4058A">
              <w:rPr>
                <w:b/>
                <w:lang w:val="uk-UA"/>
              </w:rPr>
              <w:t>4</w:t>
            </w:r>
          </w:p>
        </w:tc>
        <w:tc>
          <w:tcPr>
            <w:tcW w:w="1291" w:type="dxa"/>
            <w:shd w:val="clear" w:color="auto" w:fill="E0E0E0"/>
            <w:tcMar>
              <w:top w:w="0" w:type="dxa"/>
              <w:bottom w:w="0" w:type="dxa"/>
            </w:tcMar>
            <w:vAlign w:val="center"/>
          </w:tcPr>
          <w:p w:rsidR="0006466C" w:rsidRPr="00A4058A" w:rsidRDefault="0006466C" w:rsidP="0006466C">
            <w:pPr>
              <w:jc w:val="center"/>
              <w:rPr>
                <w:b/>
                <w:lang w:val="uk-UA"/>
              </w:rPr>
            </w:pPr>
            <w:r w:rsidRPr="00A4058A">
              <w:rPr>
                <w:b/>
                <w:lang w:val="uk-UA"/>
              </w:rPr>
              <w:t>5</w:t>
            </w:r>
          </w:p>
        </w:tc>
      </w:tr>
      <w:tr w:rsidR="00A4058A" w:rsidRPr="00A4058A" w:rsidTr="008061EF">
        <w:trPr>
          <w:cantSplit/>
        </w:trPr>
        <w:tc>
          <w:tcPr>
            <w:tcW w:w="675" w:type="dxa"/>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Mar>
              <w:top w:w="85" w:type="dxa"/>
              <w:bottom w:w="85" w:type="dxa"/>
            </w:tcMar>
          </w:tcPr>
          <w:p w:rsidR="00A46BF2" w:rsidRPr="00A4058A" w:rsidRDefault="00A46BF2" w:rsidP="00A46BF2">
            <w:pPr>
              <w:rPr>
                <w:lang w:val="uk-UA"/>
              </w:rPr>
            </w:pPr>
            <w:r w:rsidRPr="00A4058A">
              <w:rPr>
                <w:lang w:val="uk-UA"/>
              </w:rPr>
              <w:t>Ремонт навчальної майстерні № 304 (ремонт стелі з використанням «армстронгу», радіаторів, світильників, дверей, обробка та фарбування стін,</w:t>
            </w:r>
            <w:r w:rsidR="00160598" w:rsidRPr="00A4058A">
              <w:rPr>
                <w:lang w:val="uk-UA"/>
              </w:rPr>
              <w:t xml:space="preserve"> </w:t>
            </w:r>
            <w:r w:rsidRPr="00A4058A">
              <w:rPr>
                <w:lang w:val="uk-UA"/>
              </w:rPr>
              <w:t>заміна лінолеуму)</w:t>
            </w:r>
          </w:p>
        </w:tc>
        <w:tc>
          <w:tcPr>
            <w:tcW w:w="1413" w:type="dxa"/>
            <w:tcMar>
              <w:top w:w="85" w:type="dxa"/>
              <w:bottom w:w="85" w:type="dxa"/>
            </w:tcMar>
          </w:tcPr>
          <w:p w:rsidR="00A46BF2" w:rsidRPr="00A4058A" w:rsidRDefault="00A46BF2" w:rsidP="00160598">
            <w:pPr>
              <w:jc w:val="center"/>
              <w:rPr>
                <w:lang w:val="uk-UA"/>
              </w:rPr>
            </w:pPr>
            <w:r w:rsidRPr="00A4058A">
              <w:rPr>
                <w:lang w:val="uk-UA"/>
              </w:rPr>
              <w:t>червень - травень</w:t>
            </w:r>
          </w:p>
        </w:tc>
        <w:tc>
          <w:tcPr>
            <w:tcW w:w="1974" w:type="dxa"/>
            <w:tcMar>
              <w:top w:w="85" w:type="dxa"/>
              <w:bottom w:w="85" w:type="dxa"/>
            </w:tcMar>
          </w:tcPr>
          <w:p w:rsidR="00A46BF2" w:rsidRPr="00A4058A" w:rsidRDefault="00A46BF2" w:rsidP="00160598">
            <w:pPr>
              <w:jc w:val="center"/>
            </w:pPr>
            <w:r w:rsidRPr="00A4058A">
              <w:rPr>
                <w:lang w:val="uk-UA"/>
              </w:rPr>
              <w:t>Завідувач господарством</w:t>
            </w:r>
          </w:p>
        </w:tc>
        <w:tc>
          <w:tcPr>
            <w:tcW w:w="1291" w:type="dxa"/>
            <w:tcMar>
              <w:top w:w="85" w:type="dxa"/>
              <w:bottom w:w="85" w:type="dxa"/>
            </w:tcMar>
          </w:tcPr>
          <w:p w:rsidR="00A46BF2" w:rsidRPr="00A4058A" w:rsidRDefault="00A46BF2" w:rsidP="00A46BF2">
            <w:pPr>
              <w:rPr>
                <w:lang w:val="uk-UA"/>
              </w:rPr>
            </w:pPr>
          </w:p>
        </w:tc>
      </w:tr>
      <w:tr w:rsidR="00A4058A" w:rsidRPr="00A4058A" w:rsidTr="008061EF">
        <w:trPr>
          <w:cantSplit/>
        </w:trPr>
        <w:tc>
          <w:tcPr>
            <w:tcW w:w="675" w:type="dxa"/>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Mar>
              <w:top w:w="85" w:type="dxa"/>
              <w:bottom w:w="85" w:type="dxa"/>
            </w:tcMar>
          </w:tcPr>
          <w:p w:rsidR="00A46BF2" w:rsidRPr="00A4058A" w:rsidRDefault="00A46BF2" w:rsidP="00A46BF2">
            <w:pPr>
              <w:rPr>
                <w:lang w:val="uk-UA"/>
              </w:rPr>
            </w:pPr>
            <w:r w:rsidRPr="00A4058A">
              <w:rPr>
                <w:lang w:val="uk-UA"/>
              </w:rPr>
              <w:t>Ремонт навчальної майстерні № 307 (ремонт стелі з використанням «армстронгу», радіаторів , світильників, дверей, обробка та фарбування стін,</w:t>
            </w:r>
            <w:r w:rsidR="00160598" w:rsidRPr="00A4058A">
              <w:rPr>
                <w:lang w:val="uk-UA"/>
              </w:rPr>
              <w:t xml:space="preserve"> </w:t>
            </w:r>
            <w:r w:rsidRPr="00A4058A">
              <w:rPr>
                <w:lang w:val="uk-UA"/>
              </w:rPr>
              <w:t>фарбування підлоги, демонтаж перегородки, часткова заміна панелей)</w:t>
            </w:r>
          </w:p>
        </w:tc>
        <w:tc>
          <w:tcPr>
            <w:tcW w:w="1413" w:type="dxa"/>
            <w:tcMar>
              <w:top w:w="85" w:type="dxa"/>
              <w:bottom w:w="85" w:type="dxa"/>
            </w:tcMar>
          </w:tcPr>
          <w:p w:rsidR="00A46BF2" w:rsidRPr="00A4058A" w:rsidRDefault="00A46BF2" w:rsidP="00160598">
            <w:pPr>
              <w:jc w:val="center"/>
              <w:rPr>
                <w:lang w:val="uk-UA"/>
              </w:rPr>
            </w:pPr>
            <w:r w:rsidRPr="00A4058A">
              <w:rPr>
                <w:lang w:val="uk-UA"/>
              </w:rPr>
              <w:t>червень - травень</w:t>
            </w:r>
          </w:p>
        </w:tc>
        <w:tc>
          <w:tcPr>
            <w:tcW w:w="1974" w:type="dxa"/>
            <w:tcMar>
              <w:top w:w="85" w:type="dxa"/>
              <w:bottom w:w="85" w:type="dxa"/>
            </w:tcMar>
          </w:tcPr>
          <w:p w:rsidR="00A46BF2" w:rsidRPr="00A4058A" w:rsidRDefault="00A46BF2" w:rsidP="00160598">
            <w:pPr>
              <w:jc w:val="center"/>
              <w:rPr>
                <w:lang w:val="uk-UA"/>
              </w:rPr>
            </w:pPr>
            <w:r w:rsidRPr="00A4058A">
              <w:rPr>
                <w:lang w:val="uk-UA"/>
              </w:rPr>
              <w:t>Завідувач господарством</w:t>
            </w:r>
          </w:p>
        </w:tc>
        <w:tc>
          <w:tcPr>
            <w:tcW w:w="1291" w:type="dxa"/>
            <w:tcMar>
              <w:top w:w="85" w:type="dxa"/>
              <w:bottom w:w="85" w:type="dxa"/>
            </w:tcMar>
          </w:tcPr>
          <w:p w:rsidR="00A46BF2" w:rsidRPr="00A4058A" w:rsidRDefault="00A46BF2" w:rsidP="00A46BF2">
            <w:pPr>
              <w:jc w:val="both"/>
              <w:rPr>
                <w:highlight w:val="yellow"/>
                <w:lang w:val="uk-UA"/>
              </w:rPr>
            </w:pPr>
          </w:p>
        </w:tc>
      </w:tr>
      <w:tr w:rsidR="00A4058A" w:rsidRPr="00A4058A" w:rsidTr="008061EF">
        <w:trPr>
          <w:cantSplit/>
        </w:trPr>
        <w:tc>
          <w:tcPr>
            <w:tcW w:w="675" w:type="dxa"/>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Mar>
              <w:top w:w="85" w:type="dxa"/>
              <w:bottom w:w="85" w:type="dxa"/>
            </w:tcMar>
          </w:tcPr>
          <w:p w:rsidR="00A46BF2" w:rsidRPr="00A4058A" w:rsidRDefault="00A46BF2" w:rsidP="00A46BF2">
            <w:pPr>
              <w:rPr>
                <w:lang w:val="uk-UA"/>
              </w:rPr>
            </w:pPr>
            <w:r w:rsidRPr="00A4058A">
              <w:rPr>
                <w:lang w:val="uk-UA"/>
              </w:rPr>
              <w:t>Ремонт навчальної майстерні № 306 (ремонт стелі з використанням «армстронгу»,  світильників, дверей, обробка та фарбування стін,</w:t>
            </w:r>
            <w:r w:rsidR="00160598" w:rsidRPr="00A4058A">
              <w:rPr>
                <w:lang w:val="uk-UA"/>
              </w:rPr>
              <w:t xml:space="preserve"> </w:t>
            </w:r>
            <w:r w:rsidRPr="00A4058A">
              <w:rPr>
                <w:lang w:val="uk-UA"/>
              </w:rPr>
              <w:t>фарбування підлоги, демонтаж перегородки, часткова заміна панелей)</w:t>
            </w:r>
          </w:p>
        </w:tc>
        <w:tc>
          <w:tcPr>
            <w:tcW w:w="1413" w:type="dxa"/>
            <w:tcMar>
              <w:top w:w="85" w:type="dxa"/>
              <w:bottom w:w="85" w:type="dxa"/>
            </w:tcMar>
          </w:tcPr>
          <w:p w:rsidR="00A46BF2" w:rsidRPr="00A4058A" w:rsidRDefault="00A46BF2" w:rsidP="00160598">
            <w:pPr>
              <w:jc w:val="center"/>
              <w:rPr>
                <w:lang w:val="uk-UA"/>
              </w:rPr>
            </w:pPr>
            <w:r w:rsidRPr="00A4058A">
              <w:rPr>
                <w:lang w:val="uk-UA"/>
              </w:rPr>
              <w:t>червень-липень</w:t>
            </w:r>
          </w:p>
        </w:tc>
        <w:tc>
          <w:tcPr>
            <w:tcW w:w="1974" w:type="dxa"/>
            <w:tcMar>
              <w:top w:w="85" w:type="dxa"/>
              <w:bottom w:w="85" w:type="dxa"/>
            </w:tcMar>
          </w:tcPr>
          <w:p w:rsidR="00A46BF2" w:rsidRPr="00A4058A" w:rsidRDefault="00A46BF2" w:rsidP="00160598">
            <w:pPr>
              <w:jc w:val="center"/>
              <w:rPr>
                <w:lang w:val="uk-UA"/>
              </w:rPr>
            </w:pPr>
            <w:r w:rsidRPr="00A4058A">
              <w:rPr>
                <w:lang w:val="uk-UA"/>
              </w:rPr>
              <w:t>Завідувач господарством</w:t>
            </w:r>
          </w:p>
        </w:tc>
        <w:tc>
          <w:tcPr>
            <w:tcW w:w="1291" w:type="dxa"/>
            <w:tcMar>
              <w:top w:w="85" w:type="dxa"/>
              <w:bottom w:w="85" w:type="dxa"/>
            </w:tcMar>
          </w:tcPr>
          <w:p w:rsidR="00A46BF2" w:rsidRPr="00A4058A" w:rsidRDefault="00A46BF2" w:rsidP="00A46BF2">
            <w:pPr>
              <w:jc w:val="both"/>
              <w:rPr>
                <w:highlight w:val="yellow"/>
                <w:lang w:val="uk-UA"/>
              </w:rPr>
            </w:pPr>
          </w:p>
        </w:tc>
      </w:tr>
      <w:tr w:rsidR="00A4058A" w:rsidRPr="00A4058A" w:rsidTr="008061EF">
        <w:trPr>
          <w:cantSplit/>
        </w:trPr>
        <w:tc>
          <w:tcPr>
            <w:tcW w:w="675" w:type="dxa"/>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Mar>
              <w:top w:w="85" w:type="dxa"/>
              <w:bottom w:w="85" w:type="dxa"/>
            </w:tcMar>
          </w:tcPr>
          <w:p w:rsidR="00A46BF2" w:rsidRPr="00A4058A" w:rsidRDefault="00A46BF2" w:rsidP="00A46BF2">
            <w:pPr>
              <w:rPr>
                <w:lang w:val="uk-UA"/>
              </w:rPr>
            </w:pPr>
            <w:r w:rsidRPr="00A4058A">
              <w:rPr>
                <w:lang w:val="uk-UA"/>
              </w:rPr>
              <w:t>Ремонт навчальної майстерні   №313</w:t>
            </w:r>
            <w:r w:rsidR="00160598" w:rsidRPr="00A4058A">
              <w:rPr>
                <w:lang w:val="uk-UA"/>
              </w:rPr>
              <w:t xml:space="preserve"> </w:t>
            </w:r>
            <w:r w:rsidRPr="00A4058A">
              <w:rPr>
                <w:lang w:val="uk-UA"/>
              </w:rPr>
              <w:t>(ремонт стелі фарбування, світильників, дверей, обробка та фарбування стін,</w:t>
            </w:r>
            <w:r w:rsidR="00160598" w:rsidRPr="00A4058A">
              <w:rPr>
                <w:lang w:val="uk-UA"/>
              </w:rPr>
              <w:t xml:space="preserve"> </w:t>
            </w:r>
            <w:r w:rsidRPr="00A4058A">
              <w:rPr>
                <w:lang w:val="uk-UA"/>
              </w:rPr>
              <w:t>заміна лінолеуму)</w:t>
            </w:r>
          </w:p>
        </w:tc>
        <w:tc>
          <w:tcPr>
            <w:tcW w:w="1413" w:type="dxa"/>
            <w:tcMar>
              <w:top w:w="85" w:type="dxa"/>
              <w:bottom w:w="85" w:type="dxa"/>
            </w:tcMar>
          </w:tcPr>
          <w:p w:rsidR="00A46BF2" w:rsidRPr="00A4058A" w:rsidRDefault="00A46BF2" w:rsidP="00160598">
            <w:pPr>
              <w:jc w:val="center"/>
              <w:rPr>
                <w:lang w:val="uk-UA"/>
              </w:rPr>
            </w:pPr>
            <w:r w:rsidRPr="00A4058A">
              <w:rPr>
                <w:lang w:val="uk-UA"/>
              </w:rPr>
              <w:t>червень-липень</w:t>
            </w:r>
          </w:p>
        </w:tc>
        <w:tc>
          <w:tcPr>
            <w:tcW w:w="1974" w:type="dxa"/>
            <w:tcMar>
              <w:top w:w="85" w:type="dxa"/>
              <w:bottom w:w="85" w:type="dxa"/>
            </w:tcMar>
          </w:tcPr>
          <w:p w:rsidR="00A46BF2" w:rsidRPr="00A4058A" w:rsidRDefault="00A46BF2" w:rsidP="00160598">
            <w:pPr>
              <w:jc w:val="center"/>
              <w:rPr>
                <w:lang w:val="uk-UA"/>
              </w:rPr>
            </w:pPr>
            <w:r w:rsidRPr="00A4058A">
              <w:rPr>
                <w:lang w:val="uk-UA"/>
              </w:rPr>
              <w:t>Завідувач господарством</w:t>
            </w:r>
          </w:p>
        </w:tc>
        <w:tc>
          <w:tcPr>
            <w:tcW w:w="1291" w:type="dxa"/>
            <w:tcMar>
              <w:top w:w="85" w:type="dxa"/>
              <w:bottom w:w="85" w:type="dxa"/>
            </w:tcMar>
          </w:tcPr>
          <w:p w:rsidR="00A46BF2" w:rsidRPr="00A4058A" w:rsidRDefault="00A46BF2" w:rsidP="00A46BF2">
            <w:pPr>
              <w:jc w:val="both"/>
              <w:rPr>
                <w:highlight w:val="yellow"/>
                <w:lang w:val="uk-UA"/>
              </w:rPr>
            </w:pPr>
          </w:p>
        </w:tc>
      </w:tr>
      <w:tr w:rsidR="00A4058A" w:rsidRPr="00A4058A" w:rsidTr="008061EF">
        <w:trPr>
          <w:cantSplit/>
        </w:trPr>
        <w:tc>
          <w:tcPr>
            <w:tcW w:w="675" w:type="dxa"/>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Mar>
              <w:top w:w="85" w:type="dxa"/>
              <w:bottom w:w="85" w:type="dxa"/>
            </w:tcMar>
          </w:tcPr>
          <w:p w:rsidR="00A46BF2" w:rsidRPr="00A4058A" w:rsidRDefault="00A46BF2" w:rsidP="00A46BF2">
            <w:pPr>
              <w:rPr>
                <w:lang w:val="uk-UA"/>
              </w:rPr>
            </w:pPr>
            <w:r w:rsidRPr="00A4058A">
              <w:rPr>
                <w:lang w:val="uk-UA"/>
              </w:rPr>
              <w:t>Ремонт коридору на другому поверху (ремонт стелі з використанням «армстронгу», світильників, обробка стін гіпсокартоном , наклеювання та фарбування шпалер, заміна лінолеуму )</w:t>
            </w:r>
          </w:p>
        </w:tc>
        <w:tc>
          <w:tcPr>
            <w:tcW w:w="1413" w:type="dxa"/>
            <w:tcMar>
              <w:top w:w="85" w:type="dxa"/>
              <w:bottom w:w="85" w:type="dxa"/>
            </w:tcMar>
          </w:tcPr>
          <w:p w:rsidR="00A46BF2" w:rsidRPr="00A4058A" w:rsidRDefault="00A46BF2" w:rsidP="00160598">
            <w:pPr>
              <w:jc w:val="center"/>
              <w:rPr>
                <w:lang w:val="uk-UA"/>
              </w:rPr>
            </w:pPr>
            <w:r w:rsidRPr="00A4058A">
              <w:rPr>
                <w:lang w:val="uk-UA"/>
              </w:rPr>
              <w:t>червень - липень</w:t>
            </w:r>
          </w:p>
        </w:tc>
        <w:tc>
          <w:tcPr>
            <w:tcW w:w="1974" w:type="dxa"/>
            <w:tcMar>
              <w:top w:w="85" w:type="dxa"/>
              <w:bottom w:w="85" w:type="dxa"/>
            </w:tcMar>
          </w:tcPr>
          <w:p w:rsidR="00A46BF2" w:rsidRPr="00A4058A" w:rsidRDefault="00A46BF2" w:rsidP="00160598">
            <w:pPr>
              <w:jc w:val="center"/>
              <w:rPr>
                <w:lang w:val="uk-UA"/>
              </w:rPr>
            </w:pPr>
            <w:r w:rsidRPr="00A4058A">
              <w:rPr>
                <w:lang w:val="uk-UA"/>
              </w:rPr>
              <w:t>Завідувач господарством</w:t>
            </w:r>
          </w:p>
        </w:tc>
        <w:tc>
          <w:tcPr>
            <w:tcW w:w="1291" w:type="dxa"/>
            <w:tcMar>
              <w:top w:w="85" w:type="dxa"/>
              <w:bottom w:w="85" w:type="dxa"/>
            </w:tcMar>
          </w:tcPr>
          <w:p w:rsidR="00A46BF2" w:rsidRPr="00A4058A" w:rsidRDefault="00A46BF2" w:rsidP="00A46BF2">
            <w:pPr>
              <w:jc w:val="both"/>
              <w:rPr>
                <w:highlight w:val="yellow"/>
                <w:lang w:val="uk-UA"/>
              </w:rPr>
            </w:pPr>
          </w:p>
        </w:tc>
      </w:tr>
      <w:tr w:rsidR="00A4058A" w:rsidRPr="00A4058A" w:rsidTr="008061EF">
        <w:trPr>
          <w:cantSplit/>
        </w:trPr>
        <w:tc>
          <w:tcPr>
            <w:tcW w:w="675" w:type="dxa"/>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Mar>
              <w:top w:w="85" w:type="dxa"/>
              <w:bottom w:w="85" w:type="dxa"/>
            </w:tcMar>
          </w:tcPr>
          <w:p w:rsidR="00A46BF2" w:rsidRPr="00A4058A" w:rsidRDefault="00A46BF2" w:rsidP="00160598">
            <w:pPr>
              <w:rPr>
                <w:lang w:val="uk-UA"/>
              </w:rPr>
            </w:pPr>
            <w:r w:rsidRPr="00A4058A">
              <w:rPr>
                <w:lang w:val="uk-UA"/>
              </w:rPr>
              <w:t>Ремонт коридору на другому поверсі біля юв</w:t>
            </w:r>
            <w:r w:rsidR="00160598" w:rsidRPr="00A4058A">
              <w:rPr>
                <w:lang w:val="uk-UA"/>
              </w:rPr>
              <w:t>ел</w:t>
            </w:r>
            <w:r w:rsidRPr="00A4058A">
              <w:rPr>
                <w:lang w:val="uk-UA"/>
              </w:rPr>
              <w:t>ірної майстерні (заміна 4-х радіаторів)</w:t>
            </w:r>
          </w:p>
        </w:tc>
        <w:tc>
          <w:tcPr>
            <w:tcW w:w="1413" w:type="dxa"/>
            <w:tcMar>
              <w:top w:w="85" w:type="dxa"/>
              <w:bottom w:w="85" w:type="dxa"/>
            </w:tcMar>
          </w:tcPr>
          <w:p w:rsidR="00A46BF2" w:rsidRPr="00A4058A" w:rsidRDefault="00A46BF2" w:rsidP="00160598">
            <w:pPr>
              <w:jc w:val="center"/>
              <w:rPr>
                <w:lang w:val="uk-UA"/>
              </w:rPr>
            </w:pPr>
            <w:r w:rsidRPr="00A4058A">
              <w:rPr>
                <w:lang w:val="uk-UA"/>
              </w:rPr>
              <w:t>червень - травень</w:t>
            </w:r>
          </w:p>
        </w:tc>
        <w:tc>
          <w:tcPr>
            <w:tcW w:w="1974" w:type="dxa"/>
            <w:tcMar>
              <w:top w:w="85" w:type="dxa"/>
              <w:bottom w:w="85" w:type="dxa"/>
            </w:tcMar>
          </w:tcPr>
          <w:p w:rsidR="00A46BF2" w:rsidRPr="00A4058A" w:rsidRDefault="00A46BF2" w:rsidP="00160598">
            <w:pPr>
              <w:jc w:val="center"/>
              <w:rPr>
                <w:lang w:val="uk-UA"/>
              </w:rPr>
            </w:pPr>
            <w:r w:rsidRPr="00A4058A">
              <w:rPr>
                <w:lang w:val="uk-UA"/>
              </w:rPr>
              <w:t>Завідувач господарством</w:t>
            </w:r>
          </w:p>
        </w:tc>
        <w:tc>
          <w:tcPr>
            <w:tcW w:w="1291" w:type="dxa"/>
            <w:tcMar>
              <w:top w:w="85" w:type="dxa"/>
              <w:bottom w:w="85" w:type="dxa"/>
            </w:tcMar>
          </w:tcPr>
          <w:p w:rsidR="00A46BF2" w:rsidRPr="00A4058A" w:rsidRDefault="00A46BF2" w:rsidP="00A46BF2">
            <w:pPr>
              <w:jc w:val="both"/>
              <w:rPr>
                <w:highlight w:val="yellow"/>
                <w:lang w:val="uk-UA"/>
              </w:rPr>
            </w:pPr>
          </w:p>
        </w:tc>
      </w:tr>
      <w:tr w:rsidR="00A4058A" w:rsidRPr="00A4058A" w:rsidTr="008061EF">
        <w:trPr>
          <w:cantSplit/>
        </w:trPr>
        <w:tc>
          <w:tcPr>
            <w:tcW w:w="675" w:type="dxa"/>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Mar>
              <w:top w:w="85" w:type="dxa"/>
              <w:bottom w:w="85" w:type="dxa"/>
            </w:tcMar>
          </w:tcPr>
          <w:p w:rsidR="00A46BF2" w:rsidRPr="00A4058A" w:rsidRDefault="00A46BF2" w:rsidP="00A46BF2">
            <w:pPr>
              <w:rPr>
                <w:lang w:val="uk-UA"/>
              </w:rPr>
            </w:pPr>
            <w:r w:rsidRPr="00A4058A">
              <w:rPr>
                <w:lang w:val="uk-UA"/>
              </w:rPr>
              <w:t xml:space="preserve">Замінити вікна на пластикові в гуртожитку  № 1 на 5 поверсі у житлових кімнатах </w:t>
            </w:r>
          </w:p>
        </w:tc>
        <w:tc>
          <w:tcPr>
            <w:tcW w:w="1413" w:type="dxa"/>
            <w:tcMar>
              <w:top w:w="85" w:type="dxa"/>
              <w:bottom w:w="85" w:type="dxa"/>
            </w:tcMar>
          </w:tcPr>
          <w:p w:rsidR="00A46BF2" w:rsidRPr="00A4058A" w:rsidRDefault="00A46BF2" w:rsidP="00160598">
            <w:pPr>
              <w:jc w:val="center"/>
              <w:rPr>
                <w:lang w:val="uk-UA"/>
              </w:rPr>
            </w:pPr>
            <w:r w:rsidRPr="00A4058A">
              <w:rPr>
                <w:lang w:val="uk-UA"/>
              </w:rPr>
              <w:t>липень</w:t>
            </w:r>
          </w:p>
        </w:tc>
        <w:tc>
          <w:tcPr>
            <w:tcW w:w="1974" w:type="dxa"/>
            <w:tcMar>
              <w:top w:w="85" w:type="dxa"/>
              <w:bottom w:w="85" w:type="dxa"/>
            </w:tcMar>
          </w:tcPr>
          <w:p w:rsidR="00A46BF2" w:rsidRPr="00A4058A" w:rsidRDefault="00A46BF2" w:rsidP="00160598">
            <w:pPr>
              <w:jc w:val="center"/>
              <w:rPr>
                <w:lang w:val="uk-UA"/>
              </w:rPr>
            </w:pPr>
            <w:r w:rsidRPr="00A4058A">
              <w:rPr>
                <w:lang w:val="uk-UA"/>
              </w:rPr>
              <w:t>Завідувач господарством</w:t>
            </w:r>
          </w:p>
        </w:tc>
        <w:tc>
          <w:tcPr>
            <w:tcW w:w="1291" w:type="dxa"/>
            <w:tcMar>
              <w:top w:w="85" w:type="dxa"/>
              <w:bottom w:w="85" w:type="dxa"/>
            </w:tcMar>
          </w:tcPr>
          <w:p w:rsidR="00A46BF2" w:rsidRPr="00A4058A" w:rsidRDefault="00A46BF2" w:rsidP="00A46BF2">
            <w:pPr>
              <w:jc w:val="both"/>
              <w:rPr>
                <w:highlight w:val="yellow"/>
                <w:lang w:val="uk-UA"/>
              </w:rPr>
            </w:pPr>
          </w:p>
        </w:tc>
      </w:tr>
      <w:tr w:rsidR="00A4058A" w:rsidRPr="00A4058A" w:rsidTr="008061EF">
        <w:trPr>
          <w:cantSplit/>
        </w:trPr>
        <w:tc>
          <w:tcPr>
            <w:tcW w:w="675" w:type="dxa"/>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Mar>
              <w:top w:w="85" w:type="dxa"/>
              <w:bottom w:w="85" w:type="dxa"/>
            </w:tcMar>
          </w:tcPr>
          <w:p w:rsidR="00A46BF2" w:rsidRPr="00A4058A" w:rsidRDefault="00A46BF2" w:rsidP="00160598">
            <w:pPr>
              <w:rPr>
                <w:lang w:val="uk-UA"/>
              </w:rPr>
            </w:pPr>
            <w:r w:rsidRPr="00A4058A">
              <w:rPr>
                <w:lang w:val="uk-UA"/>
              </w:rPr>
              <w:t>Замінити дверей в гуртожитку  № 1 на 5</w:t>
            </w:r>
            <w:r w:rsidR="00160598" w:rsidRPr="00A4058A">
              <w:rPr>
                <w:lang w:val="uk-UA"/>
              </w:rPr>
              <w:t> </w:t>
            </w:r>
            <w:r w:rsidRPr="00A4058A">
              <w:rPr>
                <w:lang w:val="uk-UA"/>
              </w:rPr>
              <w:t>поверсі у житлових кімнатах</w:t>
            </w:r>
          </w:p>
        </w:tc>
        <w:tc>
          <w:tcPr>
            <w:tcW w:w="1413" w:type="dxa"/>
            <w:tcMar>
              <w:top w:w="85" w:type="dxa"/>
              <w:bottom w:w="85" w:type="dxa"/>
            </w:tcMar>
          </w:tcPr>
          <w:p w:rsidR="00A46BF2" w:rsidRPr="00A4058A" w:rsidRDefault="00A46BF2" w:rsidP="00160598">
            <w:pPr>
              <w:jc w:val="center"/>
              <w:rPr>
                <w:lang w:val="uk-UA"/>
              </w:rPr>
            </w:pPr>
            <w:r w:rsidRPr="00A4058A">
              <w:rPr>
                <w:lang w:val="uk-UA"/>
              </w:rPr>
              <w:t>липень</w:t>
            </w:r>
          </w:p>
        </w:tc>
        <w:tc>
          <w:tcPr>
            <w:tcW w:w="1974" w:type="dxa"/>
            <w:tcMar>
              <w:top w:w="85" w:type="dxa"/>
              <w:bottom w:w="85" w:type="dxa"/>
            </w:tcMar>
          </w:tcPr>
          <w:p w:rsidR="00A46BF2" w:rsidRPr="00A4058A" w:rsidRDefault="00A46BF2" w:rsidP="00160598">
            <w:pPr>
              <w:jc w:val="center"/>
              <w:rPr>
                <w:lang w:val="uk-UA"/>
              </w:rPr>
            </w:pPr>
            <w:r w:rsidRPr="00A4058A">
              <w:rPr>
                <w:lang w:val="uk-UA"/>
              </w:rPr>
              <w:t>Завідувач господарством</w:t>
            </w:r>
          </w:p>
        </w:tc>
        <w:tc>
          <w:tcPr>
            <w:tcW w:w="1291" w:type="dxa"/>
            <w:tcMar>
              <w:top w:w="85" w:type="dxa"/>
              <w:bottom w:w="85" w:type="dxa"/>
            </w:tcMar>
          </w:tcPr>
          <w:p w:rsidR="00A46BF2" w:rsidRPr="00A4058A" w:rsidRDefault="00A46BF2" w:rsidP="00A46BF2">
            <w:pPr>
              <w:jc w:val="both"/>
              <w:rPr>
                <w:highlight w:val="yellow"/>
                <w:lang w:val="uk-UA"/>
              </w:rPr>
            </w:pPr>
          </w:p>
        </w:tc>
      </w:tr>
      <w:tr w:rsidR="00A4058A" w:rsidRPr="00A4058A" w:rsidTr="008061EF">
        <w:trPr>
          <w:cantSplit/>
        </w:trPr>
        <w:tc>
          <w:tcPr>
            <w:tcW w:w="675" w:type="dxa"/>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Mar>
              <w:top w:w="85" w:type="dxa"/>
              <w:bottom w:w="85" w:type="dxa"/>
            </w:tcMar>
          </w:tcPr>
          <w:p w:rsidR="00A46BF2" w:rsidRPr="00A4058A" w:rsidRDefault="00A46BF2" w:rsidP="00A46BF2">
            <w:pPr>
              <w:rPr>
                <w:spacing w:val="-6"/>
                <w:lang w:val="uk-UA"/>
              </w:rPr>
            </w:pPr>
            <w:r w:rsidRPr="00A4058A">
              <w:rPr>
                <w:spacing w:val="-6"/>
                <w:lang w:val="uk-UA"/>
              </w:rPr>
              <w:t xml:space="preserve">Вибірковий ремонт восьми кімнат гуртожитку № 1 </w:t>
            </w:r>
            <w:r w:rsidRPr="00A4058A">
              <w:rPr>
                <w:lang w:val="uk-UA"/>
              </w:rPr>
              <w:t xml:space="preserve">наклеювання </w:t>
            </w:r>
            <w:r w:rsidRPr="00A4058A">
              <w:rPr>
                <w:spacing w:val="-6"/>
                <w:lang w:val="uk-UA"/>
              </w:rPr>
              <w:t>шпалер,</w:t>
            </w:r>
            <w:r w:rsidRPr="00A4058A">
              <w:rPr>
                <w:lang w:val="uk-UA"/>
              </w:rPr>
              <w:t xml:space="preserve"> заміна лінолеуму</w:t>
            </w:r>
          </w:p>
        </w:tc>
        <w:tc>
          <w:tcPr>
            <w:tcW w:w="1413" w:type="dxa"/>
            <w:tcMar>
              <w:top w:w="85" w:type="dxa"/>
              <w:bottom w:w="85" w:type="dxa"/>
            </w:tcMar>
          </w:tcPr>
          <w:p w:rsidR="00A46BF2" w:rsidRPr="00A4058A" w:rsidRDefault="00A46BF2" w:rsidP="00160598">
            <w:pPr>
              <w:jc w:val="center"/>
              <w:rPr>
                <w:lang w:val="uk-UA"/>
              </w:rPr>
            </w:pPr>
            <w:r w:rsidRPr="00A4058A">
              <w:rPr>
                <w:lang w:val="uk-UA"/>
              </w:rPr>
              <w:t>червень</w:t>
            </w:r>
          </w:p>
        </w:tc>
        <w:tc>
          <w:tcPr>
            <w:tcW w:w="1974" w:type="dxa"/>
            <w:tcMar>
              <w:top w:w="85" w:type="dxa"/>
              <w:bottom w:w="85" w:type="dxa"/>
            </w:tcMar>
          </w:tcPr>
          <w:p w:rsidR="00A46BF2" w:rsidRPr="00A4058A" w:rsidRDefault="00A46BF2" w:rsidP="00160598">
            <w:pPr>
              <w:jc w:val="center"/>
              <w:rPr>
                <w:lang w:val="uk-UA"/>
              </w:rPr>
            </w:pPr>
            <w:r w:rsidRPr="00A4058A">
              <w:rPr>
                <w:lang w:val="uk-UA"/>
              </w:rPr>
              <w:t>Завідувач гуртожитком</w:t>
            </w:r>
          </w:p>
        </w:tc>
        <w:tc>
          <w:tcPr>
            <w:tcW w:w="1291" w:type="dxa"/>
            <w:tcMar>
              <w:top w:w="85" w:type="dxa"/>
              <w:bottom w:w="85" w:type="dxa"/>
            </w:tcMar>
          </w:tcPr>
          <w:p w:rsidR="00A46BF2" w:rsidRPr="00A4058A" w:rsidRDefault="00A46BF2" w:rsidP="00A46BF2">
            <w:pPr>
              <w:jc w:val="both"/>
              <w:rPr>
                <w:highlight w:val="yellow"/>
                <w:lang w:val="uk-UA"/>
              </w:rPr>
            </w:pPr>
          </w:p>
        </w:tc>
      </w:tr>
      <w:tr w:rsidR="00A4058A" w:rsidRPr="00A4058A" w:rsidTr="008061EF">
        <w:trPr>
          <w:cantSplit/>
        </w:trPr>
        <w:tc>
          <w:tcPr>
            <w:tcW w:w="675" w:type="dxa"/>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Mar>
              <w:top w:w="85" w:type="dxa"/>
              <w:bottom w:w="85" w:type="dxa"/>
            </w:tcMar>
          </w:tcPr>
          <w:p w:rsidR="00A46BF2" w:rsidRPr="00A4058A" w:rsidRDefault="00A46BF2" w:rsidP="00160598">
            <w:pPr>
              <w:rPr>
                <w:spacing w:val="-6"/>
                <w:lang w:val="uk-UA"/>
              </w:rPr>
            </w:pPr>
            <w:r w:rsidRPr="00A4058A">
              <w:rPr>
                <w:spacing w:val="-6"/>
                <w:lang w:val="uk-UA"/>
              </w:rPr>
              <w:t>Поточний ремонт меблів гуртожитк</w:t>
            </w:r>
            <w:r w:rsidR="00160598" w:rsidRPr="00A4058A">
              <w:rPr>
                <w:spacing w:val="-6"/>
                <w:lang w:val="uk-UA"/>
              </w:rPr>
              <w:t>ах</w:t>
            </w:r>
            <w:r w:rsidRPr="00A4058A">
              <w:rPr>
                <w:spacing w:val="-6"/>
                <w:lang w:val="uk-UA"/>
              </w:rPr>
              <w:t xml:space="preserve"> №</w:t>
            </w:r>
            <w:r w:rsidR="00160598" w:rsidRPr="00A4058A">
              <w:rPr>
                <w:spacing w:val="-6"/>
                <w:lang w:val="uk-UA"/>
              </w:rPr>
              <w:t> </w:t>
            </w:r>
            <w:r w:rsidRPr="00A4058A">
              <w:rPr>
                <w:spacing w:val="-6"/>
                <w:lang w:val="uk-UA"/>
              </w:rPr>
              <w:t>1,</w:t>
            </w:r>
            <w:r w:rsidR="00160598" w:rsidRPr="00A4058A">
              <w:rPr>
                <w:spacing w:val="-6"/>
                <w:lang w:val="uk-UA"/>
              </w:rPr>
              <w:t> </w:t>
            </w:r>
            <w:r w:rsidRPr="00A4058A">
              <w:rPr>
                <w:spacing w:val="-6"/>
                <w:lang w:val="uk-UA"/>
              </w:rPr>
              <w:t>2</w:t>
            </w:r>
          </w:p>
        </w:tc>
        <w:tc>
          <w:tcPr>
            <w:tcW w:w="1413" w:type="dxa"/>
            <w:tcMar>
              <w:top w:w="85" w:type="dxa"/>
              <w:bottom w:w="85" w:type="dxa"/>
            </w:tcMar>
          </w:tcPr>
          <w:p w:rsidR="00A46BF2" w:rsidRPr="00A4058A" w:rsidRDefault="00A46BF2" w:rsidP="00160598">
            <w:pPr>
              <w:jc w:val="center"/>
              <w:rPr>
                <w:lang w:val="uk-UA"/>
              </w:rPr>
            </w:pPr>
            <w:r w:rsidRPr="00A4058A">
              <w:rPr>
                <w:lang w:val="uk-UA"/>
              </w:rPr>
              <w:t>травень</w:t>
            </w:r>
          </w:p>
        </w:tc>
        <w:tc>
          <w:tcPr>
            <w:tcW w:w="1974" w:type="dxa"/>
            <w:tcMar>
              <w:top w:w="85" w:type="dxa"/>
              <w:bottom w:w="85" w:type="dxa"/>
            </w:tcMar>
          </w:tcPr>
          <w:p w:rsidR="00A46BF2" w:rsidRPr="00A4058A" w:rsidRDefault="00A46BF2" w:rsidP="00160598">
            <w:pPr>
              <w:jc w:val="center"/>
              <w:rPr>
                <w:lang w:val="uk-UA"/>
              </w:rPr>
            </w:pPr>
            <w:r w:rsidRPr="00A4058A">
              <w:rPr>
                <w:lang w:val="uk-UA"/>
              </w:rPr>
              <w:t>Столяр</w:t>
            </w:r>
          </w:p>
        </w:tc>
        <w:tc>
          <w:tcPr>
            <w:tcW w:w="1291" w:type="dxa"/>
            <w:tcMar>
              <w:top w:w="85" w:type="dxa"/>
              <w:bottom w:w="85" w:type="dxa"/>
            </w:tcMar>
          </w:tcPr>
          <w:p w:rsidR="00A46BF2" w:rsidRPr="00A4058A" w:rsidRDefault="00A46BF2" w:rsidP="00A46BF2">
            <w:pPr>
              <w:jc w:val="both"/>
              <w:rPr>
                <w:highlight w:val="yellow"/>
                <w:lang w:val="uk-UA"/>
              </w:rPr>
            </w:pPr>
          </w:p>
        </w:tc>
      </w:tr>
      <w:tr w:rsidR="00A4058A" w:rsidRPr="00A4058A" w:rsidTr="008061EF">
        <w:tc>
          <w:tcPr>
            <w:tcW w:w="675" w:type="dxa"/>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Mar>
              <w:top w:w="85" w:type="dxa"/>
              <w:bottom w:w="85" w:type="dxa"/>
            </w:tcMar>
          </w:tcPr>
          <w:p w:rsidR="00A46BF2" w:rsidRPr="00A4058A" w:rsidRDefault="00A46BF2" w:rsidP="00A46BF2">
            <w:pPr>
              <w:rPr>
                <w:lang w:val="uk-UA"/>
              </w:rPr>
            </w:pPr>
            <w:r w:rsidRPr="00A4058A">
              <w:rPr>
                <w:lang w:val="uk-UA"/>
              </w:rPr>
              <w:t>Ремонт підлоги у чоловічому гуртожитку № 1 (5</w:t>
            </w:r>
            <w:r w:rsidR="00160598" w:rsidRPr="00A4058A">
              <w:rPr>
                <w:lang w:val="uk-UA"/>
              </w:rPr>
              <w:t xml:space="preserve"> </w:t>
            </w:r>
            <w:r w:rsidRPr="00A4058A">
              <w:rPr>
                <w:lang w:val="uk-UA"/>
              </w:rPr>
              <w:t>поверх), покриття  підлоги плиткою.</w:t>
            </w:r>
          </w:p>
        </w:tc>
        <w:tc>
          <w:tcPr>
            <w:tcW w:w="1413" w:type="dxa"/>
            <w:tcMar>
              <w:top w:w="85" w:type="dxa"/>
              <w:bottom w:w="85" w:type="dxa"/>
            </w:tcMar>
          </w:tcPr>
          <w:p w:rsidR="00A46BF2" w:rsidRPr="00A4058A" w:rsidRDefault="00A46BF2" w:rsidP="00160598">
            <w:pPr>
              <w:jc w:val="center"/>
              <w:rPr>
                <w:lang w:val="uk-UA"/>
              </w:rPr>
            </w:pPr>
            <w:r w:rsidRPr="00A4058A">
              <w:rPr>
                <w:lang w:val="uk-UA"/>
              </w:rPr>
              <w:t>травень-липень</w:t>
            </w:r>
          </w:p>
        </w:tc>
        <w:tc>
          <w:tcPr>
            <w:tcW w:w="1974" w:type="dxa"/>
            <w:tcMar>
              <w:top w:w="85" w:type="dxa"/>
              <w:bottom w:w="85" w:type="dxa"/>
            </w:tcMar>
          </w:tcPr>
          <w:p w:rsidR="00A46BF2" w:rsidRPr="00A4058A" w:rsidRDefault="00A46BF2" w:rsidP="00160598">
            <w:pPr>
              <w:jc w:val="center"/>
              <w:rPr>
                <w:lang w:val="uk-UA"/>
              </w:rPr>
            </w:pPr>
            <w:r w:rsidRPr="00A4058A">
              <w:rPr>
                <w:lang w:val="uk-UA"/>
              </w:rPr>
              <w:t>Завідувач господарством</w:t>
            </w:r>
            <w:r w:rsidRPr="00A4058A">
              <w:rPr>
                <w:lang w:val="uk-UA"/>
              </w:rPr>
              <w:br/>
            </w:r>
          </w:p>
        </w:tc>
        <w:tc>
          <w:tcPr>
            <w:tcW w:w="1291" w:type="dxa"/>
            <w:tcMar>
              <w:top w:w="85" w:type="dxa"/>
              <w:bottom w:w="85" w:type="dxa"/>
            </w:tcMar>
          </w:tcPr>
          <w:p w:rsidR="00A46BF2" w:rsidRPr="00A4058A" w:rsidRDefault="00A46BF2" w:rsidP="00A46BF2">
            <w:pPr>
              <w:jc w:val="both"/>
              <w:rPr>
                <w:highlight w:val="yellow"/>
                <w:lang w:val="uk-UA"/>
              </w:rPr>
            </w:pPr>
          </w:p>
        </w:tc>
      </w:tr>
      <w:tr w:rsidR="00A4058A" w:rsidRPr="00A4058A" w:rsidTr="008061EF">
        <w:trPr>
          <w:cantSplit/>
        </w:trPr>
        <w:tc>
          <w:tcPr>
            <w:tcW w:w="675" w:type="dxa"/>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Mar>
              <w:top w:w="85" w:type="dxa"/>
              <w:bottom w:w="85" w:type="dxa"/>
            </w:tcMar>
          </w:tcPr>
          <w:p w:rsidR="00A46BF2" w:rsidRPr="00A4058A" w:rsidRDefault="00A46BF2" w:rsidP="00A46BF2">
            <w:pPr>
              <w:rPr>
                <w:lang w:val="uk-UA"/>
              </w:rPr>
            </w:pPr>
            <w:r w:rsidRPr="00A4058A">
              <w:rPr>
                <w:lang w:val="uk-UA"/>
              </w:rPr>
              <w:t>Виконати ремонт пожежних гідрантів  та вхідного трубопроводу холодного водопостачання гуртожитку № 1,</w:t>
            </w:r>
            <w:r w:rsidR="00160598" w:rsidRPr="00A4058A">
              <w:rPr>
                <w:lang w:val="uk-UA"/>
              </w:rPr>
              <w:t xml:space="preserve"> </w:t>
            </w:r>
            <w:r w:rsidRPr="00A4058A">
              <w:rPr>
                <w:lang w:val="uk-UA"/>
              </w:rPr>
              <w:t>2</w:t>
            </w:r>
          </w:p>
        </w:tc>
        <w:tc>
          <w:tcPr>
            <w:tcW w:w="1413" w:type="dxa"/>
            <w:tcMar>
              <w:top w:w="85" w:type="dxa"/>
              <w:bottom w:w="85" w:type="dxa"/>
            </w:tcMar>
          </w:tcPr>
          <w:p w:rsidR="00A46BF2" w:rsidRPr="00A4058A" w:rsidRDefault="00A46BF2" w:rsidP="00160598">
            <w:pPr>
              <w:jc w:val="center"/>
              <w:rPr>
                <w:lang w:val="uk-UA"/>
              </w:rPr>
            </w:pPr>
            <w:r w:rsidRPr="00A4058A">
              <w:rPr>
                <w:lang w:val="uk-UA"/>
              </w:rPr>
              <w:t>липень</w:t>
            </w:r>
          </w:p>
        </w:tc>
        <w:tc>
          <w:tcPr>
            <w:tcW w:w="1974" w:type="dxa"/>
            <w:tcMar>
              <w:top w:w="85" w:type="dxa"/>
              <w:bottom w:w="85" w:type="dxa"/>
            </w:tcMar>
          </w:tcPr>
          <w:p w:rsidR="00A46BF2" w:rsidRPr="00A4058A" w:rsidRDefault="00A46BF2" w:rsidP="00160598">
            <w:pPr>
              <w:jc w:val="center"/>
              <w:rPr>
                <w:lang w:val="uk-UA"/>
              </w:rPr>
            </w:pPr>
            <w:r w:rsidRPr="00A4058A">
              <w:rPr>
                <w:lang w:val="uk-UA"/>
              </w:rPr>
              <w:t>Технік з експлуатації будівель</w:t>
            </w:r>
          </w:p>
        </w:tc>
        <w:tc>
          <w:tcPr>
            <w:tcW w:w="1291" w:type="dxa"/>
            <w:tcMar>
              <w:top w:w="85" w:type="dxa"/>
              <w:bottom w:w="85" w:type="dxa"/>
            </w:tcMar>
          </w:tcPr>
          <w:p w:rsidR="00A46BF2" w:rsidRPr="00A4058A" w:rsidRDefault="00A46BF2" w:rsidP="00A46BF2">
            <w:pPr>
              <w:jc w:val="both"/>
              <w:rPr>
                <w:highlight w:val="yellow"/>
                <w:lang w:val="uk-UA"/>
              </w:rPr>
            </w:pPr>
          </w:p>
        </w:tc>
      </w:tr>
      <w:tr w:rsidR="00A4058A" w:rsidRPr="00A4058A" w:rsidTr="008061EF">
        <w:trPr>
          <w:cantSplit/>
        </w:trPr>
        <w:tc>
          <w:tcPr>
            <w:tcW w:w="675" w:type="dxa"/>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Mar>
              <w:top w:w="85" w:type="dxa"/>
              <w:bottom w:w="85" w:type="dxa"/>
            </w:tcMar>
          </w:tcPr>
          <w:p w:rsidR="00A46BF2" w:rsidRPr="00A4058A" w:rsidRDefault="00A46BF2" w:rsidP="00A46BF2">
            <w:pPr>
              <w:rPr>
                <w:spacing w:val="-4"/>
                <w:lang w:val="uk-UA"/>
              </w:rPr>
            </w:pPr>
            <w:r w:rsidRPr="00A4058A">
              <w:rPr>
                <w:spacing w:val="-4"/>
                <w:lang w:val="uk-UA"/>
              </w:rPr>
              <w:t>Виконати необхідний ремонт та техобслуговування 2-х автомобілів училища та провести щорічний державний техогляд, виконати обов’язкові платежі по техогляду.</w:t>
            </w:r>
          </w:p>
        </w:tc>
        <w:tc>
          <w:tcPr>
            <w:tcW w:w="1413" w:type="dxa"/>
            <w:tcMar>
              <w:top w:w="85" w:type="dxa"/>
              <w:bottom w:w="85" w:type="dxa"/>
            </w:tcMar>
          </w:tcPr>
          <w:p w:rsidR="00A46BF2" w:rsidRPr="00A4058A" w:rsidRDefault="00A46BF2" w:rsidP="00160598">
            <w:pPr>
              <w:jc w:val="center"/>
              <w:rPr>
                <w:lang w:val="uk-UA"/>
              </w:rPr>
            </w:pPr>
            <w:r w:rsidRPr="00A4058A">
              <w:rPr>
                <w:lang w:val="uk-UA"/>
              </w:rPr>
              <w:t>червень -</w:t>
            </w:r>
          </w:p>
          <w:p w:rsidR="00A46BF2" w:rsidRPr="00A4058A" w:rsidRDefault="00A46BF2" w:rsidP="00160598">
            <w:pPr>
              <w:jc w:val="center"/>
              <w:rPr>
                <w:lang w:val="uk-UA"/>
              </w:rPr>
            </w:pPr>
            <w:r w:rsidRPr="00A4058A">
              <w:rPr>
                <w:lang w:val="uk-UA"/>
              </w:rPr>
              <w:t>серпень</w:t>
            </w:r>
          </w:p>
        </w:tc>
        <w:tc>
          <w:tcPr>
            <w:tcW w:w="1974" w:type="dxa"/>
            <w:tcMar>
              <w:top w:w="85" w:type="dxa"/>
              <w:bottom w:w="85" w:type="dxa"/>
            </w:tcMar>
          </w:tcPr>
          <w:p w:rsidR="00A46BF2" w:rsidRPr="00A4058A" w:rsidRDefault="00A46BF2" w:rsidP="00160598">
            <w:pPr>
              <w:jc w:val="center"/>
              <w:rPr>
                <w:lang w:val="uk-UA"/>
              </w:rPr>
            </w:pPr>
            <w:r w:rsidRPr="00A4058A">
              <w:rPr>
                <w:lang w:val="uk-UA"/>
              </w:rPr>
              <w:t>Завідувач господарством</w:t>
            </w:r>
            <w:r w:rsidRPr="00A4058A">
              <w:rPr>
                <w:lang w:val="uk-UA"/>
              </w:rPr>
              <w:br/>
            </w:r>
          </w:p>
        </w:tc>
        <w:tc>
          <w:tcPr>
            <w:tcW w:w="1291" w:type="dxa"/>
            <w:tcMar>
              <w:top w:w="85" w:type="dxa"/>
              <w:bottom w:w="85" w:type="dxa"/>
            </w:tcMar>
          </w:tcPr>
          <w:p w:rsidR="00A46BF2" w:rsidRPr="00A4058A" w:rsidRDefault="00A46BF2" w:rsidP="00A46BF2">
            <w:pPr>
              <w:jc w:val="both"/>
              <w:rPr>
                <w:highlight w:val="yellow"/>
                <w:lang w:val="uk-UA"/>
              </w:rPr>
            </w:pPr>
          </w:p>
        </w:tc>
      </w:tr>
      <w:tr w:rsidR="00A4058A" w:rsidRPr="00A4058A" w:rsidTr="008061EF">
        <w:trPr>
          <w:cantSplit/>
        </w:trPr>
        <w:tc>
          <w:tcPr>
            <w:tcW w:w="675" w:type="dxa"/>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Mar>
              <w:top w:w="85" w:type="dxa"/>
              <w:bottom w:w="85" w:type="dxa"/>
            </w:tcMar>
          </w:tcPr>
          <w:p w:rsidR="00A46BF2" w:rsidRPr="00A4058A" w:rsidRDefault="00A46BF2" w:rsidP="00A46BF2">
            <w:pPr>
              <w:rPr>
                <w:lang w:val="uk-UA"/>
              </w:rPr>
            </w:pPr>
            <w:r w:rsidRPr="00A4058A">
              <w:rPr>
                <w:lang w:val="uk-UA"/>
              </w:rPr>
              <w:t>Підготувати та відремонтувати системи опалення  в 3–х будівлях до роботи в опалювальний сезон 2017-2018 рр., для чого:</w:t>
            </w:r>
          </w:p>
          <w:p w:rsidR="00A46BF2" w:rsidRPr="00A4058A" w:rsidRDefault="00A46BF2" w:rsidP="00A46BF2">
            <w:pPr>
              <w:rPr>
                <w:lang w:val="uk-UA"/>
              </w:rPr>
            </w:pPr>
            <w:r w:rsidRPr="00A4058A">
              <w:rPr>
                <w:lang w:val="uk-UA"/>
              </w:rPr>
              <w:t>а) замінити непридатні ділянки труб та прибори опалення;</w:t>
            </w:r>
          </w:p>
          <w:p w:rsidR="00A46BF2" w:rsidRPr="00A4058A" w:rsidRDefault="00A46BF2" w:rsidP="00A46BF2">
            <w:pPr>
              <w:rPr>
                <w:lang w:val="uk-UA"/>
              </w:rPr>
            </w:pPr>
            <w:r w:rsidRPr="00A4058A">
              <w:rPr>
                <w:lang w:val="uk-UA"/>
              </w:rPr>
              <w:t>б) провести профілактику або заміну запірної арматури;</w:t>
            </w:r>
          </w:p>
          <w:p w:rsidR="00A46BF2" w:rsidRPr="00A4058A" w:rsidRDefault="00A46BF2" w:rsidP="00A46BF2">
            <w:pPr>
              <w:rPr>
                <w:lang w:val="uk-UA"/>
              </w:rPr>
            </w:pPr>
            <w:r w:rsidRPr="00A4058A">
              <w:rPr>
                <w:lang w:val="uk-UA"/>
              </w:rPr>
              <w:t>в) перевірити манометри та встановити недостаючи термометри;</w:t>
            </w:r>
          </w:p>
          <w:p w:rsidR="00A46BF2" w:rsidRPr="00A4058A" w:rsidRDefault="00A46BF2" w:rsidP="00A46BF2">
            <w:pPr>
              <w:rPr>
                <w:lang w:val="uk-UA"/>
              </w:rPr>
            </w:pPr>
            <w:r w:rsidRPr="00A4058A">
              <w:rPr>
                <w:lang w:val="uk-UA"/>
              </w:rPr>
              <w:t>г) виконати промивку та гідравлічні випробування системи;</w:t>
            </w:r>
          </w:p>
          <w:p w:rsidR="00A46BF2" w:rsidRPr="00A4058A" w:rsidRDefault="00A46BF2" w:rsidP="00A46BF2">
            <w:pPr>
              <w:rPr>
                <w:lang w:val="uk-UA"/>
              </w:rPr>
            </w:pPr>
            <w:r w:rsidRPr="00A4058A">
              <w:rPr>
                <w:lang w:val="uk-UA"/>
              </w:rPr>
              <w:t>д) обновити теплоізоляцію труб опалення;</w:t>
            </w:r>
          </w:p>
          <w:p w:rsidR="00A46BF2" w:rsidRPr="00A4058A" w:rsidRDefault="00A46BF2" w:rsidP="00A46BF2">
            <w:pPr>
              <w:rPr>
                <w:lang w:val="uk-UA"/>
              </w:rPr>
            </w:pPr>
            <w:r w:rsidRPr="00A4058A">
              <w:rPr>
                <w:lang w:val="uk-UA"/>
              </w:rPr>
              <w:t>е)  замінити термостійкі прокладки;</w:t>
            </w:r>
          </w:p>
          <w:p w:rsidR="00A46BF2" w:rsidRPr="00A4058A" w:rsidRDefault="00A46BF2" w:rsidP="00A46BF2">
            <w:pPr>
              <w:rPr>
                <w:lang w:val="uk-UA"/>
              </w:rPr>
            </w:pPr>
            <w:r w:rsidRPr="00A4058A">
              <w:rPr>
                <w:lang w:val="uk-UA"/>
              </w:rPr>
              <w:t>є) провести малярні роботи;</w:t>
            </w:r>
          </w:p>
          <w:p w:rsidR="00A46BF2" w:rsidRPr="00A4058A" w:rsidRDefault="00A46BF2" w:rsidP="00A46BF2">
            <w:pPr>
              <w:rPr>
                <w:lang w:val="uk-UA"/>
              </w:rPr>
            </w:pPr>
            <w:r w:rsidRPr="00A4058A">
              <w:rPr>
                <w:lang w:val="uk-UA"/>
              </w:rPr>
              <w:t>ж) перевірити лічильники обліку холодної води.</w:t>
            </w:r>
          </w:p>
        </w:tc>
        <w:tc>
          <w:tcPr>
            <w:tcW w:w="1413" w:type="dxa"/>
            <w:tcMar>
              <w:top w:w="85" w:type="dxa"/>
              <w:bottom w:w="85" w:type="dxa"/>
            </w:tcMar>
          </w:tcPr>
          <w:p w:rsidR="00A46BF2" w:rsidRPr="00A4058A" w:rsidRDefault="00A46BF2" w:rsidP="00160598">
            <w:pPr>
              <w:jc w:val="center"/>
              <w:rPr>
                <w:lang w:val="uk-UA"/>
              </w:rPr>
            </w:pPr>
            <w:r w:rsidRPr="00A4058A">
              <w:rPr>
                <w:lang w:val="uk-UA"/>
              </w:rPr>
              <w:t>липень-серпень</w:t>
            </w:r>
          </w:p>
        </w:tc>
        <w:tc>
          <w:tcPr>
            <w:tcW w:w="1974" w:type="dxa"/>
            <w:tcMar>
              <w:top w:w="85" w:type="dxa"/>
              <w:bottom w:w="85" w:type="dxa"/>
            </w:tcMar>
          </w:tcPr>
          <w:p w:rsidR="00A46BF2" w:rsidRPr="00A4058A" w:rsidRDefault="00A46BF2" w:rsidP="00160598">
            <w:pPr>
              <w:jc w:val="center"/>
              <w:rPr>
                <w:lang w:val="uk-UA"/>
              </w:rPr>
            </w:pPr>
            <w:r w:rsidRPr="00A4058A">
              <w:rPr>
                <w:lang w:val="uk-UA"/>
              </w:rPr>
              <w:t>Технік з експлуатації будівель</w:t>
            </w:r>
          </w:p>
        </w:tc>
        <w:tc>
          <w:tcPr>
            <w:tcW w:w="1291" w:type="dxa"/>
            <w:tcMar>
              <w:top w:w="85" w:type="dxa"/>
              <w:bottom w:w="85" w:type="dxa"/>
            </w:tcMar>
          </w:tcPr>
          <w:p w:rsidR="00A46BF2" w:rsidRPr="00A4058A" w:rsidRDefault="00A46BF2" w:rsidP="00A46BF2">
            <w:pPr>
              <w:jc w:val="both"/>
              <w:rPr>
                <w:highlight w:val="yellow"/>
                <w:lang w:val="uk-UA"/>
              </w:rPr>
            </w:pPr>
          </w:p>
        </w:tc>
      </w:tr>
      <w:tr w:rsidR="00A4058A" w:rsidRPr="00A4058A" w:rsidTr="008061EF">
        <w:trPr>
          <w:cantSplit/>
        </w:trPr>
        <w:tc>
          <w:tcPr>
            <w:tcW w:w="675" w:type="dxa"/>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Mar>
              <w:top w:w="85" w:type="dxa"/>
              <w:bottom w:w="85" w:type="dxa"/>
            </w:tcMar>
          </w:tcPr>
          <w:p w:rsidR="00A46BF2" w:rsidRPr="00A4058A" w:rsidRDefault="00A46BF2" w:rsidP="00160598">
            <w:pPr>
              <w:rPr>
                <w:lang w:val="uk-UA"/>
              </w:rPr>
            </w:pPr>
            <w:r w:rsidRPr="00A4058A">
              <w:rPr>
                <w:lang w:val="uk-UA"/>
              </w:rPr>
              <w:t>Заміна теплової запірної арматури в учбовому корпусі</w:t>
            </w:r>
            <w:r w:rsidR="00160598" w:rsidRPr="00A4058A">
              <w:rPr>
                <w:lang w:val="uk-UA"/>
              </w:rPr>
              <w:t xml:space="preserve"> </w:t>
            </w:r>
            <w:r w:rsidRPr="00A4058A">
              <w:rPr>
                <w:lang w:val="uk-UA"/>
              </w:rPr>
              <w:t>(теплова рамка №1)</w:t>
            </w:r>
          </w:p>
        </w:tc>
        <w:tc>
          <w:tcPr>
            <w:tcW w:w="1413" w:type="dxa"/>
            <w:tcMar>
              <w:top w:w="85" w:type="dxa"/>
              <w:bottom w:w="85" w:type="dxa"/>
            </w:tcMar>
          </w:tcPr>
          <w:p w:rsidR="00A46BF2" w:rsidRPr="00A4058A" w:rsidRDefault="00A46BF2" w:rsidP="00160598">
            <w:pPr>
              <w:jc w:val="center"/>
              <w:rPr>
                <w:lang w:val="uk-UA"/>
              </w:rPr>
            </w:pPr>
            <w:r w:rsidRPr="00A4058A">
              <w:rPr>
                <w:lang w:val="uk-UA"/>
              </w:rPr>
              <w:t>травень -</w:t>
            </w:r>
          </w:p>
          <w:p w:rsidR="00A46BF2" w:rsidRPr="00A4058A" w:rsidRDefault="00A46BF2" w:rsidP="00160598">
            <w:pPr>
              <w:jc w:val="center"/>
              <w:rPr>
                <w:lang w:val="uk-UA"/>
              </w:rPr>
            </w:pPr>
            <w:r w:rsidRPr="00A4058A">
              <w:rPr>
                <w:lang w:val="uk-UA"/>
              </w:rPr>
              <w:t>червень</w:t>
            </w:r>
          </w:p>
        </w:tc>
        <w:tc>
          <w:tcPr>
            <w:tcW w:w="1974" w:type="dxa"/>
            <w:tcMar>
              <w:top w:w="85" w:type="dxa"/>
              <w:bottom w:w="85" w:type="dxa"/>
            </w:tcMar>
          </w:tcPr>
          <w:p w:rsidR="00A46BF2" w:rsidRPr="00A4058A" w:rsidRDefault="00A46BF2" w:rsidP="00160598">
            <w:pPr>
              <w:jc w:val="center"/>
              <w:rPr>
                <w:lang w:val="uk-UA"/>
              </w:rPr>
            </w:pPr>
            <w:r w:rsidRPr="00A4058A">
              <w:rPr>
                <w:lang w:val="uk-UA"/>
              </w:rPr>
              <w:t>Завідувач господарством</w:t>
            </w:r>
            <w:r w:rsidRPr="00A4058A">
              <w:rPr>
                <w:lang w:val="uk-UA"/>
              </w:rPr>
              <w:br/>
              <w:t>Технік з експлуатації будівель</w:t>
            </w:r>
          </w:p>
        </w:tc>
        <w:tc>
          <w:tcPr>
            <w:tcW w:w="1291" w:type="dxa"/>
            <w:tcMar>
              <w:top w:w="85" w:type="dxa"/>
              <w:bottom w:w="85" w:type="dxa"/>
            </w:tcMar>
          </w:tcPr>
          <w:p w:rsidR="00A46BF2" w:rsidRPr="00A4058A" w:rsidRDefault="00A46BF2" w:rsidP="00A46BF2">
            <w:pPr>
              <w:jc w:val="both"/>
              <w:rPr>
                <w:highlight w:val="yellow"/>
                <w:lang w:val="uk-UA"/>
              </w:rPr>
            </w:pPr>
          </w:p>
        </w:tc>
      </w:tr>
      <w:tr w:rsidR="00A4058A" w:rsidRPr="00A4058A" w:rsidTr="008061EF">
        <w:trPr>
          <w:cantSplit/>
        </w:trPr>
        <w:tc>
          <w:tcPr>
            <w:tcW w:w="675" w:type="dxa"/>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Mar>
              <w:top w:w="85" w:type="dxa"/>
              <w:bottom w:w="85" w:type="dxa"/>
            </w:tcMar>
          </w:tcPr>
          <w:p w:rsidR="00A46BF2" w:rsidRPr="00A4058A" w:rsidRDefault="00A46BF2" w:rsidP="00A46BF2">
            <w:pPr>
              <w:rPr>
                <w:lang w:val="uk-UA"/>
              </w:rPr>
            </w:pPr>
            <w:r w:rsidRPr="00A4058A">
              <w:rPr>
                <w:lang w:val="uk-UA"/>
              </w:rPr>
              <w:t xml:space="preserve">Ремонт водопостачальної системи з заміною непридатних труб та запірної арматури в гуртожитках училища. Ремонт водопровідного стояка </w:t>
            </w:r>
            <w:smartTag w:uri="urn:schemas-microsoft-com:office:smarttags" w:element="metricconverter">
              <w:smartTagPr>
                <w:attr w:name="ProductID" w:val="50 мм"/>
              </w:smartTagPr>
              <w:r w:rsidRPr="00A4058A">
                <w:rPr>
                  <w:lang w:val="uk-UA"/>
                </w:rPr>
                <w:t>50 мм</w:t>
              </w:r>
            </w:smartTag>
            <w:r w:rsidRPr="00A4058A">
              <w:rPr>
                <w:lang w:val="uk-UA"/>
              </w:rPr>
              <w:t>. В гуртожитку № 1 частково замінити непридатну ділянку труб каналізації. Заміна непридатних сантехнічних приладів.</w:t>
            </w:r>
          </w:p>
        </w:tc>
        <w:tc>
          <w:tcPr>
            <w:tcW w:w="1413" w:type="dxa"/>
            <w:tcMar>
              <w:top w:w="85" w:type="dxa"/>
              <w:bottom w:w="85" w:type="dxa"/>
            </w:tcMar>
          </w:tcPr>
          <w:p w:rsidR="00A46BF2" w:rsidRPr="00A4058A" w:rsidRDefault="00A46BF2" w:rsidP="00160598">
            <w:pPr>
              <w:jc w:val="center"/>
              <w:rPr>
                <w:lang w:val="uk-UA"/>
              </w:rPr>
            </w:pPr>
            <w:r w:rsidRPr="00A4058A">
              <w:rPr>
                <w:lang w:val="uk-UA"/>
              </w:rPr>
              <w:t>червень - липень</w:t>
            </w:r>
          </w:p>
        </w:tc>
        <w:tc>
          <w:tcPr>
            <w:tcW w:w="1974" w:type="dxa"/>
            <w:tcMar>
              <w:top w:w="85" w:type="dxa"/>
              <w:bottom w:w="85" w:type="dxa"/>
            </w:tcMar>
          </w:tcPr>
          <w:p w:rsidR="00A46BF2" w:rsidRPr="00A4058A" w:rsidRDefault="00A46BF2" w:rsidP="00160598">
            <w:pPr>
              <w:jc w:val="center"/>
              <w:rPr>
                <w:lang w:val="uk-UA"/>
              </w:rPr>
            </w:pPr>
            <w:r w:rsidRPr="00A4058A">
              <w:rPr>
                <w:lang w:val="uk-UA"/>
              </w:rPr>
              <w:t>Завідувач господарством</w:t>
            </w:r>
            <w:r w:rsidRPr="00A4058A">
              <w:rPr>
                <w:lang w:val="uk-UA"/>
              </w:rPr>
              <w:br/>
              <w:t>Технік з експлуатації будівель</w:t>
            </w:r>
          </w:p>
        </w:tc>
        <w:tc>
          <w:tcPr>
            <w:tcW w:w="1291" w:type="dxa"/>
            <w:tcMar>
              <w:top w:w="85" w:type="dxa"/>
              <w:bottom w:w="85" w:type="dxa"/>
            </w:tcMar>
          </w:tcPr>
          <w:p w:rsidR="00A46BF2" w:rsidRPr="00A4058A" w:rsidRDefault="00A46BF2" w:rsidP="00A46BF2">
            <w:pPr>
              <w:jc w:val="both"/>
              <w:rPr>
                <w:highlight w:val="yellow"/>
                <w:lang w:val="uk-UA"/>
              </w:rPr>
            </w:pPr>
          </w:p>
        </w:tc>
      </w:tr>
      <w:tr w:rsidR="00A4058A" w:rsidRPr="00A4058A" w:rsidTr="008061EF">
        <w:trPr>
          <w:cantSplit/>
        </w:trPr>
        <w:tc>
          <w:tcPr>
            <w:tcW w:w="675" w:type="dxa"/>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Mar>
              <w:top w:w="85" w:type="dxa"/>
              <w:bottom w:w="85" w:type="dxa"/>
            </w:tcMar>
          </w:tcPr>
          <w:p w:rsidR="00A46BF2" w:rsidRPr="00A4058A" w:rsidRDefault="00A46BF2" w:rsidP="00A46BF2">
            <w:pPr>
              <w:rPr>
                <w:lang w:val="uk-UA"/>
              </w:rPr>
            </w:pPr>
            <w:r w:rsidRPr="00A4058A">
              <w:rPr>
                <w:lang w:val="uk-UA"/>
              </w:rPr>
              <w:t>Відремонтувати  приямки та замінити старий битий шифер на нову кровлю</w:t>
            </w:r>
          </w:p>
        </w:tc>
        <w:tc>
          <w:tcPr>
            <w:tcW w:w="1413" w:type="dxa"/>
            <w:tcMar>
              <w:top w:w="85" w:type="dxa"/>
              <w:bottom w:w="85" w:type="dxa"/>
            </w:tcMar>
          </w:tcPr>
          <w:p w:rsidR="00A46BF2" w:rsidRPr="00A4058A" w:rsidRDefault="00A46BF2" w:rsidP="00160598">
            <w:pPr>
              <w:jc w:val="center"/>
              <w:rPr>
                <w:lang w:val="uk-UA"/>
              </w:rPr>
            </w:pPr>
            <w:r w:rsidRPr="00A4058A">
              <w:rPr>
                <w:lang w:val="uk-UA"/>
              </w:rPr>
              <w:t>червень -</w:t>
            </w:r>
          </w:p>
          <w:p w:rsidR="00A46BF2" w:rsidRPr="00A4058A" w:rsidRDefault="00A46BF2" w:rsidP="00160598">
            <w:pPr>
              <w:jc w:val="center"/>
              <w:rPr>
                <w:lang w:val="uk-UA"/>
              </w:rPr>
            </w:pPr>
            <w:r w:rsidRPr="00A4058A">
              <w:rPr>
                <w:lang w:val="uk-UA"/>
              </w:rPr>
              <w:t>липень</w:t>
            </w:r>
          </w:p>
        </w:tc>
        <w:tc>
          <w:tcPr>
            <w:tcW w:w="1974" w:type="dxa"/>
            <w:tcMar>
              <w:top w:w="85" w:type="dxa"/>
              <w:bottom w:w="85" w:type="dxa"/>
            </w:tcMar>
          </w:tcPr>
          <w:p w:rsidR="00A46BF2" w:rsidRPr="00A4058A" w:rsidRDefault="00A46BF2" w:rsidP="00160598">
            <w:pPr>
              <w:jc w:val="center"/>
              <w:rPr>
                <w:lang w:val="uk-UA"/>
              </w:rPr>
            </w:pPr>
            <w:r w:rsidRPr="00A4058A">
              <w:rPr>
                <w:lang w:val="uk-UA"/>
              </w:rPr>
              <w:t>Технік з експлуатації будівель</w:t>
            </w:r>
          </w:p>
        </w:tc>
        <w:tc>
          <w:tcPr>
            <w:tcW w:w="1291" w:type="dxa"/>
            <w:tcMar>
              <w:top w:w="85" w:type="dxa"/>
              <w:bottom w:w="85" w:type="dxa"/>
            </w:tcMar>
          </w:tcPr>
          <w:p w:rsidR="00A46BF2" w:rsidRPr="00A4058A" w:rsidRDefault="00A46BF2" w:rsidP="00A46BF2">
            <w:pPr>
              <w:jc w:val="both"/>
              <w:rPr>
                <w:highlight w:val="yellow"/>
                <w:lang w:val="uk-UA"/>
              </w:rPr>
            </w:pPr>
          </w:p>
        </w:tc>
      </w:tr>
      <w:tr w:rsidR="00A4058A" w:rsidRPr="00A4058A" w:rsidTr="008061EF">
        <w:trPr>
          <w:cantSplit/>
        </w:trPr>
        <w:tc>
          <w:tcPr>
            <w:tcW w:w="675" w:type="dxa"/>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Mar>
              <w:top w:w="85" w:type="dxa"/>
              <w:bottom w:w="85" w:type="dxa"/>
            </w:tcMar>
          </w:tcPr>
          <w:p w:rsidR="00A46BF2" w:rsidRPr="00A4058A" w:rsidRDefault="00A46BF2" w:rsidP="00A46BF2">
            <w:pPr>
              <w:rPr>
                <w:lang w:val="uk-UA"/>
              </w:rPr>
            </w:pPr>
            <w:r w:rsidRPr="00A4058A">
              <w:rPr>
                <w:lang w:val="uk-UA"/>
              </w:rPr>
              <w:t>Зробити поточний ремонт даху в гуртожитку № 1,</w:t>
            </w:r>
            <w:r w:rsidR="00160598" w:rsidRPr="00A4058A">
              <w:rPr>
                <w:lang w:val="uk-UA"/>
              </w:rPr>
              <w:t xml:space="preserve"> </w:t>
            </w:r>
            <w:r w:rsidRPr="00A4058A">
              <w:rPr>
                <w:lang w:val="uk-UA"/>
              </w:rPr>
              <w:t>2</w:t>
            </w:r>
          </w:p>
        </w:tc>
        <w:tc>
          <w:tcPr>
            <w:tcW w:w="1413" w:type="dxa"/>
            <w:tcMar>
              <w:top w:w="85" w:type="dxa"/>
              <w:bottom w:w="85" w:type="dxa"/>
            </w:tcMar>
          </w:tcPr>
          <w:p w:rsidR="00A46BF2" w:rsidRPr="00A4058A" w:rsidRDefault="00A46BF2" w:rsidP="00160598">
            <w:pPr>
              <w:jc w:val="center"/>
              <w:rPr>
                <w:lang w:val="uk-UA"/>
              </w:rPr>
            </w:pPr>
            <w:r w:rsidRPr="00A4058A">
              <w:rPr>
                <w:lang w:val="uk-UA"/>
              </w:rPr>
              <w:t>червень -</w:t>
            </w:r>
          </w:p>
          <w:p w:rsidR="00A46BF2" w:rsidRPr="00A4058A" w:rsidRDefault="00A46BF2" w:rsidP="00160598">
            <w:pPr>
              <w:jc w:val="center"/>
              <w:rPr>
                <w:lang w:val="uk-UA"/>
              </w:rPr>
            </w:pPr>
            <w:r w:rsidRPr="00A4058A">
              <w:rPr>
                <w:lang w:val="uk-UA"/>
              </w:rPr>
              <w:t>липень</w:t>
            </w:r>
          </w:p>
        </w:tc>
        <w:tc>
          <w:tcPr>
            <w:tcW w:w="1974" w:type="dxa"/>
            <w:tcMar>
              <w:top w:w="85" w:type="dxa"/>
              <w:bottom w:w="85" w:type="dxa"/>
            </w:tcMar>
          </w:tcPr>
          <w:p w:rsidR="00A46BF2" w:rsidRPr="00A4058A" w:rsidRDefault="00A46BF2" w:rsidP="00160598">
            <w:pPr>
              <w:jc w:val="center"/>
              <w:rPr>
                <w:lang w:val="uk-UA"/>
              </w:rPr>
            </w:pPr>
            <w:r w:rsidRPr="00A4058A">
              <w:rPr>
                <w:lang w:val="uk-UA"/>
              </w:rPr>
              <w:t>Технік з експлуатації будівель</w:t>
            </w:r>
          </w:p>
        </w:tc>
        <w:tc>
          <w:tcPr>
            <w:tcW w:w="1291" w:type="dxa"/>
            <w:tcMar>
              <w:top w:w="85" w:type="dxa"/>
              <w:bottom w:w="85" w:type="dxa"/>
            </w:tcMar>
          </w:tcPr>
          <w:p w:rsidR="00A46BF2" w:rsidRPr="00A4058A" w:rsidRDefault="00A46BF2" w:rsidP="00A46BF2">
            <w:pPr>
              <w:jc w:val="both"/>
              <w:rPr>
                <w:highlight w:val="yellow"/>
                <w:lang w:val="uk-UA"/>
              </w:rPr>
            </w:pPr>
          </w:p>
        </w:tc>
      </w:tr>
      <w:tr w:rsidR="00A4058A" w:rsidRPr="00A4058A" w:rsidTr="008061EF">
        <w:trPr>
          <w:cantSplit/>
        </w:trPr>
        <w:tc>
          <w:tcPr>
            <w:tcW w:w="675" w:type="dxa"/>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Mar>
              <w:top w:w="85" w:type="dxa"/>
              <w:bottom w:w="85" w:type="dxa"/>
            </w:tcMar>
          </w:tcPr>
          <w:p w:rsidR="00A46BF2" w:rsidRPr="00A4058A" w:rsidRDefault="00A46BF2" w:rsidP="00A46BF2">
            <w:pPr>
              <w:rPr>
                <w:spacing w:val="-6"/>
                <w:lang w:val="uk-UA"/>
              </w:rPr>
            </w:pPr>
            <w:r w:rsidRPr="00A4058A">
              <w:rPr>
                <w:spacing w:val="-6"/>
                <w:lang w:val="uk-UA"/>
              </w:rPr>
              <w:t>Виконати вибірковий ремонт в майстернях та кабінетах навчального корпусу, а також, в адміністративних та побутових приміщеннях, в коридорах та санвузлах.</w:t>
            </w:r>
          </w:p>
        </w:tc>
        <w:tc>
          <w:tcPr>
            <w:tcW w:w="1413" w:type="dxa"/>
            <w:tcMar>
              <w:top w:w="85" w:type="dxa"/>
              <w:bottom w:w="85" w:type="dxa"/>
            </w:tcMar>
          </w:tcPr>
          <w:p w:rsidR="00A46BF2" w:rsidRPr="00A4058A" w:rsidRDefault="00A46BF2" w:rsidP="00160598">
            <w:pPr>
              <w:jc w:val="center"/>
              <w:rPr>
                <w:lang w:val="uk-UA"/>
              </w:rPr>
            </w:pPr>
            <w:r w:rsidRPr="00A4058A">
              <w:rPr>
                <w:lang w:val="uk-UA"/>
              </w:rPr>
              <w:t>липень - серпень</w:t>
            </w:r>
          </w:p>
        </w:tc>
        <w:tc>
          <w:tcPr>
            <w:tcW w:w="1974" w:type="dxa"/>
            <w:tcMar>
              <w:top w:w="85" w:type="dxa"/>
              <w:bottom w:w="85" w:type="dxa"/>
            </w:tcMar>
          </w:tcPr>
          <w:p w:rsidR="00A46BF2" w:rsidRPr="00A4058A" w:rsidRDefault="00A46BF2" w:rsidP="00160598">
            <w:pPr>
              <w:jc w:val="center"/>
              <w:rPr>
                <w:lang w:val="uk-UA"/>
              </w:rPr>
            </w:pPr>
            <w:r w:rsidRPr="00A4058A">
              <w:rPr>
                <w:lang w:val="uk-UA"/>
              </w:rPr>
              <w:t>Завідувач господарством</w:t>
            </w:r>
            <w:r w:rsidRPr="00A4058A">
              <w:rPr>
                <w:lang w:val="uk-UA"/>
              </w:rPr>
              <w:br/>
              <w:t>Технік з експлуатації будівель</w:t>
            </w:r>
          </w:p>
        </w:tc>
        <w:tc>
          <w:tcPr>
            <w:tcW w:w="1291" w:type="dxa"/>
            <w:tcMar>
              <w:top w:w="85" w:type="dxa"/>
              <w:bottom w:w="85" w:type="dxa"/>
            </w:tcMar>
          </w:tcPr>
          <w:p w:rsidR="00A46BF2" w:rsidRPr="00A4058A" w:rsidRDefault="00A46BF2" w:rsidP="00A46BF2">
            <w:pPr>
              <w:jc w:val="both"/>
              <w:rPr>
                <w:highlight w:val="yellow"/>
                <w:lang w:val="uk-UA"/>
              </w:rPr>
            </w:pPr>
          </w:p>
        </w:tc>
      </w:tr>
      <w:tr w:rsidR="00A4058A" w:rsidRPr="00A4058A" w:rsidTr="008061EF">
        <w:trPr>
          <w:cantSplit/>
        </w:trPr>
        <w:tc>
          <w:tcPr>
            <w:tcW w:w="675"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rPr>
                <w:lang w:val="uk-UA"/>
              </w:rPr>
            </w:pPr>
            <w:r w:rsidRPr="00A4058A">
              <w:rPr>
                <w:spacing w:val="-12"/>
                <w:lang w:val="uk-UA"/>
              </w:rPr>
              <w:t>В гуртожитках № 1,</w:t>
            </w:r>
            <w:r w:rsidR="00160598" w:rsidRPr="00A4058A">
              <w:rPr>
                <w:spacing w:val="-12"/>
                <w:lang w:val="uk-UA"/>
              </w:rPr>
              <w:t xml:space="preserve"> </w:t>
            </w:r>
            <w:r w:rsidRPr="00A4058A">
              <w:rPr>
                <w:spacing w:val="-12"/>
                <w:lang w:val="uk-UA"/>
              </w:rPr>
              <w:t>2  виконати побілочно- малярні роботи в житлових, побутових приміщеннях, в коридорах та  на сходах, кухнях та санвузлах.</w:t>
            </w:r>
          </w:p>
        </w:tc>
        <w:tc>
          <w:tcPr>
            <w:tcW w:w="1413"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160598">
            <w:pPr>
              <w:jc w:val="center"/>
              <w:rPr>
                <w:lang w:val="uk-UA"/>
              </w:rPr>
            </w:pPr>
            <w:r w:rsidRPr="00A4058A">
              <w:rPr>
                <w:lang w:val="uk-UA"/>
              </w:rPr>
              <w:t>липень - серпень</w:t>
            </w:r>
          </w:p>
        </w:tc>
        <w:tc>
          <w:tcPr>
            <w:tcW w:w="1974"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160598">
            <w:pPr>
              <w:jc w:val="center"/>
              <w:rPr>
                <w:lang w:val="uk-UA"/>
              </w:rPr>
            </w:pPr>
            <w:r w:rsidRPr="00A4058A">
              <w:rPr>
                <w:lang w:val="uk-UA"/>
              </w:rPr>
              <w:t>Завідувач гуртожитком</w:t>
            </w:r>
          </w:p>
          <w:p w:rsidR="00A46BF2" w:rsidRPr="00A4058A" w:rsidRDefault="00A46BF2" w:rsidP="00160598">
            <w:pPr>
              <w:jc w:val="center"/>
              <w:rPr>
                <w:lang w:val="uk-UA"/>
              </w:rPr>
            </w:pPr>
          </w:p>
        </w:tc>
        <w:tc>
          <w:tcPr>
            <w:tcW w:w="1291"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jc w:val="both"/>
              <w:rPr>
                <w:highlight w:val="yellow"/>
                <w:lang w:val="uk-UA"/>
              </w:rPr>
            </w:pPr>
          </w:p>
        </w:tc>
      </w:tr>
      <w:tr w:rsidR="00A4058A" w:rsidRPr="00A4058A" w:rsidTr="008061EF">
        <w:trPr>
          <w:cantSplit/>
        </w:trPr>
        <w:tc>
          <w:tcPr>
            <w:tcW w:w="675"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rPr>
                <w:lang w:val="uk-UA"/>
              </w:rPr>
            </w:pPr>
            <w:r w:rsidRPr="00A4058A">
              <w:rPr>
                <w:lang w:val="uk-UA"/>
              </w:rPr>
              <w:t>Виконати столярні роботи з ремонту вікон, дверей, підлоги, меблів, вікон в гуртожитку та навчальному корпусі.</w:t>
            </w:r>
          </w:p>
        </w:tc>
        <w:tc>
          <w:tcPr>
            <w:tcW w:w="1413"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160598">
            <w:pPr>
              <w:jc w:val="center"/>
              <w:rPr>
                <w:lang w:val="uk-UA"/>
              </w:rPr>
            </w:pPr>
            <w:r w:rsidRPr="00A4058A">
              <w:rPr>
                <w:lang w:val="uk-UA"/>
              </w:rPr>
              <w:t>липень - серпень</w:t>
            </w:r>
          </w:p>
        </w:tc>
        <w:tc>
          <w:tcPr>
            <w:tcW w:w="1974"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160598">
            <w:pPr>
              <w:jc w:val="center"/>
              <w:rPr>
                <w:lang w:val="uk-UA"/>
              </w:rPr>
            </w:pPr>
            <w:r w:rsidRPr="00A4058A">
              <w:rPr>
                <w:lang w:val="uk-UA"/>
              </w:rPr>
              <w:t>Завідувач господарством</w:t>
            </w:r>
            <w:r w:rsidRPr="00A4058A">
              <w:rPr>
                <w:lang w:val="uk-UA"/>
              </w:rPr>
              <w:br/>
              <w:t>Технік з експлуатації будівель</w:t>
            </w:r>
          </w:p>
        </w:tc>
        <w:tc>
          <w:tcPr>
            <w:tcW w:w="1291"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jc w:val="both"/>
              <w:rPr>
                <w:highlight w:val="yellow"/>
                <w:lang w:val="uk-UA"/>
              </w:rPr>
            </w:pPr>
          </w:p>
        </w:tc>
      </w:tr>
      <w:tr w:rsidR="00A4058A" w:rsidRPr="00A4058A" w:rsidTr="008061EF">
        <w:tc>
          <w:tcPr>
            <w:tcW w:w="675"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rPr>
                <w:lang w:val="uk-UA"/>
              </w:rPr>
            </w:pPr>
            <w:r w:rsidRPr="00A4058A">
              <w:rPr>
                <w:lang w:val="uk-UA"/>
              </w:rPr>
              <w:t>Придбати необхідні будівельні матеріали, господарський інвентар, меблі, миючі та дезінфекційні засоби та канцтовари для забезпечення належних умов для проведення навчального процесу.</w:t>
            </w:r>
          </w:p>
        </w:tc>
        <w:tc>
          <w:tcPr>
            <w:tcW w:w="1413"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160598">
            <w:pPr>
              <w:jc w:val="center"/>
              <w:rPr>
                <w:lang w:val="uk-UA"/>
              </w:rPr>
            </w:pPr>
            <w:r w:rsidRPr="00A4058A">
              <w:rPr>
                <w:lang w:val="uk-UA"/>
              </w:rPr>
              <w:t>травень - серпень</w:t>
            </w:r>
          </w:p>
        </w:tc>
        <w:tc>
          <w:tcPr>
            <w:tcW w:w="1974"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160598">
            <w:pPr>
              <w:jc w:val="center"/>
              <w:rPr>
                <w:lang w:val="uk-UA"/>
              </w:rPr>
            </w:pPr>
            <w:r w:rsidRPr="00A4058A">
              <w:rPr>
                <w:lang w:val="uk-UA"/>
              </w:rPr>
              <w:t>Завідувач господарством</w:t>
            </w:r>
          </w:p>
        </w:tc>
        <w:tc>
          <w:tcPr>
            <w:tcW w:w="1291"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jc w:val="center"/>
              <w:rPr>
                <w:highlight w:val="yellow"/>
                <w:lang w:val="uk-UA"/>
              </w:rPr>
            </w:pPr>
          </w:p>
        </w:tc>
      </w:tr>
      <w:tr w:rsidR="00A4058A" w:rsidRPr="00A4058A" w:rsidTr="008061EF">
        <w:trPr>
          <w:cantSplit/>
        </w:trPr>
        <w:tc>
          <w:tcPr>
            <w:tcW w:w="675"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rPr>
                <w:lang w:val="uk-UA"/>
              </w:rPr>
            </w:pPr>
            <w:r w:rsidRPr="00A4058A">
              <w:rPr>
                <w:lang w:val="uk-UA"/>
              </w:rPr>
              <w:t>Виконати заміри опору ізоляції електромережі та електрообладнання в навчальному корпусі та в гуртожитках училища.</w:t>
            </w:r>
          </w:p>
        </w:tc>
        <w:tc>
          <w:tcPr>
            <w:tcW w:w="1413"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160598">
            <w:pPr>
              <w:jc w:val="center"/>
              <w:rPr>
                <w:lang w:val="uk-UA"/>
              </w:rPr>
            </w:pPr>
            <w:r w:rsidRPr="00A4058A">
              <w:rPr>
                <w:lang w:val="uk-UA"/>
              </w:rPr>
              <w:t>липень - серпень</w:t>
            </w:r>
          </w:p>
        </w:tc>
        <w:tc>
          <w:tcPr>
            <w:tcW w:w="1974"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160598">
            <w:pPr>
              <w:jc w:val="center"/>
              <w:rPr>
                <w:lang w:val="uk-UA"/>
              </w:rPr>
            </w:pPr>
            <w:r w:rsidRPr="00A4058A">
              <w:rPr>
                <w:lang w:val="uk-UA"/>
              </w:rPr>
              <w:t xml:space="preserve">Завідувач господарством </w:t>
            </w:r>
            <w:r w:rsidRPr="00A4058A">
              <w:rPr>
                <w:lang w:val="uk-UA"/>
              </w:rPr>
              <w:br/>
              <w:t>Технік з експлуатації будівель</w:t>
            </w:r>
          </w:p>
        </w:tc>
        <w:tc>
          <w:tcPr>
            <w:tcW w:w="1291"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jc w:val="center"/>
              <w:rPr>
                <w:highlight w:val="yellow"/>
                <w:lang w:val="uk-UA"/>
              </w:rPr>
            </w:pPr>
          </w:p>
        </w:tc>
      </w:tr>
      <w:tr w:rsidR="00A4058A" w:rsidRPr="00A4058A" w:rsidTr="008061EF">
        <w:trPr>
          <w:cantSplit/>
        </w:trPr>
        <w:tc>
          <w:tcPr>
            <w:tcW w:w="675"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rPr>
                <w:lang w:val="uk-UA"/>
              </w:rPr>
            </w:pPr>
            <w:r w:rsidRPr="00A4058A">
              <w:rPr>
                <w:lang w:val="uk-UA"/>
              </w:rPr>
              <w:t>Підготувати автотранспорт училища до роботи в зимовий період, придбати необхідну кількість паливно-мастильних матеріалів.</w:t>
            </w:r>
          </w:p>
        </w:tc>
        <w:tc>
          <w:tcPr>
            <w:tcW w:w="1413"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160598">
            <w:pPr>
              <w:jc w:val="center"/>
              <w:rPr>
                <w:lang w:val="uk-UA"/>
              </w:rPr>
            </w:pPr>
            <w:r w:rsidRPr="00A4058A">
              <w:rPr>
                <w:lang w:val="uk-UA"/>
              </w:rPr>
              <w:t>серпень</w:t>
            </w:r>
          </w:p>
        </w:tc>
        <w:tc>
          <w:tcPr>
            <w:tcW w:w="1974"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160598">
            <w:pPr>
              <w:jc w:val="center"/>
              <w:rPr>
                <w:lang w:val="uk-UA"/>
              </w:rPr>
            </w:pPr>
            <w:r w:rsidRPr="00A4058A">
              <w:rPr>
                <w:lang w:val="uk-UA"/>
              </w:rPr>
              <w:t xml:space="preserve">Завідувач господарством </w:t>
            </w:r>
            <w:r w:rsidRPr="00A4058A">
              <w:rPr>
                <w:lang w:val="uk-UA"/>
              </w:rPr>
              <w:br/>
            </w:r>
          </w:p>
        </w:tc>
        <w:tc>
          <w:tcPr>
            <w:tcW w:w="1291"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jc w:val="center"/>
              <w:rPr>
                <w:lang w:val="uk-UA"/>
              </w:rPr>
            </w:pPr>
          </w:p>
        </w:tc>
      </w:tr>
      <w:tr w:rsidR="00A4058A" w:rsidRPr="00A4058A" w:rsidTr="008061EF">
        <w:trPr>
          <w:cantSplit/>
        </w:trPr>
        <w:tc>
          <w:tcPr>
            <w:tcW w:w="675"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rPr>
                <w:lang w:val="uk-UA"/>
              </w:rPr>
            </w:pPr>
            <w:r w:rsidRPr="00A4058A">
              <w:rPr>
                <w:lang w:val="uk-UA"/>
              </w:rPr>
              <w:t>Виконати необхідні протипожежні заходи, відремонтувати протипожежну сигналізацію, забезпечити наявність вогнегасників ВВК-1,4 училища. Підготувати до готовності пожежні крани, пожежні рукава та інші первинні протипожежні засоби.</w:t>
            </w:r>
          </w:p>
        </w:tc>
        <w:tc>
          <w:tcPr>
            <w:tcW w:w="1413"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160598">
            <w:pPr>
              <w:jc w:val="center"/>
              <w:rPr>
                <w:lang w:val="uk-UA"/>
              </w:rPr>
            </w:pPr>
            <w:r w:rsidRPr="00A4058A">
              <w:rPr>
                <w:lang w:val="uk-UA"/>
              </w:rPr>
              <w:t>серпень</w:t>
            </w:r>
          </w:p>
        </w:tc>
        <w:tc>
          <w:tcPr>
            <w:tcW w:w="1974"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160598">
            <w:pPr>
              <w:jc w:val="center"/>
              <w:rPr>
                <w:lang w:val="uk-UA"/>
              </w:rPr>
            </w:pPr>
            <w:r w:rsidRPr="00A4058A">
              <w:rPr>
                <w:lang w:val="uk-UA"/>
              </w:rPr>
              <w:t>Завідувач гуртожитком</w:t>
            </w:r>
            <w:r w:rsidRPr="00A4058A">
              <w:rPr>
                <w:lang w:val="uk-UA"/>
              </w:rPr>
              <w:br/>
              <w:t>Інженер з охорони праці</w:t>
            </w:r>
          </w:p>
          <w:p w:rsidR="00A46BF2" w:rsidRPr="00A4058A" w:rsidRDefault="00A46BF2" w:rsidP="00160598">
            <w:pPr>
              <w:jc w:val="center"/>
              <w:rPr>
                <w:lang w:val="uk-UA"/>
              </w:rPr>
            </w:pPr>
            <w:r w:rsidRPr="00A4058A">
              <w:rPr>
                <w:lang w:val="uk-UA"/>
              </w:rPr>
              <w:t>Механік</w:t>
            </w:r>
          </w:p>
        </w:tc>
        <w:tc>
          <w:tcPr>
            <w:tcW w:w="1291"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jc w:val="center"/>
              <w:rPr>
                <w:lang w:val="uk-UA"/>
              </w:rPr>
            </w:pPr>
          </w:p>
        </w:tc>
      </w:tr>
      <w:tr w:rsidR="00A4058A" w:rsidRPr="00A4058A" w:rsidTr="008061EF">
        <w:trPr>
          <w:cantSplit/>
        </w:trPr>
        <w:tc>
          <w:tcPr>
            <w:tcW w:w="675"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rPr>
                <w:lang w:val="uk-UA"/>
              </w:rPr>
            </w:pPr>
            <w:r w:rsidRPr="00A4058A">
              <w:rPr>
                <w:lang w:val="uk-UA"/>
              </w:rPr>
              <w:t>Забезпечити медпункт необхідними медикаментами та посудом</w:t>
            </w:r>
          </w:p>
        </w:tc>
        <w:tc>
          <w:tcPr>
            <w:tcW w:w="1413"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160598">
            <w:pPr>
              <w:jc w:val="center"/>
              <w:rPr>
                <w:lang w:val="uk-UA"/>
              </w:rPr>
            </w:pPr>
            <w:r w:rsidRPr="00A4058A">
              <w:rPr>
                <w:lang w:val="uk-UA"/>
              </w:rPr>
              <w:t>серпень</w:t>
            </w:r>
          </w:p>
        </w:tc>
        <w:tc>
          <w:tcPr>
            <w:tcW w:w="1974"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160598">
            <w:pPr>
              <w:jc w:val="center"/>
              <w:rPr>
                <w:lang w:val="uk-UA"/>
              </w:rPr>
            </w:pPr>
            <w:r w:rsidRPr="00A4058A">
              <w:rPr>
                <w:lang w:val="uk-UA"/>
              </w:rPr>
              <w:t>Медична сестра</w:t>
            </w:r>
          </w:p>
        </w:tc>
        <w:tc>
          <w:tcPr>
            <w:tcW w:w="1291"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jc w:val="center"/>
              <w:rPr>
                <w:lang w:val="uk-UA"/>
              </w:rPr>
            </w:pPr>
          </w:p>
        </w:tc>
      </w:tr>
      <w:tr w:rsidR="00A4058A" w:rsidRPr="00A4058A" w:rsidTr="008061EF">
        <w:trPr>
          <w:cantSplit/>
        </w:trPr>
        <w:tc>
          <w:tcPr>
            <w:tcW w:w="675"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numPr>
                <w:ilvl w:val="0"/>
                <w:numId w:val="21"/>
              </w:numPr>
              <w:tabs>
                <w:tab w:val="left" w:pos="142"/>
              </w:tabs>
              <w:rPr>
                <w:lang w:val="uk-UA"/>
              </w:rPr>
            </w:pPr>
          </w:p>
        </w:tc>
        <w:tc>
          <w:tcPr>
            <w:tcW w:w="4423"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rPr>
                <w:lang w:val="uk-UA"/>
              </w:rPr>
            </w:pPr>
            <w:r w:rsidRPr="00A4058A">
              <w:rPr>
                <w:lang w:val="uk-UA"/>
              </w:rPr>
              <w:t>Здійснити планову перевірку вентиляційних каналів з метою дотримання вимог користування побутовим газом в гуртожитках училища.</w:t>
            </w:r>
          </w:p>
        </w:tc>
        <w:tc>
          <w:tcPr>
            <w:tcW w:w="1413"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160598">
            <w:pPr>
              <w:jc w:val="center"/>
              <w:rPr>
                <w:lang w:val="uk-UA"/>
              </w:rPr>
            </w:pPr>
            <w:r w:rsidRPr="00A4058A">
              <w:rPr>
                <w:lang w:val="uk-UA"/>
              </w:rPr>
              <w:t>відповідно графіку</w:t>
            </w:r>
          </w:p>
        </w:tc>
        <w:tc>
          <w:tcPr>
            <w:tcW w:w="1974"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160598">
            <w:pPr>
              <w:jc w:val="center"/>
              <w:rPr>
                <w:lang w:val="uk-UA"/>
              </w:rPr>
            </w:pPr>
            <w:r w:rsidRPr="00A4058A">
              <w:rPr>
                <w:lang w:val="uk-UA"/>
              </w:rPr>
              <w:t>Завідувач гуртожитку</w:t>
            </w:r>
          </w:p>
        </w:tc>
        <w:tc>
          <w:tcPr>
            <w:tcW w:w="1291" w:type="dxa"/>
            <w:tcBorders>
              <w:top w:val="single" w:sz="4" w:space="0" w:color="auto"/>
              <w:left w:val="single" w:sz="4" w:space="0" w:color="auto"/>
              <w:bottom w:val="single" w:sz="4" w:space="0" w:color="auto"/>
              <w:right w:val="single" w:sz="4" w:space="0" w:color="auto"/>
            </w:tcBorders>
            <w:tcMar>
              <w:top w:w="85" w:type="dxa"/>
              <w:bottom w:w="85" w:type="dxa"/>
            </w:tcMar>
          </w:tcPr>
          <w:p w:rsidR="00A46BF2" w:rsidRPr="00A4058A" w:rsidRDefault="00A46BF2" w:rsidP="00A46BF2">
            <w:pPr>
              <w:jc w:val="center"/>
              <w:rPr>
                <w:lang w:val="uk-UA"/>
              </w:rPr>
            </w:pPr>
          </w:p>
        </w:tc>
      </w:tr>
    </w:tbl>
    <w:p w:rsidR="000A7575" w:rsidRPr="00A4058A" w:rsidRDefault="000A7575" w:rsidP="00944CAC">
      <w:pPr>
        <w:jc w:val="center"/>
        <w:outlineLvl w:val="0"/>
        <w:rPr>
          <w:b/>
          <w:i/>
          <w:sz w:val="28"/>
          <w:szCs w:val="28"/>
          <w:lang w:val="uk-UA"/>
        </w:rPr>
      </w:pPr>
      <w:r w:rsidRPr="00A4058A">
        <w:rPr>
          <w:lang w:val="uk-UA"/>
        </w:rPr>
        <w:br w:type="page"/>
      </w:r>
      <w:bookmarkStart w:id="40" w:name="_Toc207984433"/>
      <w:bookmarkStart w:id="41" w:name="_Toc15380808"/>
      <w:r w:rsidRPr="00A4058A">
        <w:rPr>
          <w:b/>
          <w:i/>
          <w:sz w:val="28"/>
          <w:szCs w:val="28"/>
          <w:lang w:val="uk-UA"/>
        </w:rPr>
        <w:lastRenderedPageBreak/>
        <w:t>ХІ. ПРОФЕСІЙНО-ОРІЄНТАЦІЙНА РОБОТА</w:t>
      </w:r>
      <w:bookmarkEnd w:id="40"/>
      <w:bookmarkEnd w:id="41"/>
    </w:p>
    <w:p w:rsidR="000A7575" w:rsidRPr="00A4058A" w:rsidRDefault="000A7575" w:rsidP="000A7575">
      <w:pPr>
        <w:jc w:val="center"/>
        <w:rPr>
          <w:b/>
          <w:u w:val="single"/>
          <w:lang w:val="uk-UA"/>
        </w:rPr>
      </w:pPr>
    </w:p>
    <w:tbl>
      <w:tblPr>
        <w:tblW w:w="100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4320"/>
        <w:gridCol w:w="1440"/>
        <w:gridCol w:w="2340"/>
        <w:gridCol w:w="1313"/>
      </w:tblGrid>
      <w:tr w:rsidR="00A4058A" w:rsidRPr="00A4058A">
        <w:trPr>
          <w:cantSplit/>
          <w:tblHeader/>
        </w:trPr>
        <w:tc>
          <w:tcPr>
            <w:tcW w:w="648" w:type="dxa"/>
            <w:tcMar>
              <w:top w:w="85" w:type="dxa"/>
              <w:bottom w:w="85" w:type="dxa"/>
            </w:tcMar>
            <w:vAlign w:val="center"/>
          </w:tcPr>
          <w:p w:rsidR="007E7C41" w:rsidRPr="00A4058A" w:rsidRDefault="007E7C41" w:rsidP="00E20EFD">
            <w:pPr>
              <w:jc w:val="center"/>
              <w:rPr>
                <w:b/>
                <w:lang w:val="uk-UA"/>
              </w:rPr>
            </w:pPr>
            <w:r w:rsidRPr="00A4058A">
              <w:rPr>
                <w:b/>
                <w:lang w:val="uk-UA"/>
              </w:rPr>
              <w:t>№</w:t>
            </w:r>
          </w:p>
          <w:p w:rsidR="007E7C41" w:rsidRPr="00A4058A" w:rsidRDefault="007E7C41" w:rsidP="00E20EFD">
            <w:pPr>
              <w:jc w:val="center"/>
              <w:rPr>
                <w:b/>
                <w:lang w:val="uk-UA"/>
              </w:rPr>
            </w:pPr>
            <w:r w:rsidRPr="00A4058A">
              <w:rPr>
                <w:b/>
                <w:lang w:val="uk-UA"/>
              </w:rPr>
              <w:t>з/п</w:t>
            </w:r>
          </w:p>
        </w:tc>
        <w:tc>
          <w:tcPr>
            <w:tcW w:w="4320" w:type="dxa"/>
            <w:tcMar>
              <w:top w:w="85" w:type="dxa"/>
              <w:bottom w:w="85" w:type="dxa"/>
            </w:tcMar>
            <w:vAlign w:val="center"/>
          </w:tcPr>
          <w:p w:rsidR="007E7C41" w:rsidRPr="00A4058A" w:rsidRDefault="007E7C41" w:rsidP="00E20EFD">
            <w:pPr>
              <w:jc w:val="center"/>
              <w:rPr>
                <w:b/>
                <w:lang w:val="uk-UA"/>
              </w:rPr>
            </w:pPr>
            <w:r w:rsidRPr="00A4058A">
              <w:rPr>
                <w:b/>
                <w:lang w:val="uk-UA"/>
              </w:rPr>
              <w:t>Зміст заходу</w:t>
            </w:r>
          </w:p>
        </w:tc>
        <w:tc>
          <w:tcPr>
            <w:tcW w:w="1440" w:type="dxa"/>
            <w:tcMar>
              <w:top w:w="85" w:type="dxa"/>
              <w:bottom w:w="85" w:type="dxa"/>
            </w:tcMar>
            <w:vAlign w:val="center"/>
          </w:tcPr>
          <w:p w:rsidR="007E7C41" w:rsidRPr="00A4058A" w:rsidRDefault="007E7C41" w:rsidP="00E20EFD">
            <w:pPr>
              <w:jc w:val="center"/>
              <w:rPr>
                <w:b/>
                <w:lang w:val="uk-UA"/>
              </w:rPr>
            </w:pPr>
            <w:r w:rsidRPr="00A4058A">
              <w:rPr>
                <w:b/>
                <w:lang w:val="uk-UA"/>
              </w:rPr>
              <w:t>Термін</w:t>
            </w:r>
            <w:r w:rsidRPr="00A4058A">
              <w:rPr>
                <w:b/>
                <w:lang w:val="uk-UA"/>
              </w:rPr>
              <w:br/>
              <w:t>виконання</w:t>
            </w:r>
          </w:p>
        </w:tc>
        <w:tc>
          <w:tcPr>
            <w:tcW w:w="2340" w:type="dxa"/>
            <w:tcMar>
              <w:top w:w="85" w:type="dxa"/>
              <w:bottom w:w="85" w:type="dxa"/>
            </w:tcMar>
            <w:vAlign w:val="center"/>
          </w:tcPr>
          <w:p w:rsidR="007E7C41" w:rsidRPr="00A4058A" w:rsidRDefault="007E7C41" w:rsidP="00E20EFD">
            <w:pPr>
              <w:jc w:val="center"/>
              <w:rPr>
                <w:b/>
                <w:lang w:val="uk-UA"/>
              </w:rPr>
            </w:pPr>
            <w:r w:rsidRPr="00A4058A">
              <w:rPr>
                <w:b/>
                <w:lang w:val="uk-UA"/>
              </w:rPr>
              <w:t>Виконавець</w:t>
            </w:r>
          </w:p>
        </w:tc>
        <w:tc>
          <w:tcPr>
            <w:tcW w:w="1313" w:type="dxa"/>
            <w:tcMar>
              <w:top w:w="85" w:type="dxa"/>
              <w:bottom w:w="85" w:type="dxa"/>
            </w:tcMar>
            <w:vAlign w:val="center"/>
          </w:tcPr>
          <w:p w:rsidR="007E7C41" w:rsidRPr="00A4058A" w:rsidRDefault="007E7C41" w:rsidP="00E20EFD">
            <w:pPr>
              <w:jc w:val="center"/>
              <w:rPr>
                <w:b/>
                <w:lang w:val="uk-UA"/>
              </w:rPr>
            </w:pPr>
            <w:r w:rsidRPr="00A4058A">
              <w:rPr>
                <w:b/>
                <w:lang w:val="uk-UA"/>
              </w:rPr>
              <w:t>Примітка</w:t>
            </w:r>
          </w:p>
        </w:tc>
      </w:tr>
      <w:tr w:rsidR="00A4058A" w:rsidRPr="00A4058A">
        <w:trPr>
          <w:cantSplit/>
          <w:tblHeader/>
        </w:trPr>
        <w:tc>
          <w:tcPr>
            <w:tcW w:w="648" w:type="dxa"/>
            <w:shd w:val="clear" w:color="auto" w:fill="E0E0E0"/>
            <w:tcMar>
              <w:top w:w="0" w:type="dxa"/>
              <w:bottom w:w="0" w:type="dxa"/>
            </w:tcMar>
            <w:vAlign w:val="center"/>
          </w:tcPr>
          <w:p w:rsidR="007E7C41" w:rsidRPr="00A4058A" w:rsidRDefault="007E7C41" w:rsidP="00E20EFD">
            <w:pPr>
              <w:jc w:val="center"/>
              <w:rPr>
                <w:b/>
                <w:lang w:val="uk-UA"/>
              </w:rPr>
            </w:pPr>
            <w:r w:rsidRPr="00A4058A">
              <w:rPr>
                <w:b/>
                <w:lang w:val="uk-UA"/>
              </w:rPr>
              <w:t>1</w:t>
            </w:r>
          </w:p>
        </w:tc>
        <w:tc>
          <w:tcPr>
            <w:tcW w:w="4320" w:type="dxa"/>
            <w:shd w:val="clear" w:color="auto" w:fill="E0E0E0"/>
            <w:tcMar>
              <w:top w:w="0" w:type="dxa"/>
              <w:bottom w:w="0" w:type="dxa"/>
            </w:tcMar>
            <w:vAlign w:val="center"/>
          </w:tcPr>
          <w:p w:rsidR="007E7C41" w:rsidRPr="00A4058A" w:rsidRDefault="007E7C41" w:rsidP="00E20EFD">
            <w:pPr>
              <w:jc w:val="center"/>
              <w:rPr>
                <w:b/>
                <w:lang w:val="uk-UA"/>
              </w:rPr>
            </w:pPr>
            <w:r w:rsidRPr="00A4058A">
              <w:rPr>
                <w:b/>
                <w:lang w:val="uk-UA"/>
              </w:rPr>
              <w:t>2</w:t>
            </w:r>
          </w:p>
        </w:tc>
        <w:tc>
          <w:tcPr>
            <w:tcW w:w="1440" w:type="dxa"/>
            <w:shd w:val="clear" w:color="auto" w:fill="E0E0E0"/>
            <w:tcMar>
              <w:top w:w="0" w:type="dxa"/>
              <w:bottom w:w="0" w:type="dxa"/>
            </w:tcMar>
            <w:vAlign w:val="center"/>
          </w:tcPr>
          <w:p w:rsidR="007E7C41" w:rsidRPr="00A4058A" w:rsidRDefault="007E7C41" w:rsidP="00E20EFD">
            <w:pPr>
              <w:jc w:val="center"/>
              <w:rPr>
                <w:b/>
                <w:lang w:val="uk-UA"/>
              </w:rPr>
            </w:pPr>
            <w:r w:rsidRPr="00A4058A">
              <w:rPr>
                <w:b/>
                <w:lang w:val="uk-UA"/>
              </w:rPr>
              <w:t>3</w:t>
            </w:r>
          </w:p>
        </w:tc>
        <w:tc>
          <w:tcPr>
            <w:tcW w:w="2340" w:type="dxa"/>
            <w:shd w:val="clear" w:color="auto" w:fill="E0E0E0"/>
            <w:tcMar>
              <w:top w:w="0" w:type="dxa"/>
              <w:bottom w:w="0" w:type="dxa"/>
            </w:tcMar>
            <w:vAlign w:val="center"/>
          </w:tcPr>
          <w:p w:rsidR="007E7C41" w:rsidRPr="00A4058A" w:rsidRDefault="007E7C41" w:rsidP="00E20EFD">
            <w:pPr>
              <w:jc w:val="center"/>
              <w:rPr>
                <w:b/>
                <w:lang w:val="uk-UA"/>
              </w:rPr>
            </w:pPr>
            <w:r w:rsidRPr="00A4058A">
              <w:rPr>
                <w:b/>
                <w:lang w:val="uk-UA"/>
              </w:rPr>
              <w:t>4</w:t>
            </w:r>
          </w:p>
        </w:tc>
        <w:tc>
          <w:tcPr>
            <w:tcW w:w="1313" w:type="dxa"/>
            <w:shd w:val="clear" w:color="auto" w:fill="E0E0E0"/>
            <w:tcMar>
              <w:top w:w="0" w:type="dxa"/>
              <w:bottom w:w="0" w:type="dxa"/>
            </w:tcMar>
            <w:vAlign w:val="center"/>
          </w:tcPr>
          <w:p w:rsidR="007E7C41" w:rsidRPr="00A4058A" w:rsidRDefault="007E7C41" w:rsidP="00E20EFD">
            <w:pPr>
              <w:jc w:val="center"/>
              <w:rPr>
                <w:b/>
                <w:lang w:val="uk-UA"/>
              </w:rPr>
            </w:pPr>
            <w:r w:rsidRPr="00A4058A">
              <w:rPr>
                <w:b/>
                <w:lang w:val="uk-UA"/>
              </w:rPr>
              <w:t>5</w:t>
            </w:r>
          </w:p>
        </w:tc>
      </w:tr>
      <w:tr w:rsidR="00A4058A" w:rsidRPr="00A4058A">
        <w:trPr>
          <w:cantSplit/>
        </w:trPr>
        <w:tc>
          <w:tcPr>
            <w:tcW w:w="648" w:type="dxa"/>
            <w:tcMar>
              <w:top w:w="85" w:type="dxa"/>
              <w:bottom w:w="85" w:type="dxa"/>
            </w:tcMar>
          </w:tcPr>
          <w:p w:rsidR="007E7C41" w:rsidRPr="00A4058A" w:rsidRDefault="007E7C41" w:rsidP="00AB46FA">
            <w:pPr>
              <w:numPr>
                <w:ilvl w:val="0"/>
                <w:numId w:val="7"/>
              </w:numPr>
              <w:rPr>
                <w:lang w:val="uk-UA"/>
              </w:rPr>
            </w:pPr>
          </w:p>
        </w:tc>
        <w:tc>
          <w:tcPr>
            <w:tcW w:w="4320" w:type="dxa"/>
            <w:tcMar>
              <w:top w:w="85" w:type="dxa"/>
              <w:bottom w:w="85" w:type="dxa"/>
            </w:tcMar>
          </w:tcPr>
          <w:p w:rsidR="007E7C41" w:rsidRPr="00A4058A" w:rsidRDefault="007E7C41" w:rsidP="00403832">
            <w:pPr>
              <w:rPr>
                <w:lang w:val="uk-UA"/>
              </w:rPr>
            </w:pPr>
            <w:r w:rsidRPr="00A4058A">
              <w:rPr>
                <w:lang w:val="uk-UA"/>
              </w:rPr>
              <w:t>Видати наказ про склад приймальної комісії на 20</w:t>
            </w:r>
            <w:r w:rsidR="00403832" w:rsidRPr="00A4058A">
              <w:rPr>
                <w:lang w:val="uk-UA"/>
              </w:rPr>
              <w:t>20</w:t>
            </w:r>
            <w:r w:rsidR="00CC69C3" w:rsidRPr="00A4058A">
              <w:rPr>
                <w:lang w:val="uk-UA"/>
              </w:rPr>
              <w:t>/202</w:t>
            </w:r>
            <w:r w:rsidR="00403832" w:rsidRPr="00A4058A">
              <w:rPr>
                <w:lang w:val="uk-UA"/>
              </w:rPr>
              <w:t xml:space="preserve">1 </w:t>
            </w:r>
            <w:r w:rsidRPr="00A4058A">
              <w:rPr>
                <w:lang w:val="uk-UA"/>
              </w:rPr>
              <w:t>н.</w:t>
            </w:r>
            <w:r w:rsidR="00387FAD" w:rsidRPr="00A4058A">
              <w:rPr>
                <w:lang w:val="uk-UA"/>
              </w:rPr>
              <w:t xml:space="preserve"> </w:t>
            </w:r>
            <w:r w:rsidRPr="00A4058A">
              <w:rPr>
                <w:lang w:val="uk-UA"/>
              </w:rPr>
              <w:t>р.</w:t>
            </w:r>
          </w:p>
        </w:tc>
        <w:tc>
          <w:tcPr>
            <w:tcW w:w="1440" w:type="dxa"/>
            <w:tcMar>
              <w:top w:w="85" w:type="dxa"/>
              <w:bottom w:w="85" w:type="dxa"/>
            </w:tcMar>
          </w:tcPr>
          <w:p w:rsidR="007E7C41" w:rsidRPr="00A4058A" w:rsidRDefault="007E7C41" w:rsidP="00403832">
            <w:pPr>
              <w:jc w:val="center"/>
              <w:rPr>
                <w:lang w:val="uk-UA"/>
              </w:rPr>
            </w:pPr>
            <w:r w:rsidRPr="00A4058A">
              <w:rPr>
                <w:lang w:val="uk-UA"/>
              </w:rPr>
              <w:t>до 01.10.1</w:t>
            </w:r>
            <w:r w:rsidR="00403832" w:rsidRPr="00A4058A">
              <w:rPr>
                <w:lang w:val="uk-UA"/>
              </w:rPr>
              <w:t>9</w:t>
            </w:r>
          </w:p>
        </w:tc>
        <w:tc>
          <w:tcPr>
            <w:tcW w:w="2340" w:type="dxa"/>
            <w:tcMar>
              <w:top w:w="85" w:type="dxa"/>
              <w:bottom w:w="85" w:type="dxa"/>
            </w:tcMar>
          </w:tcPr>
          <w:p w:rsidR="007E7C41" w:rsidRPr="00A4058A" w:rsidRDefault="00403832" w:rsidP="00E20EFD">
            <w:pPr>
              <w:jc w:val="center"/>
              <w:rPr>
                <w:lang w:val="uk-UA"/>
              </w:rPr>
            </w:pPr>
            <w:r w:rsidRPr="00A4058A">
              <w:rPr>
                <w:lang w:val="uk-UA"/>
              </w:rPr>
              <w:t>з</w:t>
            </w:r>
            <w:r w:rsidR="005D40B0" w:rsidRPr="00A4058A">
              <w:rPr>
                <w:lang w:val="uk-UA"/>
              </w:rPr>
              <w:t>аступник</w:t>
            </w:r>
            <w:r w:rsidR="00C83B9D" w:rsidRPr="00A4058A">
              <w:rPr>
                <w:lang w:val="uk-UA"/>
              </w:rPr>
              <w:t xml:space="preserve"> директора з НВР</w:t>
            </w:r>
          </w:p>
        </w:tc>
        <w:tc>
          <w:tcPr>
            <w:tcW w:w="1313" w:type="dxa"/>
            <w:tcMar>
              <w:top w:w="85" w:type="dxa"/>
              <w:bottom w:w="85" w:type="dxa"/>
            </w:tcMar>
          </w:tcPr>
          <w:p w:rsidR="007E7C41" w:rsidRPr="00A4058A" w:rsidRDefault="007E7C41" w:rsidP="00E20EFD">
            <w:pPr>
              <w:jc w:val="both"/>
              <w:rPr>
                <w:lang w:val="uk-UA"/>
              </w:rPr>
            </w:pPr>
          </w:p>
        </w:tc>
      </w:tr>
      <w:tr w:rsidR="00A4058A" w:rsidRPr="00A4058A">
        <w:trPr>
          <w:cantSplit/>
        </w:trPr>
        <w:tc>
          <w:tcPr>
            <w:tcW w:w="648" w:type="dxa"/>
            <w:tcMar>
              <w:top w:w="85" w:type="dxa"/>
              <w:bottom w:w="85" w:type="dxa"/>
            </w:tcMar>
          </w:tcPr>
          <w:p w:rsidR="007E7C41" w:rsidRPr="00A4058A" w:rsidRDefault="007E7C41" w:rsidP="00AB46FA">
            <w:pPr>
              <w:numPr>
                <w:ilvl w:val="0"/>
                <w:numId w:val="7"/>
              </w:numPr>
              <w:rPr>
                <w:lang w:val="uk-UA"/>
              </w:rPr>
            </w:pPr>
          </w:p>
        </w:tc>
        <w:tc>
          <w:tcPr>
            <w:tcW w:w="4320" w:type="dxa"/>
            <w:tcMar>
              <w:top w:w="85" w:type="dxa"/>
              <w:bottom w:w="85" w:type="dxa"/>
            </w:tcMar>
          </w:tcPr>
          <w:p w:rsidR="007E7C41" w:rsidRPr="00A4058A" w:rsidRDefault="007E7C41" w:rsidP="00E20EFD">
            <w:pPr>
              <w:rPr>
                <w:lang w:val="uk-UA"/>
              </w:rPr>
            </w:pPr>
            <w:r w:rsidRPr="00A4058A">
              <w:rPr>
                <w:lang w:val="uk-UA"/>
              </w:rPr>
              <w:t>Скласти план роботи приймальної комісії на поточний навчальний рік</w:t>
            </w:r>
          </w:p>
        </w:tc>
        <w:tc>
          <w:tcPr>
            <w:tcW w:w="1440" w:type="dxa"/>
            <w:tcMar>
              <w:top w:w="85" w:type="dxa"/>
              <w:bottom w:w="85" w:type="dxa"/>
            </w:tcMar>
          </w:tcPr>
          <w:p w:rsidR="007E7C41" w:rsidRPr="00A4058A" w:rsidRDefault="007E7C41" w:rsidP="00E20EFD">
            <w:pPr>
              <w:jc w:val="center"/>
              <w:rPr>
                <w:lang w:val="uk-UA"/>
              </w:rPr>
            </w:pPr>
            <w:r w:rsidRPr="00A4058A">
              <w:rPr>
                <w:lang w:val="uk-UA"/>
              </w:rPr>
              <w:t>до 01.10.1</w:t>
            </w:r>
            <w:r w:rsidR="00CC69C3" w:rsidRPr="00A4058A">
              <w:rPr>
                <w:lang w:val="uk-UA"/>
              </w:rPr>
              <w:t>8</w:t>
            </w:r>
          </w:p>
        </w:tc>
        <w:tc>
          <w:tcPr>
            <w:tcW w:w="2340" w:type="dxa"/>
            <w:tcMar>
              <w:top w:w="85" w:type="dxa"/>
              <w:bottom w:w="85" w:type="dxa"/>
            </w:tcMar>
          </w:tcPr>
          <w:p w:rsidR="00403832" w:rsidRPr="00A4058A" w:rsidRDefault="00403832" w:rsidP="00403832">
            <w:pPr>
              <w:jc w:val="center"/>
              <w:rPr>
                <w:lang w:val="uk-UA"/>
              </w:rPr>
            </w:pPr>
            <w:r w:rsidRPr="00A4058A">
              <w:rPr>
                <w:lang w:val="uk-UA"/>
              </w:rPr>
              <w:t xml:space="preserve">директор, </w:t>
            </w:r>
          </w:p>
          <w:p w:rsidR="007E7C41" w:rsidRPr="00A4058A" w:rsidRDefault="00403832" w:rsidP="00403832">
            <w:pPr>
              <w:jc w:val="center"/>
              <w:rPr>
                <w:lang w:val="uk-UA"/>
              </w:rPr>
            </w:pPr>
            <w:r w:rsidRPr="00A4058A">
              <w:rPr>
                <w:lang w:val="uk-UA"/>
              </w:rPr>
              <w:t>заступник директора з НВР</w:t>
            </w:r>
          </w:p>
        </w:tc>
        <w:tc>
          <w:tcPr>
            <w:tcW w:w="1313" w:type="dxa"/>
            <w:tcMar>
              <w:top w:w="85" w:type="dxa"/>
              <w:bottom w:w="85" w:type="dxa"/>
            </w:tcMar>
          </w:tcPr>
          <w:p w:rsidR="007E7C41" w:rsidRPr="00A4058A" w:rsidRDefault="007E7C41" w:rsidP="00E20EFD">
            <w:pPr>
              <w:jc w:val="both"/>
              <w:rPr>
                <w:lang w:val="uk-UA"/>
              </w:rPr>
            </w:pPr>
          </w:p>
        </w:tc>
      </w:tr>
      <w:tr w:rsidR="00A4058A" w:rsidRPr="00A4058A">
        <w:trPr>
          <w:cantSplit/>
        </w:trPr>
        <w:tc>
          <w:tcPr>
            <w:tcW w:w="648" w:type="dxa"/>
            <w:tcMar>
              <w:top w:w="85" w:type="dxa"/>
              <w:bottom w:w="85" w:type="dxa"/>
            </w:tcMar>
          </w:tcPr>
          <w:p w:rsidR="007E7C41" w:rsidRPr="00A4058A" w:rsidRDefault="007E7C41" w:rsidP="00AB46FA">
            <w:pPr>
              <w:numPr>
                <w:ilvl w:val="0"/>
                <w:numId w:val="7"/>
              </w:numPr>
              <w:rPr>
                <w:lang w:val="uk-UA"/>
              </w:rPr>
            </w:pPr>
          </w:p>
        </w:tc>
        <w:tc>
          <w:tcPr>
            <w:tcW w:w="4320" w:type="dxa"/>
            <w:tcMar>
              <w:top w:w="85" w:type="dxa"/>
              <w:bottom w:w="85" w:type="dxa"/>
            </w:tcMar>
          </w:tcPr>
          <w:p w:rsidR="007E7C41" w:rsidRPr="00A4058A" w:rsidRDefault="007E7C41" w:rsidP="00E20EFD">
            <w:pPr>
              <w:rPr>
                <w:lang w:val="uk-UA"/>
              </w:rPr>
            </w:pPr>
            <w:r w:rsidRPr="00A4058A">
              <w:rPr>
                <w:lang w:val="uk-UA"/>
              </w:rPr>
              <w:t>Підготувати різного роду друков</w:t>
            </w:r>
            <w:r w:rsidR="00403832" w:rsidRPr="00A4058A">
              <w:rPr>
                <w:lang w:val="uk-UA"/>
              </w:rPr>
              <w:t>ану та іншу інформацію про ХВПУ</w:t>
            </w:r>
            <w:r w:rsidRPr="00A4058A">
              <w:rPr>
                <w:lang w:val="uk-UA"/>
              </w:rPr>
              <w:t>СП в газети, на радіо, телебачення</w:t>
            </w:r>
          </w:p>
        </w:tc>
        <w:tc>
          <w:tcPr>
            <w:tcW w:w="1440" w:type="dxa"/>
            <w:tcMar>
              <w:top w:w="85" w:type="dxa"/>
              <w:bottom w:w="85" w:type="dxa"/>
            </w:tcMar>
          </w:tcPr>
          <w:p w:rsidR="007E7C41" w:rsidRPr="00A4058A" w:rsidRDefault="007E7C41" w:rsidP="00E20EFD">
            <w:pPr>
              <w:jc w:val="center"/>
              <w:rPr>
                <w:lang w:val="uk-UA"/>
              </w:rPr>
            </w:pPr>
            <w:r w:rsidRPr="00A4058A">
              <w:rPr>
                <w:lang w:val="uk-UA"/>
              </w:rPr>
              <w:t xml:space="preserve">постійно </w:t>
            </w:r>
          </w:p>
        </w:tc>
        <w:tc>
          <w:tcPr>
            <w:tcW w:w="2340" w:type="dxa"/>
            <w:tcMar>
              <w:top w:w="85" w:type="dxa"/>
              <w:bottom w:w="85" w:type="dxa"/>
            </w:tcMar>
          </w:tcPr>
          <w:p w:rsidR="00C83B9D" w:rsidRPr="00A4058A" w:rsidRDefault="00C83B9D" w:rsidP="00C83B9D">
            <w:pPr>
              <w:jc w:val="center"/>
              <w:rPr>
                <w:lang w:val="uk-UA"/>
              </w:rPr>
            </w:pPr>
            <w:r w:rsidRPr="00A4058A">
              <w:rPr>
                <w:lang w:val="uk-UA"/>
              </w:rPr>
              <w:t>директор</w:t>
            </w:r>
          </w:p>
          <w:p w:rsidR="007E7C41" w:rsidRPr="00A4058A" w:rsidRDefault="007E7C41" w:rsidP="00E20EFD">
            <w:pPr>
              <w:jc w:val="center"/>
              <w:rPr>
                <w:lang w:val="uk-UA"/>
              </w:rPr>
            </w:pPr>
          </w:p>
        </w:tc>
        <w:tc>
          <w:tcPr>
            <w:tcW w:w="1313" w:type="dxa"/>
            <w:tcMar>
              <w:top w:w="85" w:type="dxa"/>
              <w:bottom w:w="85" w:type="dxa"/>
            </w:tcMar>
          </w:tcPr>
          <w:p w:rsidR="007E7C41" w:rsidRPr="00A4058A" w:rsidRDefault="007E7C41" w:rsidP="00E20EFD">
            <w:pPr>
              <w:jc w:val="both"/>
              <w:rPr>
                <w:lang w:val="uk-UA"/>
              </w:rPr>
            </w:pPr>
          </w:p>
        </w:tc>
      </w:tr>
      <w:tr w:rsidR="00A4058A" w:rsidRPr="00A4058A">
        <w:trPr>
          <w:cantSplit/>
        </w:trPr>
        <w:tc>
          <w:tcPr>
            <w:tcW w:w="648" w:type="dxa"/>
            <w:tcMar>
              <w:top w:w="85" w:type="dxa"/>
              <w:bottom w:w="85" w:type="dxa"/>
            </w:tcMar>
          </w:tcPr>
          <w:p w:rsidR="00925B64" w:rsidRPr="00A4058A" w:rsidRDefault="00925B64" w:rsidP="00AB46FA">
            <w:pPr>
              <w:numPr>
                <w:ilvl w:val="0"/>
                <w:numId w:val="7"/>
              </w:numPr>
              <w:rPr>
                <w:lang w:val="uk-UA"/>
              </w:rPr>
            </w:pPr>
          </w:p>
        </w:tc>
        <w:tc>
          <w:tcPr>
            <w:tcW w:w="4320" w:type="dxa"/>
            <w:tcMar>
              <w:top w:w="85" w:type="dxa"/>
              <w:bottom w:w="85" w:type="dxa"/>
            </w:tcMar>
          </w:tcPr>
          <w:p w:rsidR="00925B64" w:rsidRPr="00A4058A" w:rsidRDefault="00925B64" w:rsidP="00E20EFD">
            <w:pPr>
              <w:rPr>
                <w:lang w:val="uk-UA"/>
              </w:rPr>
            </w:pPr>
            <w:r w:rsidRPr="00A4058A">
              <w:rPr>
                <w:lang w:val="uk-UA"/>
              </w:rPr>
              <w:t>На сайті училища поновлювати інформацію в розділі «Абітурієнту (профоріє</w:t>
            </w:r>
            <w:r w:rsidR="00301803" w:rsidRPr="00A4058A">
              <w:rPr>
                <w:lang w:val="uk-UA"/>
              </w:rPr>
              <w:t>н</w:t>
            </w:r>
            <w:r w:rsidRPr="00A4058A">
              <w:rPr>
                <w:lang w:val="uk-UA"/>
              </w:rPr>
              <w:t>тація)», слідкувати за її актуальністю</w:t>
            </w:r>
          </w:p>
        </w:tc>
        <w:tc>
          <w:tcPr>
            <w:tcW w:w="1440" w:type="dxa"/>
            <w:tcMar>
              <w:top w:w="85" w:type="dxa"/>
              <w:bottom w:w="85" w:type="dxa"/>
            </w:tcMar>
          </w:tcPr>
          <w:p w:rsidR="00925B64" w:rsidRPr="00A4058A" w:rsidRDefault="00925B64" w:rsidP="00E20EFD">
            <w:pPr>
              <w:jc w:val="center"/>
              <w:rPr>
                <w:lang w:val="uk-UA"/>
              </w:rPr>
            </w:pPr>
            <w:r w:rsidRPr="00A4058A">
              <w:rPr>
                <w:lang w:val="uk-UA"/>
              </w:rPr>
              <w:t>протягом року</w:t>
            </w:r>
          </w:p>
        </w:tc>
        <w:tc>
          <w:tcPr>
            <w:tcW w:w="2340" w:type="dxa"/>
            <w:tcMar>
              <w:top w:w="85" w:type="dxa"/>
              <w:bottom w:w="85" w:type="dxa"/>
            </w:tcMar>
          </w:tcPr>
          <w:p w:rsidR="00403832" w:rsidRPr="00A4058A" w:rsidRDefault="00403832" w:rsidP="00403832">
            <w:pPr>
              <w:jc w:val="center"/>
              <w:rPr>
                <w:lang w:val="uk-UA"/>
              </w:rPr>
            </w:pPr>
            <w:r w:rsidRPr="00A4058A">
              <w:rPr>
                <w:lang w:val="uk-UA"/>
              </w:rPr>
              <w:t xml:space="preserve">директор, </w:t>
            </w:r>
          </w:p>
          <w:p w:rsidR="00925B64" w:rsidRPr="00A4058A" w:rsidRDefault="00403832" w:rsidP="00403832">
            <w:pPr>
              <w:jc w:val="center"/>
              <w:rPr>
                <w:lang w:val="uk-UA"/>
              </w:rPr>
            </w:pPr>
            <w:r w:rsidRPr="00A4058A">
              <w:rPr>
                <w:lang w:val="uk-UA"/>
              </w:rPr>
              <w:t>заступник директора з НВР</w:t>
            </w:r>
            <w:r w:rsidR="000B22CB" w:rsidRPr="00A4058A">
              <w:rPr>
                <w:lang w:val="uk-UA"/>
              </w:rPr>
              <w:t>,</w:t>
            </w:r>
            <w:r w:rsidR="000B22CB" w:rsidRPr="00A4058A">
              <w:rPr>
                <w:lang w:val="uk-UA"/>
              </w:rPr>
              <w:br/>
              <w:t>Губіна О.В.</w:t>
            </w:r>
          </w:p>
        </w:tc>
        <w:tc>
          <w:tcPr>
            <w:tcW w:w="1313" w:type="dxa"/>
            <w:tcMar>
              <w:top w:w="85" w:type="dxa"/>
              <w:bottom w:w="85" w:type="dxa"/>
            </w:tcMar>
          </w:tcPr>
          <w:p w:rsidR="00925B64" w:rsidRPr="00A4058A" w:rsidRDefault="00925B64" w:rsidP="00E20EFD">
            <w:pPr>
              <w:jc w:val="both"/>
              <w:rPr>
                <w:lang w:val="uk-UA"/>
              </w:rPr>
            </w:pPr>
          </w:p>
        </w:tc>
      </w:tr>
      <w:tr w:rsidR="00A4058A" w:rsidRPr="00A4058A">
        <w:trPr>
          <w:cantSplit/>
        </w:trPr>
        <w:tc>
          <w:tcPr>
            <w:tcW w:w="648" w:type="dxa"/>
            <w:tcMar>
              <w:top w:w="85" w:type="dxa"/>
              <w:bottom w:w="85" w:type="dxa"/>
            </w:tcMar>
          </w:tcPr>
          <w:p w:rsidR="007E7C41" w:rsidRPr="00A4058A" w:rsidRDefault="007E7C41" w:rsidP="00AB46FA">
            <w:pPr>
              <w:numPr>
                <w:ilvl w:val="0"/>
                <w:numId w:val="7"/>
              </w:numPr>
              <w:rPr>
                <w:lang w:val="uk-UA"/>
              </w:rPr>
            </w:pPr>
          </w:p>
        </w:tc>
        <w:tc>
          <w:tcPr>
            <w:tcW w:w="4320" w:type="dxa"/>
            <w:tcMar>
              <w:top w:w="85" w:type="dxa"/>
              <w:bottom w:w="85" w:type="dxa"/>
            </w:tcMar>
          </w:tcPr>
          <w:p w:rsidR="007E7C41" w:rsidRPr="00A4058A" w:rsidRDefault="007E7C41" w:rsidP="00E20EFD">
            <w:pPr>
              <w:rPr>
                <w:lang w:val="uk-UA"/>
              </w:rPr>
            </w:pPr>
            <w:r w:rsidRPr="00A4058A">
              <w:rPr>
                <w:lang w:val="uk-UA"/>
              </w:rPr>
              <w:t>Провести роботу з розповсюдження оголошень про набір учнів</w:t>
            </w:r>
            <w:r w:rsidR="00C83B9D" w:rsidRPr="00A4058A">
              <w:rPr>
                <w:lang w:val="uk-UA"/>
              </w:rPr>
              <w:t xml:space="preserve"> на новий 201</w:t>
            </w:r>
            <w:r w:rsidR="00CC69C3" w:rsidRPr="00A4058A">
              <w:rPr>
                <w:lang w:val="uk-UA"/>
              </w:rPr>
              <w:t>9</w:t>
            </w:r>
            <w:r w:rsidR="00925B64" w:rsidRPr="00A4058A">
              <w:rPr>
                <w:lang w:val="uk-UA"/>
              </w:rPr>
              <w:t>/</w:t>
            </w:r>
            <w:r w:rsidR="00CC69C3" w:rsidRPr="00A4058A">
              <w:rPr>
                <w:lang w:val="uk-UA"/>
              </w:rPr>
              <w:t>2020</w:t>
            </w:r>
            <w:r w:rsidRPr="00A4058A">
              <w:rPr>
                <w:lang w:val="uk-UA"/>
              </w:rPr>
              <w:t xml:space="preserve"> н. р. по м. Харкову і населених пунктах Харківської області</w:t>
            </w:r>
          </w:p>
        </w:tc>
        <w:tc>
          <w:tcPr>
            <w:tcW w:w="1440" w:type="dxa"/>
            <w:tcMar>
              <w:top w:w="85" w:type="dxa"/>
              <w:bottom w:w="85" w:type="dxa"/>
            </w:tcMar>
          </w:tcPr>
          <w:p w:rsidR="007E7C41" w:rsidRPr="00A4058A" w:rsidRDefault="007E7C41" w:rsidP="00E20EFD">
            <w:pPr>
              <w:jc w:val="center"/>
              <w:rPr>
                <w:lang w:val="uk-UA"/>
              </w:rPr>
            </w:pPr>
            <w:r w:rsidRPr="00A4058A">
              <w:rPr>
                <w:lang w:val="uk-UA"/>
              </w:rPr>
              <w:t>Постійно</w:t>
            </w:r>
          </w:p>
        </w:tc>
        <w:tc>
          <w:tcPr>
            <w:tcW w:w="2340" w:type="dxa"/>
            <w:tcMar>
              <w:top w:w="85" w:type="dxa"/>
              <w:bottom w:w="85" w:type="dxa"/>
            </w:tcMar>
          </w:tcPr>
          <w:p w:rsidR="00403832" w:rsidRPr="00A4058A" w:rsidRDefault="00403832" w:rsidP="00403832">
            <w:pPr>
              <w:jc w:val="center"/>
              <w:rPr>
                <w:lang w:val="uk-UA"/>
              </w:rPr>
            </w:pPr>
            <w:r w:rsidRPr="00A4058A">
              <w:rPr>
                <w:lang w:val="uk-UA"/>
              </w:rPr>
              <w:t xml:space="preserve">директор, </w:t>
            </w:r>
          </w:p>
          <w:p w:rsidR="007E7C41" w:rsidRPr="00A4058A" w:rsidRDefault="00403832" w:rsidP="00403832">
            <w:pPr>
              <w:jc w:val="center"/>
              <w:rPr>
                <w:lang w:val="uk-UA"/>
              </w:rPr>
            </w:pPr>
            <w:r w:rsidRPr="00A4058A">
              <w:rPr>
                <w:lang w:val="uk-UA"/>
              </w:rPr>
              <w:t>заступник директора з НВР</w:t>
            </w:r>
          </w:p>
        </w:tc>
        <w:tc>
          <w:tcPr>
            <w:tcW w:w="1313" w:type="dxa"/>
            <w:tcMar>
              <w:top w:w="85" w:type="dxa"/>
              <w:bottom w:w="85" w:type="dxa"/>
            </w:tcMar>
          </w:tcPr>
          <w:p w:rsidR="007E7C41" w:rsidRPr="00A4058A" w:rsidRDefault="007E7C41" w:rsidP="00E20EFD">
            <w:pPr>
              <w:jc w:val="both"/>
              <w:rPr>
                <w:lang w:val="uk-UA"/>
              </w:rPr>
            </w:pPr>
          </w:p>
        </w:tc>
      </w:tr>
      <w:tr w:rsidR="00A4058A" w:rsidRPr="00A4058A">
        <w:trPr>
          <w:cantSplit/>
        </w:trPr>
        <w:tc>
          <w:tcPr>
            <w:tcW w:w="648" w:type="dxa"/>
            <w:tcMar>
              <w:top w:w="85" w:type="dxa"/>
              <w:bottom w:w="85" w:type="dxa"/>
            </w:tcMar>
          </w:tcPr>
          <w:p w:rsidR="007E7C41" w:rsidRPr="00A4058A" w:rsidRDefault="007E7C41" w:rsidP="00AB46FA">
            <w:pPr>
              <w:numPr>
                <w:ilvl w:val="0"/>
                <w:numId w:val="7"/>
              </w:numPr>
              <w:rPr>
                <w:lang w:val="uk-UA"/>
              </w:rPr>
            </w:pPr>
          </w:p>
        </w:tc>
        <w:tc>
          <w:tcPr>
            <w:tcW w:w="4320" w:type="dxa"/>
            <w:tcMar>
              <w:top w:w="85" w:type="dxa"/>
              <w:bottom w:w="85" w:type="dxa"/>
            </w:tcMar>
          </w:tcPr>
          <w:p w:rsidR="007E7C41" w:rsidRPr="00A4058A" w:rsidRDefault="00403832" w:rsidP="000B22CB">
            <w:pPr>
              <w:rPr>
                <w:lang w:val="uk-UA"/>
              </w:rPr>
            </w:pPr>
            <w:r w:rsidRPr="00A4058A">
              <w:rPr>
                <w:lang w:val="uk-UA"/>
              </w:rPr>
              <w:t xml:space="preserve">Видати наказ про розподіл шкіл м. Харкова та області для проведення профорієнтаційної роботи. </w:t>
            </w:r>
            <w:r w:rsidR="007E7C41" w:rsidRPr="00A4058A">
              <w:rPr>
                <w:lang w:val="uk-UA"/>
              </w:rPr>
              <w:t>Розробити графік відвідування шкіл з</w:t>
            </w:r>
            <w:r w:rsidR="00387FAD" w:rsidRPr="00A4058A">
              <w:rPr>
                <w:lang w:val="uk-UA"/>
              </w:rPr>
              <w:t xml:space="preserve"> </w:t>
            </w:r>
            <w:r w:rsidR="007E7C41" w:rsidRPr="00A4058A">
              <w:rPr>
                <w:lang w:val="uk-UA"/>
              </w:rPr>
              <w:t>метою профорієнтаційної роботи майстрів та викладачів ХВПУСП</w:t>
            </w:r>
          </w:p>
        </w:tc>
        <w:tc>
          <w:tcPr>
            <w:tcW w:w="1440" w:type="dxa"/>
            <w:tcMar>
              <w:top w:w="85" w:type="dxa"/>
              <w:bottom w:w="85" w:type="dxa"/>
            </w:tcMar>
          </w:tcPr>
          <w:p w:rsidR="007E7C41" w:rsidRPr="00A4058A" w:rsidRDefault="007E7C41" w:rsidP="00094426">
            <w:pPr>
              <w:jc w:val="center"/>
              <w:rPr>
                <w:lang w:val="uk-UA"/>
              </w:rPr>
            </w:pPr>
            <w:r w:rsidRPr="00A4058A">
              <w:rPr>
                <w:lang w:val="uk-UA"/>
              </w:rPr>
              <w:t>до 01.10</w:t>
            </w:r>
            <w:r w:rsidR="0021133A" w:rsidRPr="00A4058A">
              <w:rPr>
                <w:lang w:val="uk-UA"/>
              </w:rPr>
              <w:t>.</w:t>
            </w:r>
            <w:r w:rsidR="00094426" w:rsidRPr="00A4058A">
              <w:rPr>
                <w:lang w:val="uk-UA"/>
              </w:rPr>
              <w:t>2019</w:t>
            </w:r>
          </w:p>
        </w:tc>
        <w:tc>
          <w:tcPr>
            <w:tcW w:w="2340" w:type="dxa"/>
            <w:tcMar>
              <w:top w:w="85" w:type="dxa"/>
              <w:bottom w:w="85" w:type="dxa"/>
            </w:tcMar>
          </w:tcPr>
          <w:p w:rsidR="00403832" w:rsidRPr="00A4058A" w:rsidRDefault="00403832" w:rsidP="00403832">
            <w:pPr>
              <w:jc w:val="center"/>
              <w:rPr>
                <w:lang w:val="uk-UA"/>
              </w:rPr>
            </w:pPr>
            <w:r w:rsidRPr="00A4058A">
              <w:rPr>
                <w:lang w:val="uk-UA"/>
              </w:rPr>
              <w:t xml:space="preserve">директор, </w:t>
            </w:r>
          </w:p>
          <w:p w:rsidR="007E7C41" w:rsidRPr="00A4058A" w:rsidRDefault="00403832" w:rsidP="00403832">
            <w:pPr>
              <w:jc w:val="center"/>
              <w:rPr>
                <w:lang w:val="uk-UA"/>
              </w:rPr>
            </w:pPr>
            <w:r w:rsidRPr="00A4058A">
              <w:rPr>
                <w:lang w:val="uk-UA"/>
              </w:rPr>
              <w:t>заступник директора з НВР</w:t>
            </w:r>
          </w:p>
        </w:tc>
        <w:tc>
          <w:tcPr>
            <w:tcW w:w="1313" w:type="dxa"/>
            <w:tcMar>
              <w:top w:w="85" w:type="dxa"/>
              <w:bottom w:w="85" w:type="dxa"/>
            </w:tcMar>
          </w:tcPr>
          <w:p w:rsidR="007E7C41" w:rsidRPr="00A4058A" w:rsidRDefault="007E7C41" w:rsidP="00E20EFD">
            <w:pPr>
              <w:jc w:val="both"/>
              <w:rPr>
                <w:lang w:val="uk-UA"/>
              </w:rPr>
            </w:pPr>
          </w:p>
        </w:tc>
      </w:tr>
      <w:tr w:rsidR="00A4058A" w:rsidRPr="00A4058A">
        <w:trPr>
          <w:cantSplit/>
        </w:trPr>
        <w:tc>
          <w:tcPr>
            <w:tcW w:w="648" w:type="dxa"/>
            <w:tcMar>
              <w:top w:w="85" w:type="dxa"/>
              <w:bottom w:w="85" w:type="dxa"/>
            </w:tcMar>
          </w:tcPr>
          <w:p w:rsidR="000B22CB" w:rsidRPr="00A4058A" w:rsidRDefault="000B22CB" w:rsidP="00AB46FA">
            <w:pPr>
              <w:numPr>
                <w:ilvl w:val="0"/>
                <w:numId w:val="7"/>
              </w:numPr>
              <w:rPr>
                <w:lang w:val="uk-UA"/>
              </w:rPr>
            </w:pPr>
          </w:p>
        </w:tc>
        <w:tc>
          <w:tcPr>
            <w:tcW w:w="4320" w:type="dxa"/>
            <w:tcMar>
              <w:top w:w="85" w:type="dxa"/>
              <w:bottom w:w="85" w:type="dxa"/>
            </w:tcMar>
          </w:tcPr>
          <w:p w:rsidR="000B22CB" w:rsidRPr="00A4058A" w:rsidRDefault="000B22CB" w:rsidP="000B22CB">
            <w:pPr>
              <w:rPr>
                <w:lang w:val="uk-UA"/>
              </w:rPr>
            </w:pPr>
            <w:r w:rsidRPr="00A4058A">
              <w:rPr>
                <w:lang w:val="uk-UA"/>
              </w:rPr>
              <w:t xml:space="preserve">Видати наказ про роботу координаційної ради з профорієнтаційної роботи в училищі </w:t>
            </w:r>
          </w:p>
        </w:tc>
        <w:tc>
          <w:tcPr>
            <w:tcW w:w="1440" w:type="dxa"/>
            <w:tcMar>
              <w:top w:w="85" w:type="dxa"/>
              <w:bottom w:w="85" w:type="dxa"/>
            </w:tcMar>
          </w:tcPr>
          <w:p w:rsidR="000B22CB" w:rsidRPr="00A4058A" w:rsidRDefault="000B22CB" w:rsidP="00094426">
            <w:pPr>
              <w:jc w:val="center"/>
              <w:rPr>
                <w:lang w:val="uk-UA"/>
              </w:rPr>
            </w:pPr>
            <w:r w:rsidRPr="00A4058A">
              <w:rPr>
                <w:lang w:val="uk-UA"/>
              </w:rPr>
              <w:t>До 01.10.20</w:t>
            </w:r>
            <w:r w:rsidR="00094426" w:rsidRPr="00A4058A">
              <w:rPr>
                <w:lang w:val="uk-UA"/>
              </w:rPr>
              <w:t>20</w:t>
            </w:r>
          </w:p>
        </w:tc>
        <w:tc>
          <w:tcPr>
            <w:tcW w:w="2340" w:type="dxa"/>
            <w:tcMar>
              <w:top w:w="85" w:type="dxa"/>
              <w:bottom w:w="85" w:type="dxa"/>
            </w:tcMar>
          </w:tcPr>
          <w:p w:rsidR="000B22CB" w:rsidRPr="00A4058A" w:rsidRDefault="000B22CB" w:rsidP="00403832">
            <w:pPr>
              <w:jc w:val="center"/>
              <w:rPr>
                <w:lang w:val="uk-UA"/>
              </w:rPr>
            </w:pPr>
            <w:r w:rsidRPr="00A4058A">
              <w:rPr>
                <w:lang w:val="uk-UA"/>
              </w:rPr>
              <w:t>директор</w:t>
            </w:r>
          </w:p>
        </w:tc>
        <w:tc>
          <w:tcPr>
            <w:tcW w:w="1313" w:type="dxa"/>
            <w:tcMar>
              <w:top w:w="85" w:type="dxa"/>
              <w:bottom w:w="85" w:type="dxa"/>
            </w:tcMar>
          </w:tcPr>
          <w:p w:rsidR="000B22CB" w:rsidRPr="00A4058A" w:rsidRDefault="000B22CB" w:rsidP="00E20EFD">
            <w:pPr>
              <w:jc w:val="both"/>
              <w:rPr>
                <w:lang w:val="uk-UA"/>
              </w:rPr>
            </w:pPr>
          </w:p>
        </w:tc>
      </w:tr>
      <w:tr w:rsidR="00A4058A" w:rsidRPr="00A4058A">
        <w:trPr>
          <w:cantSplit/>
        </w:trPr>
        <w:tc>
          <w:tcPr>
            <w:tcW w:w="648" w:type="dxa"/>
            <w:tcMar>
              <w:top w:w="85" w:type="dxa"/>
              <w:bottom w:w="85" w:type="dxa"/>
            </w:tcMar>
          </w:tcPr>
          <w:p w:rsidR="007E7C41" w:rsidRPr="00A4058A" w:rsidRDefault="007E7C41" w:rsidP="00AB46FA">
            <w:pPr>
              <w:numPr>
                <w:ilvl w:val="0"/>
                <w:numId w:val="7"/>
              </w:numPr>
              <w:rPr>
                <w:lang w:val="uk-UA"/>
              </w:rPr>
            </w:pPr>
          </w:p>
        </w:tc>
        <w:tc>
          <w:tcPr>
            <w:tcW w:w="4320" w:type="dxa"/>
            <w:tcMar>
              <w:top w:w="85" w:type="dxa"/>
              <w:bottom w:w="85" w:type="dxa"/>
            </w:tcMar>
          </w:tcPr>
          <w:p w:rsidR="007E7C41" w:rsidRPr="00A4058A" w:rsidRDefault="007E7C41" w:rsidP="00E20EFD">
            <w:pPr>
              <w:rPr>
                <w:spacing w:val="-6"/>
                <w:lang w:val="uk-UA"/>
              </w:rPr>
            </w:pPr>
            <w:r w:rsidRPr="00A4058A">
              <w:rPr>
                <w:spacing w:val="-6"/>
                <w:lang w:val="uk-UA"/>
              </w:rPr>
              <w:t>Практикувати зустрічі з учнями шкіл, їх батьками спільно з представниками базових підприємств, соціальних партнерів</w:t>
            </w:r>
          </w:p>
        </w:tc>
        <w:tc>
          <w:tcPr>
            <w:tcW w:w="1440" w:type="dxa"/>
            <w:tcMar>
              <w:top w:w="85" w:type="dxa"/>
              <w:bottom w:w="85" w:type="dxa"/>
            </w:tcMar>
          </w:tcPr>
          <w:p w:rsidR="007E7C41" w:rsidRPr="00A4058A" w:rsidRDefault="007E7C41" w:rsidP="00E20EFD">
            <w:pPr>
              <w:jc w:val="center"/>
              <w:rPr>
                <w:lang w:val="uk-UA"/>
              </w:rPr>
            </w:pPr>
            <w:r w:rsidRPr="00A4058A">
              <w:rPr>
                <w:lang w:val="uk-UA"/>
              </w:rPr>
              <w:t xml:space="preserve">постійно </w:t>
            </w:r>
          </w:p>
        </w:tc>
        <w:tc>
          <w:tcPr>
            <w:tcW w:w="2340" w:type="dxa"/>
            <w:tcMar>
              <w:top w:w="85" w:type="dxa"/>
              <w:bottom w:w="85" w:type="dxa"/>
            </w:tcMar>
          </w:tcPr>
          <w:p w:rsidR="007E7C41" w:rsidRPr="00A4058A" w:rsidRDefault="007E7C41" w:rsidP="00E20EFD">
            <w:pPr>
              <w:jc w:val="center"/>
              <w:rPr>
                <w:lang w:val="uk-UA"/>
              </w:rPr>
            </w:pPr>
            <w:r w:rsidRPr="00A4058A">
              <w:rPr>
                <w:lang w:val="uk-UA"/>
              </w:rPr>
              <w:t xml:space="preserve">педколектив </w:t>
            </w:r>
          </w:p>
        </w:tc>
        <w:tc>
          <w:tcPr>
            <w:tcW w:w="1313" w:type="dxa"/>
            <w:tcMar>
              <w:top w:w="85" w:type="dxa"/>
              <w:bottom w:w="85" w:type="dxa"/>
            </w:tcMar>
          </w:tcPr>
          <w:p w:rsidR="007E7C41" w:rsidRPr="00A4058A" w:rsidRDefault="007E7C41" w:rsidP="00E20EFD">
            <w:pPr>
              <w:jc w:val="both"/>
              <w:rPr>
                <w:lang w:val="uk-UA"/>
              </w:rPr>
            </w:pPr>
          </w:p>
        </w:tc>
      </w:tr>
      <w:tr w:rsidR="00A4058A" w:rsidRPr="00A4058A">
        <w:trPr>
          <w:cantSplit/>
        </w:trPr>
        <w:tc>
          <w:tcPr>
            <w:tcW w:w="648" w:type="dxa"/>
            <w:tcMar>
              <w:top w:w="85" w:type="dxa"/>
              <w:bottom w:w="85" w:type="dxa"/>
            </w:tcMar>
          </w:tcPr>
          <w:p w:rsidR="007E7C41" w:rsidRPr="00A4058A" w:rsidRDefault="007E7C41" w:rsidP="00AB46FA">
            <w:pPr>
              <w:numPr>
                <w:ilvl w:val="0"/>
                <w:numId w:val="7"/>
              </w:numPr>
              <w:rPr>
                <w:lang w:val="uk-UA"/>
              </w:rPr>
            </w:pPr>
          </w:p>
        </w:tc>
        <w:tc>
          <w:tcPr>
            <w:tcW w:w="4320" w:type="dxa"/>
            <w:tcMar>
              <w:top w:w="85" w:type="dxa"/>
              <w:bottom w:w="85" w:type="dxa"/>
            </w:tcMar>
          </w:tcPr>
          <w:p w:rsidR="007E7C41" w:rsidRPr="00A4058A" w:rsidRDefault="007E7C41" w:rsidP="00E20EFD">
            <w:pPr>
              <w:rPr>
                <w:lang w:val="uk-UA"/>
              </w:rPr>
            </w:pPr>
            <w:r w:rsidRPr="00A4058A">
              <w:rPr>
                <w:lang w:val="uk-UA"/>
              </w:rPr>
              <w:t>Провести фестиваль професійної майстерності, технічної та</w:t>
            </w:r>
            <w:r w:rsidR="000B22CB" w:rsidRPr="00A4058A">
              <w:rPr>
                <w:lang w:val="uk-UA"/>
              </w:rPr>
              <w:t xml:space="preserve"> художньої творчості учнів ХВПУ</w:t>
            </w:r>
            <w:r w:rsidRPr="00A4058A">
              <w:rPr>
                <w:lang w:val="uk-UA"/>
              </w:rPr>
              <w:t>СП з рекламою на телебаченні і в газетах</w:t>
            </w:r>
          </w:p>
        </w:tc>
        <w:tc>
          <w:tcPr>
            <w:tcW w:w="1440" w:type="dxa"/>
            <w:tcMar>
              <w:top w:w="85" w:type="dxa"/>
              <w:bottom w:w="85" w:type="dxa"/>
            </w:tcMar>
          </w:tcPr>
          <w:p w:rsidR="007E7C41" w:rsidRPr="00A4058A" w:rsidRDefault="007E7C41" w:rsidP="00E20EFD">
            <w:pPr>
              <w:jc w:val="center"/>
              <w:rPr>
                <w:lang w:val="uk-UA"/>
              </w:rPr>
            </w:pPr>
            <w:r w:rsidRPr="00A4058A">
              <w:rPr>
                <w:lang w:val="uk-UA"/>
              </w:rPr>
              <w:t xml:space="preserve">березень </w:t>
            </w:r>
          </w:p>
        </w:tc>
        <w:tc>
          <w:tcPr>
            <w:tcW w:w="2340" w:type="dxa"/>
            <w:tcMar>
              <w:top w:w="85" w:type="dxa"/>
              <w:bottom w:w="85" w:type="dxa"/>
            </w:tcMar>
          </w:tcPr>
          <w:p w:rsidR="00C83B9D" w:rsidRPr="00A4058A" w:rsidRDefault="00C83B9D" w:rsidP="00C83B9D">
            <w:pPr>
              <w:jc w:val="center"/>
              <w:rPr>
                <w:lang w:val="uk-UA"/>
              </w:rPr>
            </w:pPr>
            <w:r w:rsidRPr="00A4058A">
              <w:rPr>
                <w:lang w:val="uk-UA"/>
              </w:rPr>
              <w:t xml:space="preserve">директор, </w:t>
            </w:r>
          </w:p>
          <w:p w:rsidR="00C83B9D" w:rsidRPr="00A4058A" w:rsidRDefault="00C83B9D" w:rsidP="00C83B9D">
            <w:pPr>
              <w:jc w:val="center"/>
              <w:rPr>
                <w:lang w:val="uk-UA"/>
              </w:rPr>
            </w:pPr>
            <w:r w:rsidRPr="00A4058A">
              <w:rPr>
                <w:lang w:val="uk-UA"/>
              </w:rPr>
              <w:t>заст</w:t>
            </w:r>
            <w:r w:rsidR="007F4271" w:rsidRPr="00A4058A">
              <w:rPr>
                <w:lang w:val="uk-UA"/>
              </w:rPr>
              <w:t>упники</w:t>
            </w:r>
            <w:r w:rsidRPr="00A4058A">
              <w:rPr>
                <w:lang w:val="uk-UA"/>
              </w:rPr>
              <w:t xml:space="preserve"> директора</w:t>
            </w:r>
          </w:p>
        </w:tc>
        <w:tc>
          <w:tcPr>
            <w:tcW w:w="1313" w:type="dxa"/>
            <w:tcMar>
              <w:top w:w="85" w:type="dxa"/>
              <w:bottom w:w="85" w:type="dxa"/>
            </w:tcMar>
          </w:tcPr>
          <w:p w:rsidR="007E7C41" w:rsidRPr="00A4058A" w:rsidRDefault="007E7C41" w:rsidP="00E20EFD">
            <w:pPr>
              <w:jc w:val="both"/>
              <w:rPr>
                <w:lang w:val="uk-UA"/>
              </w:rPr>
            </w:pPr>
          </w:p>
        </w:tc>
      </w:tr>
      <w:tr w:rsidR="00A4058A" w:rsidRPr="00A4058A">
        <w:trPr>
          <w:cantSplit/>
        </w:trPr>
        <w:tc>
          <w:tcPr>
            <w:tcW w:w="648" w:type="dxa"/>
            <w:tcMar>
              <w:top w:w="85" w:type="dxa"/>
              <w:bottom w:w="85" w:type="dxa"/>
            </w:tcMar>
          </w:tcPr>
          <w:p w:rsidR="007E7C41" w:rsidRPr="00A4058A" w:rsidRDefault="007E7C41" w:rsidP="00AB46FA">
            <w:pPr>
              <w:numPr>
                <w:ilvl w:val="0"/>
                <w:numId w:val="7"/>
              </w:numPr>
              <w:rPr>
                <w:lang w:val="uk-UA"/>
              </w:rPr>
            </w:pPr>
          </w:p>
        </w:tc>
        <w:tc>
          <w:tcPr>
            <w:tcW w:w="4320" w:type="dxa"/>
            <w:tcMar>
              <w:top w:w="85" w:type="dxa"/>
              <w:bottom w:w="85" w:type="dxa"/>
            </w:tcMar>
          </w:tcPr>
          <w:p w:rsidR="007E7C41" w:rsidRPr="00A4058A" w:rsidRDefault="007E7C41" w:rsidP="00E20EFD">
            <w:pPr>
              <w:rPr>
                <w:lang w:val="uk-UA"/>
              </w:rPr>
            </w:pPr>
            <w:r w:rsidRPr="00A4058A">
              <w:rPr>
                <w:lang w:val="uk-UA"/>
              </w:rPr>
              <w:t>Провести конкурси фахової майстерності за всіма професіями. Кращі роботи пропагувати на постійно діючій виставці технічної творчості</w:t>
            </w:r>
          </w:p>
        </w:tc>
        <w:tc>
          <w:tcPr>
            <w:tcW w:w="1440" w:type="dxa"/>
            <w:tcMar>
              <w:top w:w="85" w:type="dxa"/>
              <w:bottom w:w="85" w:type="dxa"/>
            </w:tcMar>
          </w:tcPr>
          <w:p w:rsidR="007E7C41" w:rsidRPr="00A4058A" w:rsidRDefault="007E7C41" w:rsidP="00E20EFD">
            <w:pPr>
              <w:jc w:val="center"/>
              <w:rPr>
                <w:lang w:val="uk-UA"/>
              </w:rPr>
            </w:pPr>
            <w:r w:rsidRPr="00A4058A">
              <w:rPr>
                <w:lang w:val="uk-UA"/>
              </w:rPr>
              <w:t>лютий-</w:t>
            </w:r>
            <w:r w:rsidR="000B22CB" w:rsidRPr="00A4058A">
              <w:rPr>
                <w:lang w:val="uk-UA"/>
              </w:rPr>
              <w:br/>
            </w:r>
            <w:r w:rsidRPr="00A4058A">
              <w:rPr>
                <w:lang w:val="uk-UA"/>
              </w:rPr>
              <w:t>березень</w:t>
            </w:r>
          </w:p>
        </w:tc>
        <w:tc>
          <w:tcPr>
            <w:tcW w:w="2340" w:type="dxa"/>
            <w:tcMar>
              <w:top w:w="85" w:type="dxa"/>
              <w:bottom w:w="85" w:type="dxa"/>
            </w:tcMar>
          </w:tcPr>
          <w:p w:rsidR="007E7C41" w:rsidRPr="00A4058A" w:rsidRDefault="005D40B0" w:rsidP="000B22CB">
            <w:pPr>
              <w:jc w:val="center"/>
              <w:rPr>
                <w:lang w:val="uk-UA"/>
              </w:rPr>
            </w:pPr>
            <w:r w:rsidRPr="00A4058A">
              <w:rPr>
                <w:lang w:val="uk-UA"/>
              </w:rPr>
              <w:t>Заступник</w:t>
            </w:r>
            <w:r w:rsidR="00C83B9D" w:rsidRPr="00A4058A">
              <w:rPr>
                <w:lang w:val="uk-UA"/>
              </w:rPr>
              <w:t xml:space="preserve"> директора з НВР</w:t>
            </w:r>
            <w:r w:rsidR="000B22CB" w:rsidRPr="00A4058A">
              <w:rPr>
                <w:lang w:val="uk-UA"/>
              </w:rPr>
              <w:t xml:space="preserve">, </w:t>
            </w:r>
            <w:r w:rsidR="000B22CB" w:rsidRPr="00A4058A">
              <w:rPr>
                <w:lang w:val="uk-UA"/>
              </w:rPr>
              <w:br/>
              <w:t xml:space="preserve">старший майстер, </w:t>
            </w:r>
            <w:r w:rsidR="000B22CB" w:rsidRPr="00A4058A">
              <w:rPr>
                <w:lang w:val="uk-UA"/>
              </w:rPr>
              <w:br/>
              <w:t>голови м/к</w:t>
            </w:r>
          </w:p>
        </w:tc>
        <w:tc>
          <w:tcPr>
            <w:tcW w:w="1313" w:type="dxa"/>
            <w:tcMar>
              <w:top w:w="85" w:type="dxa"/>
              <w:bottom w:w="85" w:type="dxa"/>
            </w:tcMar>
          </w:tcPr>
          <w:p w:rsidR="007E7C41" w:rsidRPr="00A4058A" w:rsidRDefault="007E7C41" w:rsidP="00E20EFD">
            <w:pPr>
              <w:jc w:val="both"/>
              <w:rPr>
                <w:lang w:val="uk-UA"/>
              </w:rPr>
            </w:pPr>
          </w:p>
        </w:tc>
      </w:tr>
      <w:tr w:rsidR="00A4058A" w:rsidRPr="00A4058A">
        <w:trPr>
          <w:cantSplit/>
        </w:trPr>
        <w:tc>
          <w:tcPr>
            <w:tcW w:w="648" w:type="dxa"/>
            <w:tcMar>
              <w:top w:w="85" w:type="dxa"/>
              <w:bottom w:w="85" w:type="dxa"/>
            </w:tcMar>
          </w:tcPr>
          <w:p w:rsidR="007E7C41" w:rsidRPr="00A4058A" w:rsidRDefault="007E7C41" w:rsidP="00AB46FA">
            <w:pPr>
              <w:numPr>
                <w:ilvl w:val="0"/>
                <w:numId w:val="7"/>
              </w:numPr>
              <w:rPr>
                <w:lang w:val="uk-UA"/>
              </w:rPr>
            </w:pPr>
          </w:p>
        </w:tc>
        <w:tc>
          <w:tcPr>
            <w:tcW w:w="4320" w:type="dxa"/>
            <w:tcMar>
              <w:top w:w="85" w:type="dxa"/>
              <w:bottom w:w="85" w:type="dxa"/>
            </w:tcMar>
          </w:tcPr>
          <w:p w:rsidR="007E7C41" w:rsidRPr="00A4058A" w:rsidRDefault="000B22CB" w:rsidP="000B22CB">
            <w:pPr>
              <w:rPr>
                <w:spacing w:val="-6"/>
                <w:lang w:val="uk-UA"/>
              </w:rPr>
            </w:pPr>
            <w:r w:rsidRPr="00A4058A">
              <w:rPr>
                <w:spacing w:val="-6"/>
                <w:lang w:val="uk-UA"/>
              </w:rPr>
              <w:t xml:space="preserve">Брати участь у загальношкільних батьківських зборах ЗОШ м. Харкова і області з метою проведення профорієнтаційної роботи. </w:t>
            </w:r>
          </w:p>
        </w:tc>
        <w:tc>
          <w:tcPr>
            <w:tcW w:w="1440" w:type="dxa"/>
            <w:tcMar>
              <w:top w:w="85" w:type="dxa"/>
              <w:bottom w:w="85" w:type="dxa"/>
            </w:tcMar>
          </w:tcPr>
          <w:p w:rsidR="007E7C41" w:rsidRPr="00A4058A" w:rsidRDefault="0021133A" w:rsidP="00E20EFD">
            <w:pPr>
              <w:jc w:val="center"/>
              <w:rPr>
                <w:lang w:val="uk-UA"/>
              </w:rPr>
            </w:pPr>
            <w:r w:rsidRPr="00A4058A">
              <w:rPr>
                <w:lang w:val="uk-UA"/>
              </w:rPr>
              <w:t>протягом навчального року</w:t>
            </w:r>
          </w:p>
        </w:tc>
        <w:tc>
          <w:tcPr>
            <w:tcW w:w="2340" w:type="dxa"/>
            <w:tcMar>
              <w:top w:w="85" w:type="dxa"/>
              <w:bottom w:w="85" w:type="dxa"/>
            </w:tcMar>
          </w:tcPr>
          <w:p w:rsidR="007E7C41" w:rsidRPr="00A4058A" w:rsidRDefault="005D40B0" w:rsidP="00C83B9D">
            <w:pPr>
              <w:jc w:val="center"/>
              <w:rPr>
                <w:lang w:val="uk-UA"/>
              </w:rPr>
            </w:pPr>
            <w:r w:rsidRPr="00A4058A">
              <w:rPr>
                <w:lang w:val="uk-UA"/>
              </w:rPr>
              <w:t>Заступник</w:t>
            </w:r>
            <w:r w:rsidR="00C83B9D" w:rsidRPr="00A4058A">
              <w:rPr>
                <w:lang w:val="uk-UA"/>
              </w:rPr>
              <w:t xml:space="preserve"> директора з НВихР</w:t>
            </w:r>
          </w:p>
        </w:tc>
        <w:tc>
          <w:tcPr>
            <w:tcW w:w="1313" w:type="dxa"/>
            <w:tcMar>
              <w:top w:w="85" w:type="dxa"/>
              <w:bottom w:w="85" w:type="dxa"/>
            </w:tcMar>
          </w:tcPr>
          <w:p w:rsidR="007E7C41" w:rsidRPr="00A4058A" w:rsidRDefault="007E7C41" w:rsidP="00E20EFD">
            <w:pPr>
              <w:jc w:val="both"/>
              <w:rPr>
                <w:lang w:val="uk-UA"/>
              </w:rPr>
            </w:pPr>
          </w:p>
        </w:tc>
      </w:tr>
      <w:tr w:rsidR="00A4058A" w:rsidRPr="00A4058A">
        <w:trPr>
          <w:cantSplit/>
        </w:trPr>
        <w:tc>
          <w:tcPr>
            <w:tcW w:w="648" w:type="dxa"/>
            <w:tcMar>
              <w:top w:w="85" w:type="dxa"/>
              <w:bottom w:w="85" w:type="dxa"/>
            </w:tcMar>
          </w:tcPr>
          <w:p w:rsidR="000B22CB" w:rsidRPr="00A4058A" w:rsidRDefault="000B22CB" w:rsidP="000B22CB">
            <w:pPr>
              <w:numPr>
                <w:ilvl w:val="0"/>
                <w:numId w:val="7"/>
              </w:numPr>
              <w:rPr>
                <w:lang w:val="uk-UA"/>
              </w:rPr>
            </w:pPr>
          </w:p>
        </w:tc>
        <w:tc>
          <w:tcPr>
            <w:tcW w:w="4320" w:type="dxa"/>
            <w:tcMar>
              <w:top w:w="85" w:type="dxa"/>
              <w:bottom w:w="85" w:type="dxa"/>
            </w:tcMar>
          </w:tcPr>
          <w:p w:rsidR="000B22CB" w:rsidRPr="00A4058A" w:rsidRDefault="000B22CB" w:rsidP="000B22CB">
            <w:pPr>
              <w:rPr>
                <w:spacing w:val="-6"/>
                <w:lang w:val="uk-UA"/>
              </w:rPr>
            </w:pPr>
            <w:r w:rsidRPr="00A4058A">
              <w:rPr>
                <w:spacing w:val="-6"/>
                <w:lang w:val="uk-UA"/>
              </w:rPr>
              <w:t>Брати участь в загальноміських та обласних заходах проводити профорієнтаційну роботу</w:t>
            </w:r>
          </w:p>
        </w:tc>
        <w:tc>
          <w:tcPr>
            <w:tcW w:w="1440" w:type="dxa"/>
            <w:tcMar>
              <w:top w:w="85" w:type="dxa"/>
              <w:bottom w:w="85" w:type="dxa"/>
            </w:tcMar>
          </w:tcPr>
          <w:p w:rsidR="000B22CB" w:rsidRPr="00A4058A" w:rsidRDefault="000B22CB" w:rsidP="000B22CB">
            <w:pPr>
              <w:jc w:val="center"/>
              <w:rPr>
                <w:lang w:val="uk-UA"/>
              </w:rPr>
            </w:pPr>
            <w:r w:rsidRPr="00A4058A">
              <w:rPr>
                <w:lang w:val="uk-UA"/>
              </w:rPr>
              <w:t>протягом навчального року</w:t>
            </w:r>
          </w:p>
        </w:tc>
        <w:tc>
          <w:tcPr>
            <w:tcW w:w="2340" w:type="dxa"/>
            <w:tcMar>
              <w:top w:w="85" w:type="dxa"/>
              <w:bottom w:w="85" w:type="dxa"/>
            </w:tcMar>
          </w:tcPr>
          <w:p w:rsidR="000B22CB" w:rsidRPr="00A4058A" w:rsidRDefault="000B22CB" w:rsidP="000B22CB">
            <w:pPr>
              <w:jc w:val="center"/>
              <w:rPr>
                <w:lang w:val="uk-UA"/>
              </w:rPr>
            </w:pPr>
            <w:r w:rsidRPr="00A4058A">
              <w:rPr>
                <w:lang w:val="uk-UA"/>
              </w:rPr>
              <w:t>Заступник директора з НВихР</w:t>
            </w:r>
          </w:p>
        </w:tc>
        <w:tc>
          <w:tcPr>
            <w:tcW w:w="1313" w:type="dxa"/>
            <w:tcMar>
              <w:top w:w="85" w:type="dxa"/>
              <w:bottom w:w="85" w:type="dxa"/>
            </w:tcMar>
          </w:tcPr>
          <w:p w:rsidR="000B22CB" w:rsidRPr="00A4058A" w:rsidRDefault="000B22CB" w:rsidP="000B22CB">
            <w:pPr>
              <w:jc w:val="both"/>
              <w:rPr>
                <w:lang w:val="uk-UA"/>
              </w:rPr>
            </w:pPr>
          </w:p>
        </w:tc>
      </w:tr>
      <w:tr w:rsidR="00A4058A" w:rsidRPr="00A4058A">
        <w:trPr>
          <w:cantSplit/>
        </w:trPr>
        <w:tc>
          <w:tcPr>
            <w:tcW w:w="648" w:type="dxa"/>
            <w:tcMar>
              <w:top w:w="85" w:type="dxa"/>
              <w:bottom w:w="85" w:type="dxa"/>
            </w:tcMar>
          </w:tcPr>
          <w:p w:rsidR="000B22CB" w:rsidRPr="00A4058A" w:rsidRDefault="000B22CB" w:rsidP="000B22CB">
            <w:pPr>
              <w:numPr>
                <w:ilvl w:val="0"/>
                <w:numId w:val="7"/>
              </w:numPr>
              <w:rPr>
                <w:lang w:val="uk-UA"/>
              </w:rPr>
            </w:pPr>
          </w:p>
        </w:tc>
        <w:tc>
          <w:tcPr>
            <w:tcW w:w="4320" w:type="dxa"/>
            <w:tcMar>
              <w:top w:w="85" w:type="dxa"/>
              <w:bottom w:w="85" w:type="dxa"/>
            </w:tcMar>
          </w:tcPr>
          <w:p w:rsidR="000B22CB" w:rsidRPr="00A4058A" w:rsidRDefault="000B22CB" w:rsidP="000B22CB">
            <w:pPr>
              <w:rPr>
                <w:lang w:val="uk-UA"/>
              </w:rPr>
            </w:pPr>
            <w:r w:rsidRPr="00A4058A">
              <w:rPr>
                <w:lang w:val="uk-UA"/>
              </w:rPr>
              <w:t>На нарадах при директорові звітувати членам координаційної ради з питань стану профорієнтаційної роботи</w:t>
            </w:r>
          </w:p>
        </w:tc>
        <w:tc>
          <w:tcPr>
            <w:tcW w:w="1440" w:type="dxa"/>
            <w:tcMar>
              <w:top w:w="85" w:type="dxa"/>
              <w:bottom w:w="85" w:type="dxa"/>
            </w:tcMar>
          </w:tcPr>
          <w:p w:rsidR="000B22CB" w:rsidRPr="00A4058A" w:rsidRDefault="000B22CB" w:rsidP="000B22CB">
            <w:pPr>
              <w:jc w:val="center"/>
              <w:rPr>
                <w:lang w:val="uk-UA"/>
              </w:rPr>
            </w:pPr>
            <w:r w:rsidRPr="00A4058A">
              <w:rPr>
                <w:lang w:val="uk-UA"/>
              </w:rPr>
              <w:t>Постійно</w:t>
            </w:r>
          </w:p>
        </w:tc>
        <w:tc>
          <w:tcPr>
            <w:tcW w:w="2340" w:type="dxa"/>
            <w:tcMar>
              <w:top w:w="85" w:type="dxa"/>
              <w:bottom w:w="85" w:type="dxa"/>
            </w:tcMar>
          </w:tcPr>
          <w:p w:rsidR="000B22CB" w:rsidRPr="00A4058A" w:rsidRDefault="000B22CB" w:rsidP="000B22CB">
            <w:pPr>
              <w:jc w:val="center"/>
              <w:rPr>
                <w:lang w:val="uk-UA"/>
              </w:rPr>
            </w:pPr>
            <w:r w:rsidRPr="00A4058A">
              <w:rPr>
                <w:lang w:val="uk-UA"/>
              </w:rPr>
              <w:t>Члени координаційної ради</w:t>
            </w:r>
          </w:p>
        </w:tc>
        <w:tc>
          <w:tcPr>
            <w:tcW w:w="1313" w:type="dxa"/>
            <w:tcMar>
              <w:top w:w="85" w:type="dxa"/>
              <w:bottom w:w="85" w:type="dxa"/>
            </w:tcMar>
          </w:tcPr>
          <w:p w:rsidR="000B22CB" w:rsidRPr="00A4058A" w:rsidRDefault="000B22CB" w:rsidP="000B22CB">
            <w:pPr>
              <w:jc w:val="both"/>
              <w:rPr>
                <w:lang w:val="uk-UA"/>
              </w:rPr>
            </w:pPr>
          </w:p>
        </w:tc>
      </w:tr>
      <w:tr w:rsidR="00A4058A" w:rsidRPr="00A4058A">
        <w:trPr>
          <w:cantSplit/>
        </w:trPr>
        <w:tc>
          <w:tcPr>
            <w:tcW w:w="648" w:type="dxa"/>
            <w:tcMar>
              <w:top w:w="85" w:type="dxa"/>
              <w:bottom w:w="85" w:type="dxa"/>
            </w:tcMar>
          </w:tcPr>
          <w:p w:rsidR="000B22CB" w:rsidRPr="00A4058A" w:rsidRDefault="000B22CB" w:rsidP="000B22CB">
            <w:pPr>
              <w:numPr>
                <w:ilvl w:val="0"/>
                <w:numId w:val="7"/>
              </w:numPr>
              <w:rPr>
                <w:lang w:val="uk-UA"/>
              </w:rPr>
            </w:pPr>
          </w:p>
        </w:tc>
        <w:tc>
          <w:tcPr>
            <w:tcW w:w="4320" w:type="dxa"/>
            <w:tcMar>
              <w:top w:w="85" w:type="dxa"/>
              <w:bottom w:w="85" w:type="dxa"/>
            </w:tcMar>
          </w:tcPr>
          <w:p w:rsidR="000B22CB" w:rsidRPr="00A4058A" w:rsidRDefault="000B22CB" w:rsidP="000B22CB">
            <w:pPr>
              <w:rPr>
                <w:lang w:val="uk-UA"/>
              </w:rPr>
            </w:pPr>
            <w:r w:rsidRPr="00A4058A">
              <w:rPr>
                <w:lang w:val="uk-UA"/>
              </w:rPr>
              <w:t>Кожної середи проводити день профорієнтації молоді в училищі</w:t>
            </w:r>
          </w:p>
        </w:tc>
        <w:tc>
          <w:tcPr>
            <w:tcW w:w="1440" w:type="dxa"/>
            <w:tcMar>
              <w:top w:w="85" w:type="dxa"/>
              <w:bottom w:w="85" w:type="dxa"/>
            </w:tcMar>
          </w:tcPr>
          <w:p w:rsidR="000B22CB" w:rsidRPr="00A4058A" w:rsidRDefault="000B22CB" w:rsidP="000B22CB">
            <w:pPr>
              <w:jc w:val="center"/>
              <w:rPr>
                <w:lang w:val="uk-UA"/>
              </w:rPr>
            </w:pPr>
            <w:r w:rsidRPr="00A4058A">
              <w:rPr>
                <w:lang w:val="uk-UA"/>
              </w:rPr>
              <w:t>Постійно</w:t>
            </w:r>
          </w:p>
        </w:tc>
        <w:tc>
          <w:tcPr>
            <w:tcW w:w="2340" w:type="dxa"/>
            <w:tcMar>
              <w:top w:w="85" w:type="dxa"/>
              <w:bottom w:w="85" w:type="dxa"/>
            </w:tcMar>
          </w:tcPr>
          <w:p w:rsidR="000B22CB" w:rsidRPr="00A4058A" w:rsidRDefault="000B22CB" w:rsidP="000B22CB">
            <w:pPr>
              <w:jc w:val="center"/>
              <w:rPr>
                <w:lang w:val="uk-UA"/>
              </w:rPr>
            </w:pPr>
            <w:r w:rsidRPr="00A4058A">
              <w:rPr>
                <w:lang w:val="uk-UA"/>
              </w:rPr>
              <w:t xml:space="preserve">Заступник директора з НВР, </w:t>
            </w:r>
            <w:r w:rsidRPr="00A4058A">
              <w:rPr>
                <w:lang w:val="uk-UA"/>
              </w:rPr>
              <w:br/>
              <w:t xml:space="preserve">заступник директора з НВихР, </w:t>
            </w:r>
            <w:r w:rsidRPr="00A4058A">
              <w:rPr>
                <w:lang w:val="uk-UA"/>
              </w:rPr>
              <w:br/>
              <w:t>заступник директора з НМР</w:t>
            </w:r>
          </w:p>
        </w:tc>
        <w:tc>
          <w:tcPr>
            <w:tcW w:w="1313" w:type="dxa"/>
            <w:tcMar>
              <w:top w:w="85" w:type="dxa"/>
              <w:bottom w:w="85" w:type="dxa"/>
            </w:tcMar>
          </w:tcPr>
          <w:p w:rsidR="000B22CB" w:rsidRPr="00A4058A" w:rsidRDefault="000B22CB" w:rsidP="000B22CB">
            <w:pPr>
              <w:jc w:val="both"/>
              <w:rPr>
                <w:lang w:val="uk-UA"/>
              </w:rPr>
            </w:pPr>
          </w:p>
        </w:tc>
      </w:tr>
      <w:tr w:rsidR="00A4058A" w:rsidRPr="00A4058A">
        <w:trPr>
          <w:cantSplit/>
        </w:trPr>
        <w:tc>
          <w:tcPr>
            <w:tcW w:w="648" w:type="dxa"/>
            <w:tcMar>
              <w:top w:w="85" w:type="dxa"/>
              <w:bottom w:w="85" w:type="dxa"/>
            </w:tcMar>
          </w:tcPr>
          <w:p w:rsidR="000B22CB" w:rsidRPr="00A4058A" w:rsidRDefault="000B22CB" w:rsidP="000B22CB">
            <w:pPr>
              <w:numPr>
                <w:ilvl w:val="0"/>
                <w:numId w:val="7"/>
              </w:numPr>
              <w:rPr>
                <w:lang w:val="uk-UA"/>
              </w:rPr>
            </w:pPr>
          </w:p>
        </w:tc>
        <w:tc>
          <w:tcPr>
            <w:tcW w:w="4320" w:type="dxa"/>
            <w:tcMar>
              <w:top w:w="85" w:type="dxa"/>
              <w:bottom w:w="85" w:type="dxa"/>
            </w:tcMar>
          </w:tcPr>
          <w:p w:rsidR="000B22CB" w:rsidRPr="00A4058A" w:rsidRDefault="000B22CB" w:rsidP="000B22CB">
            <w:pPr>
              <w:rPr>
                <w:lang w:val="uk-UA"/>
              </w:rPr>
            </w:pPr>
            <w:r w:rsidRPr="00A4058A">
              <w:rPr>
                <w:lang w:val="uk-UA"/>
              </w:rPr>
              <w:t>Дні відкритих дверей проводити за окремим графіком з кожної професії</w:t>
            </w:r>
          </w:p>
        </w:tc>
        <w:tc>
          <w:tcPr>
            <w:tcW w:w="1440" w:type="dxa"/>
            <w:tcMar>
              <w:top w:w="85" w:type="dxa"/>
              <w:bottom w:w="85" w:type="dxa"/>
            </w:tcMar>
          </w:tcPr>
          <w:p w:rsidR="000B22CB" w:rsidRPr="00A4058A" w:rsidRDefault="000B22CB" w:rsidP="000B22CB">
            <w:pPr>
              <w:jc w:val="center"/>
              <w:rPr>
                <w:lang w:val="uk-UA"/>
              </w:rPr>
            </w:pPr>
            <w:r w:rsidRPr="00A4058A">
              <w:rPr>
                <w:lang w:val="uk-UA"/>
              </w:rPr>
              <w:t>За окремим графіком протягом року</w:t>
            </w:r>
          </w:p>
        </w:tc>
        <w:tc>
          <w:tcPr>
            <w:tcW w:w="2340" w:type="dxa"/>
            <w:tcMar>
              <w:top w:w="85" w:type="dxa"/>
              <w:bottom w:w="85" w:type="dxa"/>
            </w:tcMar>
          </w:tcPr>
          <w:p w:rsidR="000B22CB" w:rsidRPr="00A4058A" w:rsidRDefault="000B22CB" w:rsidP="000B22CB">
            <w:pPr>
              <w:jc w:val="center"/>
              <w:rPr>
                <w:lang w:val="uk-UA"/>
              </w:rPr>
            </w:pPr>
            <w:r w:rsidRPr="00A4058A">
              <w:rPr>
                <w:lang w:val="uk-UA"/>
              </w:rPr>
              <w:t xml:space="preserve">Заступник директора з НВР, </w:t>
            </w:r>
            <w:r w:rsidRPr="00A4058A">
              <w:rPr>
                <w:lang w:val="uk-UA"/>
              </w:rPr>
              <w:br/>
              <w:t xml:space="preserve">заступник директора з НВихР, </w:t>
            </w:r>
            <w:r w:rsidRPr="00A4058A">
              <w:rPr>
                <w:lang w:val="uk-UA"/>
              </w:rPr>
              <w:br/>
              <w:t>голови м/к</w:t>
            </w:r>
          </w:p>
        </w:tc>
        <w:tc>
          <w:tcPr>
            <w:tcW w:w="1313" w:type="dxa"/>
            <w:tcMar>
              <w:top w:w="85" w:type="dxa"/>
              <w:bottom w:w="85" w:type="dxa"/>
            </w:tcMar>
          </w:tcPr>
          <w:p w:rsidR="000B22CB" w:rsidRPr="00A4058A" w:rsidRDefault="000B22CB" w:rsidP="000B22CB">
            <w:pPr>
              <w:jc w:val="both"/>
              <w:rPr>
                <w:lang w:val="uk-UA"/>
              </w:rPr>
            </w:pPr>
          </w:p>
        </w:tc>
      </w:tr>
      <w:tr w:rsidR="00A4058A" w:rsidRPr="00A4058A">
        <w:trPr>
          <w:cantSplit/>
        </w:trPr>
        <w:tc>
          <w:tcPr>
            <w:tcW w:w="648" w:type="dxa"/>
            <w:tcMar>
              <w:top w:w="85" w:type="dxa"/>
              <w:bottom w:w="85" w:type="dxa"/>
            </w:tcMar>
          </w:tcPr>
          <w:p w:rsidR="000B22CB" w:rsidRPr="00A4058A" w:rsidRDefault="000B22CB" w:rsidP="000B22CB">
            <w:pPr>
              <w:numPr>
                <w:ilvl w:val="0"/>
                <w:numId w:val="7"/>
              </w:numPr>
              <w:rPr>
                <w:lang w:val="uk-UA"/>
              </w:rPr>
            </w:pPr>
          </w:p>
        </w:tc>
        <w:tc>
          <w:tcPr>
            <w:tcW w:w="4320" w:type="dxa"/>
            <w:tcMar>
              <w:top w:w="85" w:type="dxa"/>
              <w:bottom w:w="85" w:type="dxa"/>
            </w:tcMar>
          </w:tcPr>
          <w:p w:rsidR="000B22CB" w:rsidRPr="00A4058A" w:rsidRDefault="000B22CB" w:rsidP="000B22CB">
            <w:pPr>
              <w:rPr>
                <w:lang w:val="uk-UA"/>
              </w:rPr>
            </w:pPr>
            <w:r w:rsidRPr="00A4058A">
              <w:rPr>
                <w:lang w:val="uk-UA"/>
              </w:rPr>
              <w:t>Підготувати та провести свято, присвячене Дню працівників сфери побутового обслуговування населення</w:t>
            </w:r>
          </w:p>
        </w:tc>
        <w:tc>
          <w:tcPr>
            <w:tcW w:w="1440" w:type="dxa"/>
            <w:tcMar>
              <w:top w:w="85" w:type="dxa"/>
              <w:bottom w:w="85" w:type="dxa"/>
            </w:tcMar>
          </w:tcPr>
          <w:p w:rsidR="000B22CB" w:rsidRPr="00A4058A" w:rsidRDefault="000B22CB" w:rsidP="000B22CB">
            <w:pPr>
              <w:jc w:val="center"/>
              <w:rPr>
                <w:lang w:val="uk-UA"/>
              </w:rPr>
            </w:pPr>
            <w:r w:rsidRPr="00A4058A">
              <w:rPr>
                <w:lang w:val="uk-UA"/>
              </w:rPr>
              <w:t>березень 2020 р.</w:t>
            </w:r>
          </w:p>
        </w:tc>
        <w:tc>
          <w:tcPr>
            <w:tcW w:w="2340" w:type="dxa"/>
            <w:tcMar>
              <w:top w:w="85" w:type="dxa"/>
              <w:bottom w:w="85" w:type="dxa"/>
            </w:tcMar>
          </w:tcPr>
          <w:p w:rsidR="000B22CB" w:rsidRPr="00A4058A" w:rsidRDefault="000B22CB" w:rsidP="000B22CB">
            <w:pPr>
              <w:jc w:val="center"/>
              <w:rPr>
                <w:lang w:val="uk-UA"/>
              </w:rPr>
            </w:pPr>
            <w:r w:rsidRPr="00A4058A">
              <w:rPr>
                <w:lang w:val="uk-UA"/>
              </w:rPr>
              <w:t>Заступник директора з НВихР</w:t>
            </w:r>
          </w:p>
        </w:tc>
        <w:tc>
          <w:tcPr>
            <w:tcW w:w="1313" w:type="dxa"/>
            <w:tcMar>
              <w:top w:w="85" w:type="dxa"/>
              <w:bottom w:w="85" w:type="dxa"/>
            </w:tcMar>
          </w:tcPr>
          <w:p w:rsidR="000B22CB" w:rsidRPr="00A4058A" w:rsidRDefault="000B22CB" w:rsidP="000B22CB">
            <w:pPr>
              <w:jc w:val="both"/>
              <w:rPr>
                <w:lang w:val="uk-UA"/>
              </w:rPr>
            </w:pPr>
          </w:p>
        </w:tc>
      </w:tr>
      <w:tr w:rsidR="00A4058A" w:rsidRPr="00A4058A">
        <w:trPr>
          <w:cantSplit/>
        </w:trPr>
        <w:tc>
          <w:tcPr>
            <w:tcW w:w="648" w:type="dxa"/>
            <w:tcMar>
              <w:top w:w="85" w:type="dxa"/>
              <w:bottom w:w="85" w:type="dxa"/>
            </w:tcMar>
          </w:tcPr>
          <w:p w:rsidR="000B22CB" w:rsidRPr="00A4058A" w:rsidRDefault="000B22CB" w:rsidP="000B22CB">
            <w:pPr>
              <w:numPr>
                <w:ilvl w:val="0"/>
                <w:numId w:val="7"/>
              </w:numPr>
              <w:rPr>
                <w:lang w:val="uk-UA"/>
              </w:rPr>
            </w:pPr>
          </w:p>
        </w:tc>
        <w:tc>
          <w:tcPr>
            <w:tcW w:w="4320" w:type="dxa"/>
            <w:tcMar>
              <w:top w:w="85" w:type="dxa"/>
              <w:bottom w:w="85" w:type="dxa"/>
            </w:tcMar>
          </w:tcPr>
          <w:p w:rsidR="000B22CB" w:rsidRPr="00A4058A" w:rsidRDefault="000B22CB" w:rsidP="000B22CB">
            <w:pPr>
              <w:rPr>
                <w:lang w:val="uk-UA"/>
              </w:rPr>
            </w:pPr>
            <w:r w:rsidRPr="00A4058A">
              <w:rPr>
                <w:lang w:val="uk-UA"/>
              </w:rPr>
              <w:t>Підготувати вироби-еталони, виготовлені учнями, для проведення профорієнтаційної роботи</w:t>
            </w:r>
          </w:p>
        </w:tc>
        <w:tc>
          <w:tcPr>
            <w:tcW w:w="1440" w:type="dxa"/>
            <w:tcMar>
              <w:top w:w="85" w:type="dxa"/>
              <w:bottom w:w="85" w:type="dxa"/>
            </w:tcMar>
          </w:tcPr>
          <w:p w:rsidR="000B22CB" w:rsidRPr="00A4058A" w:rsidRDefault="000B22CB" w:rsidP="000B22CB">
            <w:pPr>
              <w:jc w:val="center"/>
              <w:rPr>
                <w:lang w:val="uk-UA"/>
              </w:rPr>
            </w:pPr>
            <w:r w:rsidRPr="00A4058A">
              <w:rPr>
                <w:lang w:val="uk-UA"/>
              </w:rPr>
              <w:t>до травня 2020 р.</w:t>
            </w:r>
          </w:p>
        </w:tc>
        <w:tc>
          <w:tcPr>
            <w:tcW w:w="2340" w:type="dxa"/>
            <w:tcMar>
              <w:top w:w="85" w:type="dxa"/>
              <w:bottom w:w="85" w:type="dxa"/>
            </w:tcMar>
          </w:tcPr>
          <w:p w:rsidR="000B22CB" w:rsidRPr="00A4058A" w:rsidRDefault="000B22CB" w:rsidP="000B22CB">
            <w:pPr>
              <w:jc w:val="center"/>
              <w:rPr>
                <w:lang w:val="uk-UA"/>
              </w:rPr>
            </w:pPr>
            <w:r w:rsidRPr="00A4058A">
              <w:rPr>
                <w:lang w:val="uk-UA"/>
              </w:rPr>
              <w:t>Старший майстер</w:t>
            </w:r>
          </w:p>
        </w:tc>
        <w:tc>
          <w:tcPr>
            <w:tcW w:w="1313" w:type="dxa"/>
            <w:tcMar>
              <w:top w:w="85" w:type="dxa"/>
              <w:bottom w:w="85" w:type="dxa"/>
            </w:tcMar>
          </w:tcPr>
          <w:p w:rsidR="000B22CB" w:rsidRPr="00A4058A" w:rsidRDefault="000B22CB" w:rsidP="000B22CB">
            <w:pPr>
              <w:jc w:val="both"/>
              <w:rPr>
                <w:lang w:val="uk-UA"/>
              </w:rPr>
            </w:pPr>
          </w:p>
        </w:tc>
      </w:tr>
    </w:tbl>
    <w:p w:rsidR="000A7575" w:rsidRPr="00A4058A" w:rsidRDefault="000A7575" w:rsidP="000A7575">
      <w:pPr>
        <w:rPr>
          <w:lang w:val="uk-UA"/>
        </w:rPr>
      </w:pPr>
    </w:p>
    <w:p w:rsidR="000A7575" w:rsidRPr="00A4058A" w:rsidRDefault="000A7575" w:rsidP="00944CAC">
      <w:pPr>
        <w:jc w:val="center"/>
        <w:outlineLvl w:val="0"/>
        <w:rPr>
          <w:b/>
          <w:i/>
          <w:sz w:val="28"/>
          <w:szCs w:val="28"/>
          <w:lang w:val="uk-UA"/>
        </w:rPr>
      </w:pPr>
      <w:r w:rsidRPr="00A4058A">
        <w:rPr>
          <w:lang w:val="uk-UA"/>
        </w:rPr>
        <w:br w:type="page"/>
      </w:r>
      <w:bookmarkStart w:id="42" w:name="_Toc207984434"/>
      <w:bookmarkStart w:id="43" w:name="_Toc15380809"/>
      <w:r w:rsidRPr="00A4058A">
        <w:rPr>
          <w:b/>
          <w:i/>
          <w:sz w:val="28"/>
          <w:szCs w:val="28"/>
          <w:lang w:val="uk-UA"/>
        </w:rPr>
        <w:lastRenderedPageBreak/>
        <w:t xml:space="preserve">ХІІ. ФІНАНСОВО-ГОСПОДАРСЬКА </w:t>
      </w:r>
      <w:r w:rsidRPr="00A4058A">
        <w:rPr>
          <w:b/>
          <w:i/>
          <w:sz w:val="28"/>
          <w:szCs w:val="28"/>
          <w:lang w:val="uk-UA"/>
        </w:rPr>
        <w:br/>
        <w:t>ТА НАВЧАЛЬНО-ВИРОБНИЧА ДІЯЛЬНІСТЬ</w:t>
      </w:r>
      <w:bookmarkEnd w:id="42"/>
      <w:bookmarkEnd w:id="43"/>
    </w:p>
    <w:p w:rsidR="000A7575" w:rsidRPr="00A4058A" w:rsidRDefault="000A7575" w:rsidP="000A7575">
      <w:pPr>
        <w:jc w:val="center"/>
        <w:rPr>
          <w:b/>
          <w:u w:val="single"/>
          <w:lang w:val="uk-UA"/>
        </w:rPr>
      </w:pPr>
    </w:p>
    <w:tbl>
      <w:tblPr>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4320"/>
        <w:gridCol w:w="1440"/>
        <w:gridCol w:w="2340"/>
        <w:gridCol w:w="1327"/>
      </w:tblGrid>
      <w:tr w:rsidR="00A4058A" w:rsidRPr="00A4058A">
        <w:trPr>
          <w:cantSplit/>
          <w:trHeight w:val="62"/>
          <w:tblHeader/>
        </w:trPr>
        <w:tc>
          <w:tcPr>
            <w:tcW w:w="648" w:type="dxa"/>
            <w:tcMar>
              <w:top w:w="85" w:type="dxa"/>
              <w:bottom w:w="85" w:type="dxa"/>
            </w:tcMar>
            <w:vAlign w:val="center"/>
          </w:tcPr>
          <w:p w:rsidR="00C71E36" w:rsidRPr="00A4058A" w:rsidRDefault="00C71E36" w:rsidP="00E20EFD">
            <w:pPr>
              <w:jc w:val="center"/>
              <w:rPr>
                <w:b/>
                <w:lang w:val="uk-UA"/>
              </w:rPr>
            </w:pPr>
            <w:r w:rsidRPr="00A4058A">
              <w:rPr>
                <w:b/>
                <w:lang w:val="uk-UA"/>
              </w:rPr>
              <w:t>№</w:t>
            </w:r>
          </w:p>
          <w:p w:rsidR="00C71E36" w:rsidRPr="00A4058A" w:rsidRDefault="00C71E36" w:rsidP="00E20EFD">
            <w:pPr>
              <w:jc w:val="center"/>
              <w:rPr>
                <w:b/>
                <w:lang w:val="uk-UA"/>
              </w:rPr>
            </w:pPr>
            <w:r w:rsidRPr="00A4058A">
              <w:rPr>
                <w:b/>
                <w:lang w:val="uk-UA"/>
              </w:rPr>
              <w:t>з/п</w:t>
            </w:r>
          </w:p>
        </w:tc>
        <w:tc>
          <w:tcPr>
            <w:tcW w:w="4320" w:type="dxa"/>
            <w:tcMar>
              <w:top w:w="85" w:type="dxa"/>
              <w:bottom w:w="85" w:type="dxa"/>
            </w:tcMar>
            <w:vAlign w:val="center"/>
          </w:tcPr>
          <w:p w:rsidR="00C71E36" w:rsidRPr="00A4058A" w:rsidRDefault="00C71E36" w:rsidP="00E20EFD">
            <w:pPr>
              <w:jc w:val="center"/>
              <w:rPr>
                <w:b/>
                <w:lang w:val="uk-UA"/>
              </w:rPr>
            </w:pPr>
            <w:r w:rsidRPr="00A4058A">
              <w:rPr>
                <w:b/>
                <w:lang w:val="uk-UA"/>
              </w:rPr>
              <w:t>Зміст заходу</w:t>
            </w:r>
          </w:p>
        </w:tc>
        <w:tc>
          <w:tcPr>
            <w:tcW w:w="1440" w:type="dxa"/>
            <w:tcMar>
              <w:top w:w="85" w:type="dxa"/>
              <w:bottom w:w="85" w:type="dxa"/>
            </w:tcMar>
            <w:vAlign w:val="center"/>
          </w:tcPr>
          <w:p w:rsidR="00C71E36" w:rsidRPr="00A4058A" w:rsidRDefault="00C71E36" w:rsidP="00E20EFD">
            <w:pPr>
              <w:jc w:val="center"/>
              <w:rPr>
                <w:b/>
                <w:lang w:val="uk-UA"/>
              </w:rPr>
            </w:pPr>
            <w:r w:rsidRPr="00A4058A">
              <w:rPr>
                <w:b/>
                <w:lang w:val="uk-UA"/>
              </w:rPr>
              <w:t xml:space="preserve">Термін </w:t>
            </w:r>
            <w:r w:rsidRPr="00A4058A">
              <w:rPr>
                <w:b/>
                <w:lang w:val="uk-UA"/>
              </w:rPr>
              <w:br/>
              <w:t>виконання</w:t>
            </w:r>
          </w:p>
        </w:tc>
        <w:tc>
          <w:tcPr>
            <w:tcW w:w="2340" w:type="dxa"/>
            <w:tcMar>
              <w:top w:w="85" w:type="dxa"/>
              <w:bottom w:w="85" w:type="dxa"/>
            </w:tcMar>
            <w:vAlign w:val="center"/>
          </w:tcPr>
          <w:p w:rsidR="00C71E36" w:rsidRPr="00A4058A" w:rsidRDefault="00C71E36" w:rsidP="00E20EFD">
            <w:pPr>
              <w:jc w:val="center"/>
              <w:rPr>
                <w:b/>
                <w:lang w:val="uk-UA"/>
              </w:rPr>
            </w:pPr>
            <w:r w:rsidRPr="00A4058A">
              <w:rPr>
                <w:b/>
                <w:lang w:val="uk-UA"/>
              </w:rPr>
              <w:t>Виконавець</w:t>
            </w:r>
          </w:p>
        </w:tc>
        <w:tc>
          <w:tcPr>
            <w:tcW w:w="1327" w:type="dxa"/>
            <w:tcMar>
              <w:top w:w="85" w:type="dxa"/>
              <w:bottom w:w="85" w:type="dxa"/>
            </w:tcMar>
            <w:vAlign w:val="center"/>
          </w:tcPr>
          <w:p w:rsidR="00C71E36" w:rsidRPr="00A4058A" w:rsidRDefault="00C71E36" w:rsidP="00E20EFD">
            <w:pPr>
              <w:jc w:val="center"/>
              <w:rPr>
                <w:b/>
                <w:lang w:val="uk-UA"/>
              </w:rPr>
            </w:pPr>
            <w:r w:rsidRPr="00A4058A">
              <w:rPr>
                <w:b/>
                <w:lang w:val="uk-UA"/>
              </w:rPr>
              <w:t>Примітка</w:t>
            </w:r>
          </w:p>
        </w:tc>
      </w:tr>
      <w:tr w:rsidR="00A4058A" w:rsidRPr="00A4058A">
        <w:trPr>
          <w:cantSplit/>
          <w:trHeight w:val="52"/>
          <w:tblHeader/>
        </w:trPr>
        <w:tc>
          <w:tcPr>
            <w:tcW w:w="648" w:type="dxa"/>
            <w:shd w:val="clear" w:color="auto" w:fill="E0E0E0"/>
            <w:tcMar>
              <w:top w:w="0" w:type="dxa"/>
              <w:bottom w:w="0" w:type="dxa"/>
            </w:tcMar>
            <w:vAlign w:val="center"/>
          </w:tcPr>
          <w:p w:rsidR="00C71E36" w:rsidRPr="00A4058A" w:rsidRDefault="00C71E36" w:rsidP="00E20EFD">
            <w:pPr>
              <w:jc w:val="center"/>
              <w:rPr>
                <w:b/>
                <w:lang w:val="uk-UA"/>
              </w:rPr>
            </w:pPr>
            <w:r w:rsidRPr="00A4058A">
              <w:rPr>
                <w:b/>
                <w:lang w:val="uk-UA"/>
              </w:rPr>
              <w:t>1</w:t>
            </w:r>
          </w:p>
        </w:tc>
        <w:tc>
          <w:tcPr>
            <w:tcW w:w="4320" w:type="dxa"/>
            <w:shd w:val="clear" w:color="auto" w:fill="E0E0E0"/>
            <w:tcMar>
              <w:top w:w="0" w:type="dxa"/>
              <w:bottom w:w="0" w:type="dxa"/>
            </w:tcMar>
            <w:vAlign w:val="center"/>
          </w:tcPr>
          <w:p w:rsidR="00C71E36" w:rsidRPr="00A4058A" w:rsidRDefault="00C71E36" w:rsidP="00E20EFD">
            <w:pPr>
              <w:jc w:val="center"/>
              <w:rPr>
                <w:b/>
                <w:lang w:val="uk-UA"/>
              </w:rPr>
            </w:pPr>
            <w:r w:rsidRPr="00A4058A">
              <w:rPr>
                <w:b/>
                <w:lang w:val="uk-UA"/>
              </w:rPr>
              <w:t>2</w:t>
            </w:r>
          </w:p>
        </w:tc>
        <w:tc>
          <w:tcPr>
            <w:tcW w:w="1440" w:type="dxa"/>
            <w:shd w:val="clear" w:color="auto" w:fill="E0E0E0"/>
            <w:tcMar>
              <w:top w:w="0" w:type="dxa"/>
              <w:bottom w:w="0" w:type="dxa"/>
            </w:tcMar>
            <w:vAlign w:val="center"/>
          </w:tcPr>
          <w:p w:rsidR="00C71E36" w:rsidRPr="00A4058A" w:rsidRDefault="00C71E36" w:rsidP="00E20EFD">
            <w:pPr>
              <w:jc w:val="center"/>
              <w:rPr>
                <w:b/>
                <w:lang w:val="uk-UA"/>
              </w:rPr>
            </w:pPr>
            <w:r w:rsidRPr="00A4058A">
              <w:rPr>
                <w:b/>
                <w:lang w:val="uk-UA"/>
              </w:rPr>
              <w:t>3</w:t>
            </w:r>
          </w:p>
        </w:tc>
        <w:tc>
          <w:tcPr>
            <w:tcW w:w="2340" w:type="dxa"/>
            <w:shd w:val="clear" w:color="auto" w:fill="E0E0E0"/>
            <w:tcMar>
              <w:top w:w="0" w:type="dxa"/>
              <w:bottom w:w="0" w:type="dxa"/>
            </w:tcMar>
            <w:vAlign w:val="center"/>
          </w:tcPr>
          <w:p w:rsidR="00C71E36" w:rsidRPr="00A4058A" w:rsidRDefault="00C71E36" w:rsidP="00E20EFD">
            <w:pPr>
              <w:jc w:val="center"/>
              <w:rPr>
                <w:b/>
                <w:lang w:val="uk-UA"/>
              </w:rPr>
            </w:pPr>
            <w:r w:rsidRPr="00A4058A">
              <w:rPr>
                <w:b/>
                <w:lang w:val="uk-UA"/>
              </w:rPr>
              <w:t>4</w:t>
            </w:r>
          </w:p>
        </w:tc>
        <w:tc>
          <w:tcPr>
            <w:tcW w:w="1327" w:type="dxa"/>
            <w:shd w:val="clear" w:color="auto" w:fill="E0E0E0"/>
            <w:tcMar>
              <w:top w:w="0" w:type="dxa"/>
              <w:bottom w:w="0" w:type="dxa"/>
            </w:tcMar>
            <w:vAlign w:val="center"/>
          </w:tcPr>
          <w:p w:rsidR="00C71E36" w:rsidRPr="00A4058A" w:rsidRDefault="00C71E36" w:rsidP="00E20EFD">
            <w:pPr>
              <w:jc w:val="center"/>
              <w:rPr>
                <w:b/>
                <w:lang w:val="uk-UA"/>
              </w:rPr>
            </w:pPr>
            <w:r w:rsidRPr="00A4058A">
              <w:rPr>
                <w:b/>
                <w:lang w:val="uk-UA"/>
              </w:rPr>
              <w:t>5</w:t>
            </w:r>
          </w:p>
        </w:tc>
      </w:tr>
      <w:tr w:rsidR="00A4058A" w:rsidRPr="00A4058A">
        <w:trPr>
          <w:cantSplit/>
          <w:trHeight w:val="493"/>
        </w:trPr>
        <w:tc>
          <w:tcPr>
            <w:tcW w:w="648" w:type="dxa"/>
            <w:tcMar>
              <w:top w:w="79" w:type="dxa"/>
              <w:bottom w:w="79" w:type="dxa"/>
            </w:tcMar>
          </w:tcPr>
          <w:p w:rsidR="00C71E36" w:rsidRPr="00A4058A" w:rsidRDefault="00C71E36" w:rsidP="00AB46FA">
            <w:pPr>
              <w:numPr>
                <w:ilvl w:val="0"/>
                <w:numId w:val="8"/>
              </w:numPr>
              <w:jc w:val="center"/>
              <w:rPr>
                <w:lang w:val="uk-UA"/>
              </w:rPr>
            </w:pPr>
          </w:p>
        </w:tc>
        <w:tc>
          <w:tcPr>
            <w:tcW w:w="4320" w:type="dxa"/>
            <w:tcMar>
              <w:top w:w="79" w:type="dxa"/>
              <w:bottom w:w="79" w:type="dxa"/>
            </w:tcMar>
          </w:tcPr>
          <w:p w:rsidR="00C71E36" w:rsidRPr="00A4058A" w:rsidRDefault="00C71E36" w:rsidP="00094426">
            <w:pPr>
              <w:rPr>
                <w:szCs w:val="16"/>
                <w:lang w:val="uk-UA"/>
              </w:rPr>
            </w:pPr>
            <w:r w:rsidRPr="00A4058A">
              <w:rPr>
                <w:lang w:val="uk-UA"/>
              </w:rPr>
              <w:t xml:space="preserve">Сформувати план виробничої діяльності на </w:t>
            </w:r>
            <w:r w:rsidR="006F1F8B" w:rsidRPr="00A4058A">
              <w:rPr>
                <w:lang w:val="uk-UA"/>
              </w:rPr>
              <w:t>201</w:t>
            </w:r>
            <w:r w:rsidR="00094426" w:rsidRPr="00A4058A">
              <w:rPr>
                <w:lang w:val="uk-UA"/>
              </w:rPr>
              <w:t>9</w:t>
            </w:r>
            <w:r w:rsidR="00CC69C3" w:rsidRPr="00A4058A">
              <w:rPr>
                <w:lang w:val="uk-UA"/>
              </w:rPr>
              <w:t>/20</w:t>
            </w:r>
            <w:r w:rsidR="00094426" w:rsidRPr="00A4058A">
              <w:rPr>
                <w:lang w:val="uk-UA"/>
              </w:rPr>
              <w:t xml:space="preserve">20 </w:t>
            </w:r>
            <w:r w:rsidRPr="00A4058A">
              <w:rPr>
                <w:lang w:val="uk-UA"/>
              </w:rPr>
              <w:t xml:space="preserve">н. р. </w:t>
            </w:r>
          </w:p>
        </w:tc>
        <w:tc>
          <w:tcPr>
            <w:tcW w:w="1440" w:type="dxa"/>
            <w:tcMar>
              <w:top w:w="79" w:type="dxa"/>
              <w:bottom w:w="79" w:type="dxa"/>
            </w:tcMar>
          </w:tcPr>
          <w:p w:rsidR="00C71E36" w:rsidRPr="00A4058A" w:rsidRDefault="003A6757" w:rsidP="00094426">
            <w:pPr>
              <w:jc w:val="center"/>
              <w:rPr>
                <w:lang w:val="uk-UA"/>
              </w:rPr>
            </w:pPr>
            <w:r w:rsidRPr="00A4058A">
              <w:rPr>
                <w:lang w:val="uk-UA"/>
              </w:rPr>
              <w:t>до 01.09.</w:t>
            </w:r>
            <w:r w:rsidR="00094426" w:rsidRPr="00A4058A">
              <w:rPr>
                <w:lang w:val="uk-UA"/>
              </w:rPr>
              <w:t>2019</w:t>
            </w:r>
          </w:p>
        </w:tc>
        <w:tc>
          <w:tcPr>
            <w:tcW w:w="2340" w:type="dxa"/>
            <w:tcMar>
              <w:top w:w="79" w:type="dxa"/>
              <w:bottom w:w="79" w:type="dxa"/>
            </w:tcMar>
          </w:tcPr>
          <w:p w:rsidR="00C83B9D" w:rsidRPr="00A4058A" w:rsidRDefault="00863CE6" w:rsidP="00E20EFD">
            <w:pPr>
              <w:jc w:val="center"/>
              <w:rPr>
                <w:lang w:val="uk-UA"/>
              </w:rPr>
            </w:pPr>
            <w:r w:rsidRPr="00A4058A">
              <w:rPr>
                <w:lang w:val="uk-UA"/>
              </w:rPr>
              <w:t>Старший майстер</w:t>
            </w:r>
            <w:r w:rsidR="00C83B9D" w:rsidRPr="00A4058A">
              <w:rPr>
                <w:lang w:val="uk-UA"/>
              </w:rPr>
              <w:t>, гол</w:t>
            </w:r>
            <w:r w:rsidR="00301803" w:rsidRPr="00A4058A">
              <w:rPr>
                <w:lang w:val="uk-UA"/>
              </w:rPr>
              <w:t xml:space="preserve">овний </w:t>
            </w:r>
            <w:r w:rsidR="00C83B9D" w:rsidRPr="00A4058A">
              <w:rPr>
                <w:lang w:val="uk-UA"/>
              </w:rPr>
              <w:t>бухгалтер,</w:t>
            </w:r>
          </w:p>
          <w:p w:rsidR="00C71E36" w:rsidRPr="00A4058A" w:rsidRDefault="00C83B9D" w:rsidP="00E20EFD">
            <w:pPr>
              <w:jc w:val="center"/>
              <w:rPr>
                <w:lang w:val="uk-UA"/>
              </w:rPr>
            </w:pPr>
            <w:r w:rsidRPr="00A4058A">
              <w:rPr>
                <w:lang w:val="uk-UA"/>
              </w:rPr>
              <w:t xml:space="preserve"> зав. майстернями</w:t>
            </w:r>
          </w:p>
        </w:tc>
        <w:tc>
          <w:tcPr>
            <w:tcW w:w="1327" w:type="dxa"/>
            <w:tcMar>
              <w:top w:w="79" w:type="dxa"/>
              <w:bottom w:w="79" w:type="dxa"/>
            </w:tcMar>
          </w:tcPr>
          <w:p w:rsidR="00C71E36" w:rsidRPr="00A4058A" w:rsidRDefault="00C71E36" w:rsidP="00E20EFD">
            <w:pPr>
              <w:jc w:val="both"/>
              <w:rPr>
                <w:lang w:val="uk-UA"/>
              </w:rPr>
            </w:pPr>
          </w:p>
        </w:tc>
      </w:tr>
      <w:tr w:rsidR="00A4058A" w:rsidRPr="00A4058A">
        <w:trPr>
          <w:cantSplit/>
          <w:trHeight w:val="20"/>
        </w:trPr>
        <w:tc>
          <w:tcPr>
            <w:tcW w:w="648" w:type="dxa"/>
            <w:tcMar>
              <w:top w:w="79" w:type="dxa"/>
              <w:bottom w:w="79" w:type="dxa"/>
            </w:tcMar>
          </w:tcPr>
          <w:p w:rsidR="00C71E36" w:rsidRPr="00A4058A" w:rsidRDefault="00C71E36" w:rsidP="00AB46FA">
            <w:pPr>
              <w:numPr>
                <w:ilvl w:val="0"/>
                <w:numId w:val="8"/>
              </w:numPr>
              <w:jc w:val="center"/>
              <w:rPr>
                <w:lang w:val="uk-UA"/>
              </w:rPr>
            </w:pPr>
          </w:p>
        </w:tc>
        <w:tc>
          <w:tcPr>
            <w:tcW w:w="4320" w:type="dxa"/>
            <w:tcMar>
              <w:top w:w="79" w:type="dxa"/>
              <w:bottom w:w="79" w:type="dxa"/>
            </w:tcMar>
          </w:tcPr>
          <w:p w:rsidR="00C71E36" w:rsidRPr="00A4058A" w:rsidRDefault="00C71E36" w:rsidP="00E20EFD">
            <w:pPr>
              <w:rPr>
                <w:szCs w:val="16"/>
                <w:lang w:val="uk-UA"/>
              </w:rPr>
            </w:pPr>
            <w:r w:rsidRPr="00A4058A">
              <w:rPr>
                <w:szCs w:val="16"/>
                <w:lang w:val="uk-UA"/>
              </w:rPr>
              <w:t>Забезпечити роботу навчально-виробничих майстерень щодо надання платних послуг населенню, організаціям та підприємствам</w:t>
            </w:r>
          </w:p>
        </w:tc>
        <w:tc>
          <w:tcPr>
            <w:tcW w:w="1440" w:type="dxa"/>
            <w:tcMar>
              <w:top w:w="79" w:type="dxa"/>
              <w:bottom w:w="79" w:type="dxa"/>
            </w:tcMar>
          </w:tcPr>
          <w:p w:rsidR="00C71E36" w:rsidRPr="00A4058A" w:rsidRDefault="003A6757" w:rsidP="00E20EFD">
            <w:pPr>
              <w:jc w:val="center"/>
              <w:rPr>
                <w:szCs w:val="16"/>
                <w:lang w:val="uk-UA"/>
              </w:rPr>
            </w:pPr>
            <w:r w:rsidRPr="00A4058A">
              <w:rPr>
                <w:szCs w:val="16"/>
                <w:lang w:val="uk-UA"/>
              </w:rPr>
              <w:t>протягом року</w:t>
            </w:r>
          </w:p>
        </w:tc>
        <w:tc>
          <w:tcPr>
            <w:tcW w:w="2340" w:type="dxa"/>
            <w:tcMar>
              <w:top w:w="79" w:type="dxa"/>
              <w:bottom w:w="79" w:type="dxa"/>
            </w:tcMar>
          </w:tcPr>
          <w:p w:rsidR="00C83B9D" w:rsidRPr="00A4058A" w:rsidRDefault="00863CE6" w:rsidP="00C83B9D">
            <w:pPr>
              <w:jc w:val="center"/>
              <w:rPr>
                <w:lang w:val="uk-UA"/>
              </w:rPr>
            </w:pPr>
            <w:r w:rsidRPr="00A4058A">
              <w:rPr>
                <w:lang w:val="uk-UA"/>
              </w:rPr>
              <w:t>Старший майстер</w:t>
            </w:r>
            <w:r w:rsidR="00C83B9D" w:rsidRPr="00A4058A">
              <w:rPr>
                <w:lang w:val="uk-UA"/>
              </w:rPr>
              <w:t>,</w:t>
            </w:r>
            <w:r w:rsidR="00C71E36" w:rsidRPr="00A4058A">
              <w:rPr>
                <w:lang w:val="uk-UA"/>
              </w:rPr>
              <w:br/>
            </w:r>
            <w:r w:rsidR="00C83B9D" w:rsidRPr="00A4058A">
              <w:rPr>
                <w:lang w:val="uk-UA"/>
              </w:rPr>
              <w:t xml:space="preserve">директор, </w:t>
            </w:r>
          </w:p>
          <w:p w:rsidR="00C71E36" w:rsidRPr="00A4058A" w:rsidRDefault="00C83B9D" w:rsidP="00C83B9D">
            <w:pPr>
              <w:jc w:val="center"/>
              <w:rPr>
                <w:szCs w:val="16"/>
                <w:lang w:val="uk-UA"/>
              </w:rPr>
            </w:pPr>
            <w:r w:rsidRPr="00A4058A">
              <w:rPr>
                <w:lang w:val="uk-UA"/>
              </w:rPr>
              <w:t>зав. майстернями</w:t>
            </w:r>
          </w:p>
        </w:tc>
        <w:tc>
          <w:tcPr>
            <w:tcW w:w="1327" w:type="dxa"/>
            <w:tcMar>
              <w:top w:w="79" w:type="dxa"/>
              <w:bottom w:w="79" w:type="dxa"/>
            </w:tcMar>
          </w:tcPr>
          <w:p w:rsidR="00C71E36" w:rsidRPr="00A4058A" w:rsidRDefault="00C71E36" w:rsidP="00E20EFD">
            <w:pPr>
              <w:jc w:val="both"/>
              <w:rPr>
                <w:lang w:val="uk-UA"/>
              </w:rPr>
            </w:pPr>
          </w:p>
        </w:tc>
      </w:tr>
      <w:tr w:rsidR="00A4058A" w:rsidRPr="00A4058A">
        <w:trPr>
          <w:cantSplit/>
          <w:trHeight w:val="20"/>
        </w:trPr>
        <w:tc>
          <w:tcPr>
            <w:tcW w:w="648" w:type="dxa"/>
            <w:tcMar>
              <w:top w:w="79" w:type="dxa"/>
              <w:bottom w:w="79" w:type="dxa"/>
            </w:tcMar>
          </w:tcPr>
          <w:p w:rsidR="00C71E36" w:rsidRPr="00A4058A" w:rsidRDefault="00C71E36" w:rsidP="00AB46FA">
            <w:pPr>
              <w:numPr>
                <w:ilvl w:val="0"/>
                <w:numId w:val="8"/>
              </w:numPr>
              <w:jc w:val="center"/>
              <w:rPr>
                <w:lang w:val="uk-UA"/>
              </w:rPr>
            </w:pPr>
          </w:p>
        </w:tc>
        <w:tc>
          <w:tcPr>
            <w:tcW w:w="4320" w:type="dxa"/>
            <w:tcMar>
              <w:top w:w="79" w:type="dxa"/>
              <w:bottom w:w="79" w:type="dxa"/>
            </w:tcMar>
          </w:tcPr>
          <w:p w:rsidR="00C71E36" w:rsidRPr="00A4058A" w:rsidRDefault="00C71E36" w:rsidP="00E20EFD">
            <w:pPr>
              <w:rPr>
                <w:szCs w:val="16"/>
                <w:lang w:val="uk-UA"/>
              </w:rPr>
            </w:pPr>
            <w:r w:rsidRPr="00A4058A">
              <w:rPr>
                <w:lang w:val="uk-UA"/>
              </w:rPr>
              <w:t>Доводити плани виробничої діяльності до кожної навчальної групи на квартал, своєчасно аналізувати їх виконання. Видавати відповідні накази за результатами виробничої діяльності</w:t>
            </w:r>
          </w:p>
        </w:tc>
        <w:tc>
          <w:tcPr>
            <w:tcW w:w="1440" w:type="dxa"/>
            <w:tcMar>
              <w:top w:w="79" w:type="dxa"/>
              <w:bottom w:w="79" w:type="dxa"/>
            </w:tcMar>
          </w:tcPr>
          <w:p w:rsidR="00C71E36" w:rsidRPr="00A4058A" w:rsidRDefault="003A6757" w:rsidP="00E20EFD">
            <w:pPr>
              <w:jc w:val="center"/>
              <w:rPr>
                <w:lang w:val="uk-UA"/>
              </w:rPr>
            </w:pPr>
            <w:r w:rsidRPr="00A4058A">
              <w:rPr>
                <w:lang w:val="uk-UA"/>
              </w:rPr>
              <w:t>протягом року</w:t>
            </w:r>
          </w:p>
        </w:tc>
        <w:tc>
          <w:tcPr>
            <w:tcW w:w="2340" w:type="dxa"/>
            <w:tcMar>
              <w:top w:w="79" w:type="dxa"/>
              <w:bottom w:w="79" w:type="dxa"/>
            </w:tcMar>
          </w:tcPr>
          <w:p w:rsidR="00C83B9D" w:rsidRPr="00A4058A" w:rsidRDefault="00863CE6" w:rsidP="00C83B9D">
            <w:pPr>
              <w:jc w:val="center"/>
              <w:rPr>
                <w:lang w:val="uk-UA"/>
              </w:rPr>
            </w:pPr>
            <w:r w:rsidRPr="00A4058A">
              <w:rPr>
                <w:lang w:val="uk-UA"/>
              </w:rPr>
              <w:t>Старший майстер</w:t>
            </w:r>
            <w:r w:rsidR="00C83B9D" w:rsidRPr="00A4058A">
              <w:rPr>
                <w:lang w:val="uk-UA"/>
              </w:rPr>
              <w:t xml:space="preserve">, </w:t>
            </w:r>
          </w:p>
          <w:p w:rsidR="00C71E36" w:rsidRPr="00A4058A" w:rsidRDefault="00C83B9D" w:rsidP="00C83B9D">
            <w:pPr>
              <w:jc w:val="center"/>
              <w:rPr>
                <w:lang w:val="uk-UA"/>
              </w:rPr>
            </w:pPr>
            <w:r w:rsidRPr="00A4058A">
              <w:rPr>
                <w:lang w:val="uk-UA"/>
              </w:rPr>
              <w:t xml:space="preserve"> зав. майстернями</w:t>
            </w:r>
          </w:p>
        </w:tc>
        <w:tc>
          <w:tcPr>
            <w:tcW w:w="1327" w:type="dxa"/>
            <w:tcMar>
              <w:top w:w="79" w:type="dxa"/>
              <w:bottom w:w="79" w:type="dxa"/>
            </w:tcMar>
          </w:tcPr>
          <w:p w:rsidR="00C71E36" w:rsidRPr="00A4058A" w:rsidRDefault="00C71E36" w:rsidP="00E20EFD">
            <w:pPr>
              <w:jc w:val="both"/>
              <w:rPr>
                <w:lang w:val="uk-UA"/>
              </w:rPr>
            </w:pPr>
          </w:p>
        </w:tc>
      </w:tr>
      <w:tr w:rsidR="00A4058A" w:rsidRPr="00A4058A">
        <w:trPr>
          <w:cantSplit/>
          <w:trHeight w:val="20"/>
        </w:trPr>
        <w:tc>
          <w:tcPr>
            <w:tcW w:w="648" w:type="dxa"/>
            <w:tcMar>
              <w:top w:w="79" w:type="dxa"/>
              <w:bottom w:w="79" w:type="dxa"/>
            </w:tcMar>
          </w:tcPr>
          <w:p w:rsidR="00C71E36" w:rsidRPr="00A4058A" w:rsidRDefault="00C71E36" w:rsidP="00AB46FA">
            <w:pPr>
              <w:numPr>
                <w:ilvl w:val="0"/>
                <w:numId w:val="8"/>
              </w:numPr>
              <w:jc w:val="center"/>
              <w:rPr>
                <w:lang w:val="uk-UA"/>
              </w:rPr>
            </w:pPr>
          </w:p>
        </w:tc>
        <w:tc>
          <w:tcPr>
            <w:tcW w:w="4320" w:type="dxa"/>
            <w:tcMar>
              <w:top w:w="79" w:type="dxa"/>
              <w:bottom w:w="79" w:type="dxa"/>
            </w:tcMar>
          </w:tcPr>
          <w:p w:rsidR="00C71E36" w:rsidRPr="00A4058A" w:rsidRDefault="00C71E36" w:rsidP="00E20EFD">
            <w:pPr>
              <w:rPr>
                <w:spacing w:val="-4"/>
                <w:szCs w:val="16"/>
                <w:lang w:val="uk-UA"/>
              </w:rPr>
            </w:pPr>
            <w:r w:rsidRPr="00A4058A">
              <w:rPr>
                <w:spacing w:val="-4"/>
                <w:lang w:val="uk-UA"/>
              </w:rPr>
              <w:t>Організувати надання безкоштовних перукарських послуг для учасників Великої Вітчизняної війни, людей похилого віку</w:t>
            </w:r>
            <w:r w:rsidR="00B52944" w:rsidRPr="00A4058A">
              <w:rPr>
                <w:spacing w:val="-4"/>
                <w:lang w:val="uk-UA"/>
              </w:rPr>
              <w:t>, дітей-сиріт з дитячих будинків</w:t>
            </w:r>
          </w:p>
        </w:tc>
        <w:tc>
          <w:tcPr>
            <w:tcW w:w="1440" w:type="dxa"/>
            <w:tcMar>
              <w:top w:w="79" w:type="dxa"/>
              <w:bottom w:w="79" w:type="dxa"/>
            </w:tcMar>
          </w:tcPr>
          <w:p w:rsidR="00C71E36" w:rsidRPr="00A4058A" w:rsidRDefault="003A6757" w:rsidP="00E20EFD">
            <w:pPr>
              <w:jc w:val="center"/>
              <w:rPr>
                <w:lang w:val="uk-UA"/>
              </w:rPr>
            </w:pPr>
            <w:r w:rsidRPr="00A4058A">
              <w:rPr>
                <w:lang w:val="uk-UA"/>
              </w:rPr>
              <w:t>протягом року</w:t>
            </w:r>
          </w:p>
        </w:tc>
        <w:tc>
          <w:tcPr>
            <w:tcW w:w="2340" w:type="dxa"/>
            <w:tcMar>
              <w:top w:w="79" w:type="dxa"/>
              <w:bottom w:w="79" w:type="dxa"/>
            </w:tcMar>
          </w:tcPr>
          <w:p w:rsidR="00C83B9D" w:rsidRPr="00A4058A" w:rsidRDefault="00863CE6" w:rsidP="00C83B9D">
            <w:pPr>
              <w:jc w:val="center"/>
              <w:rPr>
                <w:lang w:val="uk-UA"/>
              </w:rPr>
            </w:pPr>
            <w:r w:rsidRPr="00A4058A">
              <w:rPr>
                <w:lang w:val="uk-UA"/>
              </w:rPr>
              <w:t>Старший майстер</w:t>
            </w:r>
            <w:r w:rsidR="00C83B9D" w:rsidRPr="00A4058A">
              <w:rPr>
                <w:lang w:val="uk-UA"/>
              </w:rPr>
              <w:t xml:space="preserve">, </w:t>
            </w:r>
          </w:p>
          <w:p w:rsidR="00C71E36" w:rsidRPr="00A4058A" w:rsidRDefault="00C83B9D" w:rsidP="00C83B9D">
            <w:pPr>
              <w:jc w:val="center"/>
              <w:rPr>
                <w:lang w:val="uk-UA"/>
              </w:rPr>
            </w:pPr>
            <w:r w:rsidRPr="00A4058A">
              <w:rPr>
                <w:lang w:val="uk-UA"/>
              </w:rPr>
              <w:t xml:space="preserve"> зав. майстернями</w:t>
            </w:r>
          </w:p>
        </w:tc>
        <w:tc>
          <w:tcPr>
            <w:tcW w:w="1327" w:type="dxa"/>
            <w:tcMar>
              <w:top w:w="79" w:type="dxa"/>
              <w:bottom w:w="79" w:type="dxa"/>
            </w:tcMar>
          </w:tcPr>
          <w:p w:rsidR="00C71E36" w:rsidRPr="00A4058A" w:rsidRDefault="00C71E36" w:rsidP="00E20EFD">
            <w:pPr>
              <w:jc w:val="both"/>
              <w:rPr>
                <w:lang w:val="uk-UA"/>
              </w:rPr>
            </w:pPr>
          </w:p>
        </w:tc>
      </w:tr>
      <w:tr w:rsidR="00A4058A" w:rsidRPr="00A4058A">
        <w:trPr>
          <w:cantSplit/>
          <w:trHeight w:val="20"/>
        </w:trPr>
        <w:tc>
          <w:tcPr>
            <w:tcW w:w="648" w:type="dxa"/>
            <w:tcMar>
              <w:top w:w="79" w:type="dxa"/>
              <w:bottom w:w="79" w:type="dxa"/>
            </w:tcMar>
          </w:tcPr>
          <w:p w:rsidR="00B52944" w:rsidRPr="00A4058A" w:rsidRDefault="00B52944" w:rsidP="00AB46FA">
            <w:pPr>
              <w:numPr>
                <w:ilvl w:val="0"/>
                <w:numId w:val="8"/>
              </w:numPr>
              <w:jc w:val="center"/>
              <w:rPr>
                <w:lang w:val="uk-UA"/>
              </w:rPr>
            </w:pPr>
          </w:p>
        </w:tc>
        <w:tc>
          <w:tcPr>
            <w:tcW w:w="4320" w:type="dxa"/>
            <w:tcMar>
              <w:top w:w="79" w:type="dxa"/>
              <w:bottom w:w="79" w:type="dxa"/>
            </w:tcMar>
          </w:tcPr>
          <w:p w:rsidR="00B52944" w:rsidRPr="00A4058A" w:rsidRDefault="00B52944" w:rsidP="00E20EFD">
            <w:pPr>
              <w:rPr>
                <w:lang w:val="uk-UA"/>
              </w:rPr>
            </w:pPr>
            <w:r w:rsidRPr="00A4058A">
              <w:rPr>
                <w:lang w:val="uk-UA"/>
              </w:rPr>
              <w:t>Продовжувати практикувати виготовлення одягу для учнів-сиріт, які навчаються в училищі</w:t>
            </w:r>
          </w:p>
        </w:tc>
        <w:tc>
          <w:tcPr>
            <w:tcW w:w="1440" w:type="dxa"/>
            <w:tcMar>
              <w:top w:w="79" w:type="dxa"/>
              <w:bottom w:w="79" w:type="dxa"/>
            </w:tcMar>
          </w:tcPr>
          <w:p w:rsidR="00B52944" w:rsidRPr="00A4058A" w:rsidRDefault="003A6757" w:rsidP="00E20EFD">
            <w:pPr>
              <w:jc w:val="center"/>
              <w:rPr>
                <w:lang w:val="uk-UA"/>
              </w:rPr>
            </w:pPr>
            <w:r w:rsidRPr="00A4058A">
              <w:rPr>
                <w:lang w:val="uk-UA"/>
              </w:rPr>
              <w:t>протягом року</w:t>
            </w:r>
          </w:p>
        </w:tc>
        <w:tc>
          <w:tcPr>
            <w:tcW w:w="2340" w:type="dxa"/>
            <w:tcMar>
              <w:top w:w="79" w:type="dxa"/>
              <w:bottom w:w="79" w:type="dxa"/>
            </w:tcMar>
          </w:tcPr>
          <w:p w:rsidR="00C83B9D" w:rsidRPr="00A4058A" w:rsidRDefault="00863CE6" w:rsidP="00C83B9D">
            <w:pPr>
              <w:jc w:val="center"/>
              <w:rPr>
                <w:lang w:val="uk-UA"/>
              </w:rPr>
            </w:pPr>
            <w:r w:rsidRPr="00A4058A">
              <w:rPr>
                <w:lang w:val="uk-UA"/>
              </w:rPr>
              <w:t>Старший майстер</w:t>
            </w:r>
            <w:r w:rsidR="00C83B9D" w:rsidRPr="00A4058A">
              <w:rPr>
                <w:lang w:val="uk-UA"/>
              </w:rPr>
              <w:t xml:space="preserve">, </w:t>
            </w:r>
          </w:p>
          <w:p w:rsidR="00B52944" w:rsidRPr="00A4058A" w:rsidRDefault="00C83B9D" w:rsidP="00C83B9D">
            <w:pPr>
              <w:jc w:val="center"/>
              <w:rPr>
                <w:lang w:val="uk-UA"/>
              </w:rPr>
            </w:pPr>
            <w:r w:rsidRPr="00A4058A">
              <w:rPr>
                <w:lang w:val="uk-UA"/>
              </w:rPr>
              <w:t xml:space="preserve"> зав. майстернями</w:t>
            </w:r>
          </w:p>
        </w:tc>
        <w:tc>
          <w:tcPr>
            <w:tcW w:w="1327" w:type="dxa"/>
            <w:tcMar>
              <w:top w:w="79" w:type="dxa"/>
              <w:bottom w:w="79" w:type="dxa"/>
            </w:tcMar>
          </w:tcPr>
          <w:p w:rsidR="00B52944" w:rsidRPr="00A4058A" w:rsidRDefault="00B52944" w:rsidP="00E20EFD">
            <w:pPr>
              <w:jc w:val="both"/>
              <w:rPr>
                <w:lang w:val="uk-UA"/>
              </w:rPr>
            </w:pPr>
          </w:p>
        </w:tc>
      </w:tr>
      <w:tr w:rsidR="00A4058A" w:rsidRPr="00A4058A">
        <w:trPr>
          <w:cantSplit/>
          <w:trHeight w:val="20"/>
        </w:trPr>
        <w:tc>
          <w:tcPr>
            <w:tcW w:w="648" w:type="dxa"/>
            <w:tcMar>
              <w:top w:w="79" w:type="dxa"/>
              <w:bottom w:w="79" w:type="dxa"/>
            </w:tcMar>
          </w:tcPr>
          <w:p w:rsidR="00C71E36" w:rsidRPr="00A4058A" w:rsidRDefault="00C71E36" w:rsidP="00AB46FA">
            <w:pPr>
              <w:numPr>
                <w:ilvl w:val="0"/>
                <w:numId w:val="8"/>
              </w:numPr>
              <w:jc w:val="center"/>
              <w:rPr>
                <w:lang w:val="uk-UA"/>
              </w:rPr>
            </w:pPr>
          </w:p>
        </w:tc>
        <w:tc>
          <w:tcPr>
            <w:tcW w:w="4320" w:type="dxa"/>
            <w:tcMar>
              <w:top w:w="79" w:type="dxa"/>
              <w:bottom w:w="79" w:type="dxa"/>
            </w:tcMar>
          </w:tcPr>
          <w:p w:rsidR="00C71E36" w:rsidRPr="00A4058A" w:rsidRDefault="00C71E36" w:rsidP="00900C1A">
            <w:pPr>
              <w:rPr>
                <w:spacing w:val="-4"/>
                <w:lang w:val="uk-UA"/>
              </w:rPr>
            </w:pPr>
            <w:r w:rsidRPr="00A4058A">
              <w:rPr>
                <w:spacing w:val="-4"/>
                <w:lang w:val="uk-UA"/>
              </w:rPr>
              <w:t>Забезпечити виконання Постанови Кабінету Міністрів України від 07.06.1999</w:t>
            </w:r>
            <w:r w:rsidR="00387FAD" w:rsidRPr="00A4058A">
              <w:rPr>
                <w:spacing w:val="-4"/>
                <w:lang w:val="uk-UA"/>
              </w:rPr>
              <w:t xml:space="preserve"> </w:t>
            </w:r>
            <w:r w:rsidRPr="00A4058A">
              <w:rPr>
                <w:spacing w:val="-4"/>
                <w:lang w:val="uk-UA"/>
              </w:rPr>
              <w:t>р. № 992 «Про затвердження порядку надання робочих місць для проходження учням, слухачами професійно-технічних навчальних закладів виробничого навчання та виробничої практики», зокрема в частині оплати праці учнів</w:t>
            </w:r>
          </w:p>
        </w:tc>
        <w:tc>
          <w:tcPr>
            <w:tcW w:w="1440" w:type="dxa"/>
            <w:tcMar>
              <w:top w:w="79" w:type="dxa"/>
              <w:bottom w:w="79" w:type="dxa"/>
            </w:tcMar>
          </w:tcPr>
          <w:p w:rsidR="00C71E36" w:rsidRPr="00A4058A" w:rsidRDefault="003A6757" w:rsidP="00E20EFD">
            <w:pPr>
              <w:jc w:val="center"/>
              <w:rPr>
                <w:szCs w:val="16"/>
                <w:lang w:val="uk-UA"/>
              </w:rPr>
            </w:pPr>
            <w:r w:rsidRPr="00A4058A">
              <w:rPr>
                <w:szCs w:val="16"/>
                <w:lang w:val="uk-UA"/>
              </w:rPr>
              <w:t>постійно</w:t>
            </w:r>
          </w:p>
        </w:tc>
        <w:tc>
          <w:tcPr>
            <w:tcW w:w="2340" w:type="dxa"/>
            <w:tcMar>
              <w:top w:w="79" w:type="dxa"/>
              <w:bottom w:w="79" w:type="dxa"/>
            </w:tcMar>
          </w:tcPr>
          <w:p w:rsidR="00CC69C3" w:rsidRPr="00A4058A" w:rsidRDefault="00CC69C3" w:rsidP="00C83B9D">
            <w:pPr>
              <w:jc w:val="center"/>
              <w:rPr>
                <w:lang w:val="uk-UA"/>
              </w:rPr>
            </w:pPr>
            <w:r w:rsidRPr="00A4058A">
              <w:rPr>
                <w:lang w:val="uk-UA"/>
              </w:rPr>
              <w:t>Директор</w:t>
            </w:r>
          </w:p>
          <w:p w:rsidR="007E2632" w:rsidRPr="00A4058A" w:rsidRDefault="005D40B0" w:rsidP="00C83B9D">
            <w:pPr>
              <w:jc w:val="center"/>
              <w:rPr>
                <w:lang w:val="uk-UA"/>
              </w:rPr>
            </w:pPr>
            <w:r w:rsidRPr="00A4058A">
              <w:rPr>
                <w:lang w:val="uk-UA"/>
              </w:rPr>
              <w:t>Заступник</w:t>
            </w:r>
            <w:r w:rsidR="00C83B9D" w:rsidRPr="00A4058A">
              <w:rPr>
                <w:lang w:val="uk-UA"/>
              </w:rPr>
              <w:t xml:space="preserve"> директора з НВР,</w:t>
            </w:r>
          </w:p>
          <w:p w:rsidR="00C71E36" w:rsidRPr="00A4058A" w:rsidRDefault="00863CE6" w:rsidP="00086D38">
            <w:pPr>
              <w:jc w:val="center"/>
              <w:rPr>
                <w:lang w:val="uk-UA"/>
              </w:rPr>
            </w:pPr>
            <w:r w:rsidRPr="00A4058A">
              <w:rPr>
                <w:lang w:val="uk-UA"/>
              </w:rPr>
              <w:t>Старший майстер</w:t>
            </w:r>
          </w:p>
        </w:tc>
        <w:tc>
          <w:tcPr>
            <w:tcW w:w="1327" w:type="dxa"/>
            <w:tcMar>
              <w:top w:w="79" w:type="dxa"/>
              <w:bottom w:w="79" w:type="dxa"/>
            </w:tcMar>
          </w:tcPr>
          <w:p w:rsidR="00C71E36" w:rsidRPr="00A4058A" w:rsidRDefault="00C71E36" w:rsidP="00E20EFD">
            <w:pPr>
              <w:jc w:val="both"/>
              <w:rPr>
                <w:lang w:val="uk-UA"/>
              </w:rPr>
            </w:pPr>
          </w:p>
        </w:tc>
      </w:tr>
    </w:tbl>
    <w:p w:rsidR="007F4271" w:rsidRPr="00A4058A" w:rsidRDefault="007F4271" w:rsidP="00086D38">
      <w:pPr>
        <w:rPr>
          <w:lang w:val="uk-UA"/>
        </w:rPr>
      </w:pPr>
    </w:p>
    <w:p w:rsidR="00086D38" w:rsidRPr="00A4058A" w:rsidRDefault="00086D38" w:rsidP="00086D38">
      <w:pPr>
        <w:rPr>
          <w:lang w:val="uk-UA"/>
        </w:rPr>
      </w:pPr>
    </w:p>
    <w:sectPr w:rsidR="00086D38" w:rsidRPr="00A4058A" w:rsidSect="00D22F4B">
      <w:pgSz w:w="11907" w:h="16840" w:code="9"/>
      <w:pgMar w:top="851" w:right="851" w:bottom="851" w:left="1418" w:header="454" w:footer="39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51F63" w:rsidRDefault="00451F63">
      <w:r>
        <w:separator/>
      </w:r>
    </w:p>
  </w:endnote>
  <w:endnote w:type="continuationSeparator" w:id="0">
    <w:p w:rsidR="00451F63" w:rsidRDefault="00451F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Batang">
    <w:panose1 w:val="02030600000101010101"/>
    <w:charset w:val="81"/>
    <w:family w:val="roman"/>
    <w:pitch w:val="variable"/>
    <w:sig w:usb0="B00002AF" w:usb1="69D77CFB" w:usb2="00000030" w:usb3="00000000" w:csb0="000800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TimesNewRoman">
    <w:panose1 w:val="00000000000000000000"/>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058A" w:rsidRDefault="00A4058A" w:rsidP="004840D5">
    <w:pPr>
      <w:pStyle w:val="a3"/>
      <w:framePr w:wrap="around" w:vAnchor="text" w:hAnchor="margin" w:xAlign="right" w:y="1"/>
      <w:rPr>
        <w:rStyle w:val="a4"/>
      </w:rPr>
    </w:pPr>
    <w:r>
      <w:rPr>
        <w:rStyle w:val="a4"/>
      </w:rPr>
      <w:fldChar w:fldCharType="begin"/>
    </w:r>
    <w:r>
      <w:rPr>
        <w:rStyle w:val="a4"/>
      </w:rPr>
      <w:instrText xml:space="preserve">PAGE  </w:instrText>
    </w:r>
    <w:r>
      <w:rPr>
        <w:rStyle w:val="a4"/>
      </w:rPr>
      <w:fldChar w:fldCharType="end"/>
    </w:r>
  </w:p>
  <w:p w:rsidR="00A4058A" w:rsidRDefault="00A4058A" w:rsidP="004840D5">
    <w:pPr>
      <w:pStyle w:val="a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058A" w:rsidRDefault="00A4058A" w:rsidP="004840D5">
    <w:pPr>
      <w:pStyle w:val="a3"/>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51F63" w:rsidRDefault="00451F63">
      <w:r>
        <w:separator/>
      </w:r>
    </w:p>
  </w:footnote>
  <w:footnote w:type="continuationSeparator" w:id="0">
    <w:p w:rsidR="00451F63" w:rsidRDefault="00451F6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058A" w:rsidRDefault="00A4058A" w:rsidP="00CD04F0">
    <w:pPr>
      <w:pStyle w:val="a9"/>
      <w:framePr w:wrap="around" w:vAnchor="text" w:hAnchor="margin" w:xAlign="right" w:y="1"/>
      <w:rPr>
        <w:rStyle w:val="a4"/>
      </w:rPr>
    </w:pPr>
    <w:r>
      <w:rPr>
        <w:rStyle w:val="a4"/>
      </w:rPr>
      <w:fldChar w:fldCharType="begin"/>
    </w:r>
    <w:r>
      <w:rPr>
        <w:rStyle w:val="a4"/>
      </w:rPr>
      <w:instrText xml:space="preserve">PAGE  </w:instrText>
    </w:r>
    <w:r>
      <w:rPr>
        <w:rStyle w:val="a4"/>
      </w:rPr>
      <w:fldChar w:fldCharType="end"/>
    </w:r>
  </w:p>
  <w:p w:rsidR="00A4058A" w:rsidRDefault="00A4058A" w:rsidP="003D5E6F">
    <w:pPr>
      <w:pStyle w:val="a9"/>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058A" w:rsidRDefault="00A4058A" w:rsidP="00CD04F0">
    <w:pPr>
      <w:pStyle w:val="a9"/>
      <w:framePr w:wrap="around" w:vAnchor="text" w:hAnchor="margin" w:xAlign="right" w:y="1"/>
      <w:rPr>
        <w:rStyle w:val="a4"/>
      </w:rPr>
    </w:pPr>
    <w:r>
      <w:rPr>
        <w:rStyle w:val="a4"/>
      </w:rPr>
      <w:fldChar w:fldCharType="begin"/>
    </w:r>
    <w:r>
      <w:rPr>
        <w:rStyle w:val="a4"/>
      </w:rPr>
      <w:instrText xml:space="preserve">PAGE  </w:instrText>
    </w:r>
    <w:r>
      <w:rPr>
        <w:rStyle w:val="a4"/>
      </w:rPr>
      <w:fldChar w:fldCharType="separate"/>
    </w:r>
    <w:r w:rsidR="006968F4">
      <w:rPr>
        <w:rStyle w:val="a4"/>
        <w:noProof/>
      </w:rPr>
      <w:t>18</w:t>
    </w:r>
    <w:r>
      <w:rPr>
        <w:rStyle w:val="a4"/>
      </w:rPr>
      <w:fldChar w:fldCharType="end"/>
    </w:r>
  </w:p>
  <w:p w:rsidR="00A4058A" w:rsidRDefault="00A4058A" w:rsidP="003D5E6F">
    <w:pPr>
      <w:pStyle w:val="a9"/>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singleLevel"/>
    <w:tmpl w:val="00000001"/>
    <w:name w:val="WW8Num1"/>
    <w:lvl w:ilvl="0">
      <w:start w:val="1"/>
      <w:numFmt w:val="bullet"/>
      <w:lvlText w:val="-"/>
      <w:lvlJc w:val="left"/>
      <w:pPr>
        <w:tabs>
          <w:tab w:val="num" w:pos="730"/>
        </w:tabs>
        <w:ind w:left="730" w:hanging="360"/>
      </w:pPr>
      <w:rPr>
        <w:rFonts w:ascii="Times New Roman" w:hAnsi="Times New Roman" w:cs="Times New Roman"/>
      </w:rPr>
    </w:lvl>
  </w:abstractNum>
  <w:abstractNum w:abstractNumId="1">
    <w:nsid w:val="00000002"/>
    <w:multiLevelType w:val="singleLevel"/>
    <w:tmpl w:val="00000002"/>
    <w:name w:val="WW8Num2"/>
    <w:lvl w:ilvl="0">
      <w:start w:val="1"/>
      <w:numFmt w:val="bullet"/>
      <w:lvlText w:val="-"/>
      <w:lvlJc w:val="left"/>
      <w:pPr>
        <w:tabs>
          <w:tab w:val="num" w:pos="720"/>
        </w:tabs>
        <w:ind w:left="720" w:hanging="360"/>
      </w:pPr>
      <w:rPr>
        <w:rFonts w:ascii="Times New Roman" w:hAnsi="Times New Roman" w:cs="Times New Roman"/>
      </w:rPr>
    </w:lvl>
  </w:abstractNum>
  <w:abstractNum w:abstractNumId="2">
    <w:nsid w:val="00000003"/>
    <w:multiLevelType w:val="singleLevel"/>
    <w:tmpl w:val="00000003"/>
    <w:name w:val="WW8Num3"/>
    <w:lvl w:ilvl="0">
      <w:start w:val="1"/>
      <w:numFmt w:val="bullet"/>
      <w:lvlText w:val="-"/>
      <w:lvlJc w:val="left"/>
      <w:pPr>
        <w:tabs>
          <w:tab w:val="num" w:pos="720"/>
        </w:tabs>
        <w:ind w:left="720" w:hanging="360"/>
      </w:pPr>
      <w:rPr>
        <w:rFonts w:ascii="Times New Roman" w:hAnsi="Times New Roman" w:cs="Times New Roman"/>
      </w:rPr>
    </w:lvl>
  </w:abstractNum>
  <w:abstractNum w:abstractNumId="3">
    <w:nsid w:val="00000004"/>
    <w:multiLevelType w:val="singleLevel"/>
    <w:tmpl w:val="00000004"/>
    <w:name w:val="WW8Num4"/>
    <w:lvl w:ilvl="0">
      <w:start w:val="1"/>
      <w:numFmt w:val="bullet"/>
      <w:lvlText w:val="-"/>
      <w:lvlJc w:val="left"/>
      <w:pPr>
        <w:tabs>
          <w:tab w:val="num" w:pos="720"/>
        </w:tabs>
        <w:ind w:left="720" w:hanging="360"/>
      </w:pPr>
      <w:rPr>
        <w:rFonts w:ascii="Times New Roman" w:hAnsi="Times New Roman" w:cs="Times New Roman"/>
      </w:rPr>
    </w:lvl>
  </w:abstractNum>
  <w:abstractNum w:abstractNumId="4">
    <w:nsid w:val="00000005"/>
    <w:multiLevelType w:val="singleLevel"/>
    <w:tmpl w:val="00000005"/>
    <w:name w:val="WW8Num5"/>
    <w:lvl w:ilvl="0">
      <w:start w:val="1"/>
      <w:numFmt w:val="bullet"/>
      <w:lvlText w:val="-"/>
      <w:lvlJc w:val="left"/>
      <w:pPr>
        <w:tabs>
          <w:tab w:val="num" w:pos="720"/>
        </w:tabs>
        <w:ind w:left="720" w:hanging="360"/>
      </w:pPr>
      <w:rPr>
        <w:rFonts w:ascii="Times New Roman" w:hAnsi="Times New Roman" w:cs="Times New Roman"/>
      </w:rPr>
    </w:lvl>
  </w:abstractNum>
  <w:abstractNum w:abstractNumId="5">
    <w:nsid w:val="0025445C"/>
    <w:multiLevelType w:val="hybridMultilevel"/>
    <w:tmpl w:val="43F6BC9A"/>
    <w:lvl w:ilvl="0" w:tplc="DFE25F2A">
      <w:start w:val="1"/>
      <w:numFmt w:val="decimal"/>
      <w:lvlText w:val="%1"/>
      <w:lvlJc w:val="left"/>
      <w:pPr>
        <w:tabs>
          <w:tab w:val="num" w:pos="360"/>
        </w:tabs>
        <w:ind w:left="360" w:hanging="303"/>
      </w:pPr>
      <w:rPr>
        <w:rFonts w:hint="default"/>
        <w:color w:val="auto"/>
      </w:rPr>
    </w:lvl>
    <w:lvl w:ilvl="1" w:tplc="04190019">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6">
    <w:nsid w:val="015A1A77"/>
    <w:multiLevelType w:val="hybridMultilevel"/>
    <w:tmpl w:val="5FF6F9D6"/>
    <w:lvl w:ilvl="0" w:tplc="1E8C29F2">
      <w:start w:val="7"/>
      <w:numFmt w:val="bullet"/>
      <w:lvlText w:val="—"/>
      <w:lvlJc w:val="left"/>
      <w:pPr>
        <w:tabs>
          <w:tab w:val="num" w:pos="1154"/>
        </w:tabs>
        <w:ind w:left="1154" w:hanging="434"/>
      </w:pPr>
      <w:rPr>
        <w:rFonts w:ascii="Times New Roman" w:eastAsia="Times New Roman" w:hAnsi="Times New Roman" w:cs="Times New Roman" w:hint="default"/>
        <w:b w:val="0"/>
      </w:rPr>
    </w:lvl>
    <w:lvl w:ilvl="1" w:tplc="04220003" w:tentative="1">
      <w:start w:val="1"/>
      <w:numFmt w:val="bullet"/>
      <w:lvlText w:val="o"/>
      <w:lvlJc w:val="left"/>
      <w:pPr>
        <w:tabs>
          <w:tab w:val="num" w:pos="1800"/>
        </w:tabs>
        <w:ind w:left="1800" w:hanging="360"/>
      </w:pPr>
      <w:rPr>
        <w:rFonts w:ascii="Courier New" w:hAnsi="Courier New" w:cs="Courier New" w:hint="default"/>
      </w:rPr>
    </w:lvl>
    <w:lvl w:ilvl="2" w:tplc="04220005" w:tentative="1">
      <w:start w:val="1"/>
      <w:numFmt w:val="bullet"/>
      <w:lvlText w:val=""/>
      <w:lvlJc w:val="left"/>
      <w:pPr>
        <w:tabs>
          <w:tab w:val="num" w:pos="2520"/>
        </w:tabs>
        <w:ind w:left="2520" w:hanging="360"/>
      </w:pPr>
      <w:rPr>
        <w:rFonts w:ascii="Wingdings" w:hAnsi="Wingdings" w:hint="default"/>
      </w:rPr>
    </w:lvl>
    <w:lvl w:ilvl="3" w:tplc="04220001" w:tentative="1">
      <w:start w:val="1"/>
      <w:numFmt w:val="bullet"/>
      <w:lvlText w:val=""/>
      <w:lvlJc w:val="left"/>
      <w:pPr>
        <w:tabs>
          <w:tab w:val="num" w:pos="3240"/>
        </w:tabs>
        <w:ind w:left="3240" w:hanging="360"/>
      </w:pPr>
      <w:rPr>
        <w:rFonts w:ascii="Symbol" w:hAnsi="Symbol" w:hint="default"/>
      </w:rPr>
    </w:lvl>
    <w:lvl w:ilvl="4" w:tplc="04220003" w:tentative="1">
      <w:start w:val="1"/>
      <w:numFmt w:val="bullet"/>
      <w:lvlText w:val="o"/>
      <w:lvlJc w:val="left"/>
      <w:pPr>
        <w:tabs>
          <w:tab w:val="num" w:pos="3960"/>
        </w:tabs>
        <w:ind w:left="3960" w:hanging="360"/>
      </w:pPr>
      <w:rPr>
        <w:rFonts w:ascii="Courier New" w:hAnsi="Courier New" w:cs="Courier New" w:hint="default"/>
      </w:rPr>
    </w:lvl>
    <w:lvl w:ilvl="5" w:tplc="04220005" w:tentative="1">
      <w:start w:val="1"/>
      <w:numFmt w:val="bullet"/>
      <w:lvlText w:val=""/>
      <w:lvlJc w:val="left"/>
      <w:pPr>
        <w:tabs>
          <w:tab w:val="num" w:pos="4680"/>
        </w:tabs>
        <w:ind w:left="4680" w:hanging="360"/>
      </w:pPr>
      <w:rPr>
        <w:rFonts w:ascii="Wingdings" w:hAnsi="Wingdings" w:hint="default"/>
      </w:rPr>
    </w:lvl>
    <w:lvl w:ilvl="6" w:tplc="04220001" w:tentative="1">
      <w:start w:val="1"/>
      <w:numFmt w:val="bullet"/>
      <w:lvlText w:val=""/>
      <w:lvlJc w:val="left"/>
      <w:pPr>
        <w:tabs>
          <w:tab w:val="num" w:pos="5400"/>
        </w:tabs>
        <w:ind w:left="5400" w:hanging="360"/>
      </w:pPr>
      <w:rPr>
        <w:rFonts w:ascii="Symbol" w:hAnsi="Symbol" w:hint="default"/>
      </w:rPr>
    </w:lvl>
    <w:lvl w:ilvl="7" w:tplc="04220003" w:tentative="1">
      <w:start w:val="1"/>
      <w:numFmt w:val="bullet"/>
      <w:lvlText w:val="o"/>
      <w:lvlJc w:val="left"/>
      <w:pPr>
        <w:tabs>
          <w:tab w:val="num" w:pos="6120"/>
        </w:tabs>
        <w:ind w:left="6120" w:hanging="360"/>
      </w:pPr>
      <w:rPr>
        <w:rFonts w:ascii="Courier New" w:hAnsi="Courier New" w:cs="Courier New" w:hint="default"/>
      </w:rPr>
    </w:lvl>
    <w:lvl w:ilvl="8" w:tplc="04220005" w:tentative="1">
      <w:start w:val="1"/>
      <w:numFmt w:val="bullet"/>
      <w:lvlText w:val=""/>
      <w:lvlJc w:val="left"/>
      <w:pPr>
        <w:tabs>
          <w:tab w:val="num" w:pos="6840"/>
        </w:tabs>
        <w:ind w:left="6840" w:hanging="360"/>
      </w:pPr>
      <w:rPr>
        <w:rFonts w:ascii="Wingdings" w:hAnsi="Wingdings" w:hint="default"/>
      </w:rPr>
    </w:lvl>
  </w:abstractNum>
  <w:abstractNum w:abstractNumId="7">
    <w:nsid w:val="032F548E"/>
    <w:multiLevelType w:val="hybridMultilevel"/>
    <w:tmpl w:val="B4021D04"/>
    <w:lvl w:ilvl="0" w:tplc="AD8AFBB0">
      <w:start w:val="1"/>
      <w:numFmt w:val="bullet"/>
      <w:lvlText w:val="−"/>
      <w:lvlJc w:val="left"/>
      <w:pPr>
        <w:tabs>
          <w:tab w:val="num" w:pos="1069"/>
        </w:tabs>
        <w:ind w:left="1069" w:hanging="360"/>
      </w:pPr>
      <w:rPr>
        <w:rFonts w:ascii="Courier" w:hAnsi="Courier" w:cs="Courier" w:hint="default"/>
      </w:rPr>
    </w:lvl>
    <w:lvl w:ilvl="1" w:tplc="2DD0E182">
      <w:start w:val="1"/>
      <w:numFmt w:val="bullet"/>
      <w:lvlText w:val="‒"/>
      <w:lvlJc w:val="left"/>
      <w:pPr>
        <w:tabs>
          <w:tab w:val="num" w:pos="1656"/>
        </w:tabs>
        <w:ind w:left="1656" w:hanging="227"/>
      </w:pPr>
      <w:rPr>
        <w:rFonts w:ascii="Courier" w:hAnsi="Courier" w:cs="Courier"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8">
    <w:nsid w:val="041F3BC1"/>
    <w:multiLevelType w:val="hybridMultilevel"/>
    <w:tmpl w:val="E97246FE"/>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9">
    <w:nsid w:val="05BE774D"/>
    <w:multiLevelType w:val="hybridMultilevel"/>
    <w:tmpl w:val="40405508"/>
    <w:lvl w:ilvl="0" w:tplc="A210BAE4">
      <w:start w:val="1"/>
      <w:numFmt w:val="decimal"/>
      <w:lvlText w:val="%1"/>
      <w:lvlJc w:val="left"/>
      <w:pPr>
        <w:tabs>
          <w:tab w:val="num" w:pos="133"/>
        </w:tabs>
        <w:ind w:left="133" w:hanging="133"/>
      </w:pPr>
      <w:rPr>
        <w:rFonts w:hint="default"/>
      </w:rPr>
    </w:lvl>
    <w:lvl w:ilvl="1" w:tplc="04190019" w:tentative="1">
      <w:start w:val="1"/>
      <w:numFmt w:val="lowerLetter"/>
      <w:lvlText w:val="%2."/>
      <w:lvlJc w:val="left"/>
      <w:pPr>
        <w:tabs>
          <w:tab w:val="num" w:pos="910"/>
        </w:tabs>
        <w:ind w:left="910" w:hanging="360"/>
      </w:pPr>
    </w:lvl>
    <w:lvl w:ilvl="2" w:tplc="0419001B" w:tentative="1">
      <w:start w:val="1"/>
      <w:numFmt w:val="lowerRoman"/>
      <w:lvlText w:val="%3."/>
      <w:lvlJc w:val="right"/>
      <w:pPr>
        <w:tabs>
          <w:tab w:val="num" w:pos="1630"/>
        </w:tabs>
        <w:ind w:left="1630" w:hanging="180"/>
      </w:pPr>
    </w:lvl>
    <w:lvl w:ilvl="3" w:tplc="0419000F" w:tentative="1">
      <w:start w:val="1"/>
      <w:numFmt w:val="decimal"/>
      <w:lvlText w:val="%4."/>
      <w:lvlJc w:val="left"/>
      <w:pPr>
        <w:tabs>
          <w:tab w:val="num" w:pos="2350"/>
        </w:tabs>
        <w:ind w:left="2350" w:hanging="360"/>
      </w:pPr>
    </w:lvl>
    <w:lvl w:ilvl="4" w:tplc="04190019" w:tentative="1">
      <w:start w:val="1"/>
      <w:numFmt w:val="lowerLetter"/>
      <w:lvlText w:val="%5."/>
      <w:lvlJc w:val="left"/>
      <w:pPr>
        <w:tabs>
          <w:tab w:val="num" w:pos="3070"/>
        </w:tabs>
        <w:ind w:left="3070" w:hanging="360"/>
      </w:pPr>
    </w:lvl>
    <w:lvl w:ilvl="5" w:tplc="0419001B" w:tentative="1">
      <w:start w:val="1"/>
      <w:numFmt w:val="lowerRoman"/>
      <w:lvlText w:val="%6."/>
      <w:lvlJc w:val="right"/>
      <w:pPr>
        <w:tabs>
          <w:tab w:val="num" w:pos="3790"/>
        </w:tabs>
        <w:ind w:left="3790" w:hanging="180"/>
      </w:pPr>
    </w:lvl>
    <w:lvl w:ilvl="6" w:tplc="0419000F" w:tentative="1">
      <w:start w:val="1"/>
      <w:numFmt w:val="decimal"/>
      <w:lvlText w:val="%7."/>
      <w:lvlJc w:val="left"/>
      <w:pPr>
        <w:tabs>
          <w:tab w:val="num" w:pos="4510"/>
        </w:tabs>
        <w:ind w:left="4510" w:hanging="360"/>
      </w:pPr>
    </w:lvl>
    <w:lvl w:ilvl="7" w:tplc="04190019" w:tentative="1">
      <w:start w:val="1"/>
      <w:numFmt w:val="lowerLetter"/>
      <w:lvlText w:val="%8."/>
      <w:lvlJc w:val="left"/>
      <w:pPr>
        <w:tabs>
          <w:tab w:val="num" w:pos="5230"/>
        </w:tabs>
        <w:ind w:left="5230" w:hanging="360"/>
      </w:pPr>
    </w:lvl>
    <w:lvl w:ilvl="8" w:tplc="0419001B" w:tentative="1">
      <w:start w:val="1"/>
      <w:numFmt w:val="lowerRoman"/>
      <w:lvlText w:val="%9."/>
      <w:lvlJc w:val="right"/>
      <w:pPr>
        <w:tabs>
          <w:tab w:val="num" w:pos="5950"/>
        </w:tabs>
        <w:ind w:left="5950" w:hanging="180"/>
      </w:pPr>
    </w:lvl>
  </w:abstractNum>
  <w:abstractNum w:abstractNumId="10">
    <w:nsid w:val="0B794C6F"/>
    <w:multiLevelType w:val="hybridMultilevel"/>
    <w:tmpl w:val="43F6BC9A"/>
    <w:lvl w:ilvl="0" w:tplc="DFE25F2A">
      <w:start w:val="1"/>
      <w:numFmt w:val="decimal"/>
      <w:lvlText w:val="%1"/>
      <w:lvlJc w:val="left"/>
      <w:pPr>
        <w:tabs>
          <w:tab w:val="num" w:pos="360"/>
        </w:tabs>
        <w:ind w:left="360" w:hanging="303"/>
      </w:pPr>
      <w:rPr>
        <w:rFonts w:hint="default"/>
        <w:color w:val="auto"/>
      </w:rPr>
    </w:lvl>
    <w:lvl w:ilvl="1" w:tplc="04190019">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1">
    <w:nsid w:val="18BA52E7"/>
    <w:multiLevelType w:val="hybridMultilevel"/>
    <w:tmpl w:val="61D6D73E"/>
    <w:lvl w:ilvl="0" w:tplc="0238697C">
      <w:start w:val="1"/>
      <w:numFmt w:val="decimal"/>
      <w:lvlText w:val="%1"/>
      <w:lvlJc w:val="left"/>
      <w:pPr>
        <w:tabs>
          <w:tab w:val="num" w:pos="360"/>
        </w:tabs>
        <w:ind w:left="360" w:hanging="303"/>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2">
    <w:nsid w:val="18CD3747"/>
    <w:multiLevelType w:val="hybridMultilevel"/>
    <w:tmpl w:val="C6EA72DC"/>
    <w:lvl w:ilvl="0" w:tplc="75AA5794">
      <w:start w:val="1"/>
      <w:numFmt w:val="bullet"/>
      <w:lvlText w:val="―"/>
      <w:lvlJc w:val="left"/>
      <w:pPr>
        <w:tabs>
          <w:tab w:val="num" w:pos="434"/>
        </w:tabs>
        <w:ind w:left="434" w:hanging="434"/>
      </w:pPr>
      <w:rPr>
        <w:rFonts w:ascii="Times New Roman" w:hAnsi="Times New Roman" w:cs="Times New Roman" w:hint="default"/>
      </w:rPr>
    </w:lvl>
    <w:lvl w:ilvl="1" w:tplc="04190003" w:tentative="1">
      <w:start w:val="1"/>
      <w:numFmt w:val="bullet"/>
      <w:lvlText w:val="o"/>
      <w:lvlJc w:val="left"/>
      <w:pPr>
        <w:tabs>
          <w:tab w:val="num" w:pos="732"/>
        </w:tabs>
        <w:ind w:left="732" w:hanging="360"/>
      </w:pPr>
      <w:rPr>
        <w:rFonts w:ascii="Courier New" w:hAnsi="Courier New" w:cs="Courier New" w:hint="default"/>
      </w:rPr>
    </w:lvl>
    <w:lvl w:ilvl="2" w:tplc="04190005" w:tentative="1">
      <w:start w:val="1"/>
      <w:numFmt w:val="bullet"/>
      <w:lvlText w:val=""/>
      <w:lvlJc w:val="left"/>
      <w:pPr>
        <w:tabs>
          <w:tab w:val="num" w:pos="1452"/>
        </w:tabs>
        <w:ind w:left="1452" w:hanging="360"/>
      </w:pPr>
      <w:rPr>
        <w:rFonts w:ascii="Wingdings" w:hAnsi="Wingdings" w:hint="default"/>
      </w:rPr>
    </w:lvl>
    <w:lvl w:ilvl="3" w:tplc="04190001" w:tentative="1">
      <w:start w:val="1"/>
      <w:numFmt w:val="bullet"/>
      <w:lvlText w:val=""/>
      <w:lvlJc w:val="left"/>
      <w:pPr>
        <w:tabs>
          <w:tab w:val="num" w:pos="2172"/>
        </w:tabs>
        <w:ind w:left="2172" w:hanging="360"/>
      </w:pPr>
      <w:rPr>
        <w:rFonts w:ascii="Symbol" w:hAnsi="Symbol" w:hint="default"/>
      </w:rPr>
    </w:lvl>
    <w:lvl w:ilvl="4" w:tplc="04190003" w:tentative="1">
      <w:start w:val="1"/>
      <w:numFmt w:val="bullet"/>
      <w:lvlText w:val="o"/>
      <w:lvlJc w:val="left"/>
      <w:pPr>
        <w:tabs>
          <w:tab w:val="num" w:pos="2892"/>
        </w:tabs>
        <w:ind w:left="2892" w:hanging="360"/>
      </w:pPr>
      <w:rPr>
        <w:rFonts w:ascii="Courier New" w:hAnsi="Courier New" w:cs="Courier New" w:hint="default"/>
      </w:rPr>
    </w:lvl>
    <w:lvl w:ilvl="5" w:tplc="04190005" w:tentative="1">
      <w:start w:val="1"/>
      <w:numFmt w:val="bullet"/>
      <w:lvlText w:val=""/>
      <w:lvlJc w:val="left"/>
      <w:pPr>
        <w:tabs>
          <w:tab w:val="num" w:pos="3612"/>
        </w:tabs>
        <w:ind w:left="3612" w:hanging="360"/>
      </w:pPr>
      <w:rPr>
        <w:rFonts w:ascii="Wingdings" w:hAnsi="Wingdings" w:hint="default"/>
      </w:rPr>
    </w:lvl>
    <w:lvl w:ilvl="6" w:tplc="04190001" w:tentative="1">
      <w:start w:val="1"/>
      <w:numFmt w:val="bullet"/>
      <w:lvlText w:val=""/>
      <w:lvlJc w:val="left"/>
      <w:pPr>
        <w:tabs>
          <w:tab w:val="num" w:pos="4332"/>
        </w:tabs>
        <w:ind w:left="4332" w:hanging="360"/>
      </w:pPr>
      <w:rPr>
        <w:rFonts w:ascii="Symbol" w:hAnsi="Symbol" w:hint="default"/>
      </w:rPr>
    </w:lvl>
    <w:lvl w:ilvl="7" w:tplc="04190003" w:tentative="1">
      <w:start w:val="1"/>
      <w:numFmt w:val="bullet"/>
      <w:lvlText w:val="o"/>
      <w:lvlJc w:val="left"/>
      <w:pPr>
        <w:tabs>
          <w:tab w:val="num" w:pos="5052"/>
        </w:tabs>
        <w:ind w:left="5052" w:hanging="360"/>
      </w:pPr>
      <w:rPr>
        <w:rFonts w:ascii="Courier New" w:hAnsi="Courier New" w:cs="Courier New" w:hint="default"/>
      </w:rPr>
    </w:lvl>
    <w:lvl w:ilvl="8" w:tplc="04190005" w:tentative="1">
      <w:start w:val="1"/>
      <w:numFmt w:val="bullet"/>
      <w:lvlText w:val=""/>
      <w:lvlJc w:val="left"/>
      <w:pPr>
        <w:tabs>
          <w:tab w:val="num" w:pos="5772"/>
        </w:tabs>
        <w:ind w:left="5772" w:hanging="360"/>
      </w:pPr>
      <w:rPr>
        <w:rFonts w:ascii="Wingdings" w:hAnsi="Wingdings" w:hint="default"/>
      </w:rPr>
    </w:lvl>
  </w:abstractNum>
  <w:abstractNum w:abstractNumId="13">
    <w:nsid w:val="19853FE7"/>
    <w:multiLevelType w:val="hybridMultilevel"/>
    <w:tmpl w:val="43F6BC9A"/>
    <w:lvl w:ilvl="0" w:tplc="DFE25F2A">
      <w:start w:val="1"/>
      <w:numFmt w:val="decimal"/>
      <w:lvlText w:val="%1"/>
      <w:lvlJc w:val="left"/>
      <w:pPr>
        <w:tabs>
          <w:tab w:val="num" w:pos="360"/>
        </w:tabs>
        <w:ind w:left="360" w:hanging="303"/>
      </w:pPr>
      <w:rPr>
        <w:rFonts w:hint="default"/>
        <w:color w:val="auto"/>
      </w:rPr>
    </w:lvl>
    <w:lvl w:ilvl="1" w:tplc="04190019">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4">
    <w:nsid w:val="1A82297E"/>
    <w:multiLevelType w:val="hybridMultilevel"/>
    <w:tmpl w:val="614C003E"/>
    <w:lvl w:ilvl="0" w:tplc="7248C9FE">
      <w:start w:val="1"/>
      <w:numFmt w:val="decimal"/>
      <w:lvlText w:val="%1"/>
      <w:lvlJc w:val="left"/>
      <w:pPr>
        <w:tabs>
          <w:tab w:val="num" w:pos="360"/>
        </w:tabs>
        <w:ind w:left="360" w:hanging="303"/>
      </w:pPr>
      <w:rPr>
        <w:rFonts w:hint="default"/>
        <w:color w:val="auto"/>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5">
    <w:nsid w:val="1C274717"/>
    <w:multiLevelType w:val="hybridMultilevel"/>
    <w:tmpl w:val="43F6BC9A"/>
    <w:lvl w:ilvl="0" w:tplc="DFE25F2A">
      <w:start w:val="1"/>
      <w:numFmt w:val="decimal"/>
      <w:lvlText w:val="%1"/>
      <w:lvlJc w:val="left"/>
      <w:pPr>
        <w:tabs>
          <w:tab w:val="num" w:pos="360"/>
        </w:tabs>
        <w:ind w:left="360" w:hanging="303"/>
      </w:pPr>
      <w:rPr>
        <w:rFonts w:hint="default"/>
        <w:color w:val="auto"/>
      </w:rPr>
    </w:lvl>
    <w:lvl w:ilvl="1" w:tplc="04190019">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6">
    <w:nsid w:val="1F6529CC"/>
    <w:multiLevelType w:val="hybridMultilevel"/>
    <w:tmpl w:val="B51472E2"/>
    <w:lvl w:ilvl="0" w:tplc="7248C9FE">
      <w:start w:val="1"/>
      <w:numFmt w:val="decimal"/>
      <w:lvlText w:val="%1"/>
      <w:lvlJc w:val="left"/>
      <w:pPr>
        <w:tabs>
          <w:tab w:val="num" w:pos="360"/>
        </w:tabs>
        <w:ind w:left="360" w:hanging="303"/>
      </w:pPr>
      <w:rPr>
        <w:rFonts w:hint="default"/>
        <w:color w:val="auto"/>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7">
    <w:nsid w:val="23314216"/>
    <w:multiLevelType w:val="hybridMultilevel"/>
    <w:tmpl w:val="A80A0F18"/>
    <w:lvl w:ilvl="0" w:tplc="3B663C2C">
      <w:start w:val="1"/>
      <w:numFmt w:val="decimal"/>
      <w:lvlText w:val="%1"/>
      <w:lvlJc w:val="left"/>
      <w:pPr>
        <w:tabs>
          <w:tab w:val="num" w:pos="360"/>
        </w:tabs>
        <w:ind w:left="360" w:hanging="303"/>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8">
    <w:nsid w:val="26EF62E4"/>
    <w:multiLevelType w:val="hybridMultilevel"/>
    <w:tmpl w:val="4906EE30"/>
    <w:lvl w:ilvl="0" w:tplc="7248C9FE">
      <w:start w:val="1"/>
      <w:numFmt w:val="decimal"/>
      <w:lvlText w:val="%1"/>
      <w:lvlJc w:val="left"/>
      <w:pPr>
        <w:tabs>
          <w:tab w:val="num" w:pos="360"/>
        </w:tabs>
        <w:ind w:left="360" w:hanging="303"/>
      </w:pPr>
      <w:rPr>
        <w:rFonts w:hint="default"/>
        <w:color w:val="auto"/>
      </w:rPr>
    </w:lvl>
    <w:lvl w:ilvl="1" w:tplc="04190019">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9">
    <w:nsid w:val="27191345"/>
    <w:multiLevelType w:val="hybridMultilevel"/>
    <w:tmpl w:val="69EE3DE2"/>
    <w:lvl w:ilvl="0" w:tplc="DF3EE700">
      <w:start w:val="1"/>
      <w:numFmt w:val="decimal"/>
      <w:lvlText w:val="%1"/>
      <w:lvlJc w:val="left"/>
      <w:pPr>
        <w:ind w:left="360" w:hanging="360"/>
      </w:pPr>
      <w:rPr>
        <w:rFonts w:hint="default"/>
        <w:b/>
        <w:sz w:val="24"/>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nsid w:val="27BE4F82"/>
    <w:multiLevelType w:val="hybridMultilevel"/>
    <w:tmpl w:val="40405508"/>
    <w:lvl w:ilvl="0" w:tplc="A210BAE4">
      <w:start w:val="1"/>
      <w:numFmt w:val="decimal"/>
      <w:lvlText w:val="%1"/>
      <w:lvlJc w:val="left"/>
      <w:pPr>
        <w:tabs>
          <w:tab w:val="num" w:pos="133"/>
        </w:tabs>
        <w:ind w:left="133" w:hanging="133"/>
      </w:pPr>
      <w:rPr>
        <w:rFonts w:hint="default"/>
      </w:rPr>
    </w:lvl>
    <w:lvl w:ilvl="1" w:tplc="04190019" w:tentative="1">
      <w:start w:val="1"/>
      <w:numFmt w:val="lowerLetter"/>
      <w:lvlText w:val="%2."/>
      <w:lvlJc w:val="left"/>
      <w:pPr>
        <w:tabs>
          <w:tab w:val="num" w:pos="910"/>
        </w:tabs>
        <w:ind w:left="910" w:hanging="360"/>
      </w:pPr>
    </w:lvl>
    <w:lvl w:ilvl="2" w:tplc="0419001B" w:tentative="1">
      <w:start w:val="1"/>
      <w:numFmt w:val="lowerRoman"/>
      <w:lvlText w:val="%3."/>
      <w:lvlJc w:val="right"/>
      <w:pPr>
        <w:tabs>
          <w:tab w:val="num" w:pos="1630"/>
        </w:tabs>
        <w:ind w:left="1630" w:hanging="180"/>
      </w:pPr>
    </w:lvl>
    <w:lvl w:ilvl="3" w:tplc="0419000F" w:tentative="1">
      <w:start w:val="1"/>
      <w:numFmt w:val="decimal"/>
      <w:lvlText w:val="%4."/>
      <w:lvlJc w:val="left"/>
      <w:pPr>
        <w:tabs>
          <w:tab w:val="num" w:pos="2350"/>
        </w:tabs>
        <w:ind w:left="2350" w:hanging="360"/>
      </w:pPr>
    </w:lvl>
    <w:lvl w:ilvl="4" w:tplc="04190019" w:tentative="1">
      <w:start w:val="1"/>
      <w:numFmt w:val="lowerLetter"/>
      <w:lvlText w:val="%5."/>
      <w:lvlJc w:val="left"/>
      <w:pPr>
        <w:tabs>
          <w:tab w:val="num" w:pos="3070"/>
        </w:tabs>
        <w:ind w:left="3070" w:hanging="360"/>
      </w:pPr>
    </w:lvl>
    <w:lvl w:ilvl="5" w:tplc="0419001B" w:tentative="1">
      <w:start w:val="1"/>
      <w:numFmt w:val="lowerRoman"/>
      <w:lvlText w:val="%6."/>
      <w:lvlJc w:val="right"/>
      <w:pPr>
        <w:tabs>
          <w:tab w:val="num" w:pos="3790"/>
        </w:tabs>
        <w:ind w:left="3790" w:hanging="180"/>
      </w:pPr>
    </w:lvl>
    <w:lvl w:ilvl="6" w:tplc="0419000F" w:tentative="1">
      <w:start w:val="1"/>
      <w:numFmt w:val="decimal"/>
      <w:lvlText w:val="%7."/>
      <w:lvlJc w:val="left"/>
      <w:pPr>
        <w:tabs>
          <w:tab w:val="num" w:pos="4510"/>
        </w:tabs>
        <w:ind w:left="4510" w:hanging="360"/>
      </w:pPr>
    </w:lvl>
    <w:lvl w:ilvl="7" w:tplc="04190019" w:tentative="1">
      <w:start w:val="1"/>
      <w:numFmt w:val="lowerLetter"/>
      <w:lvlText w:val="%8."/>
      <w:lvlJc w:val="left"/>
      <w:pPr>
        <w:tabs>
          <w:tab w:val="num" w:pos="5230"/>
        </w:tabs>
        <w:ind w:left="5230" w:hanging="360"/>
      </w:pPr>
    </w:lvl>
    <w:lvl w:ilvl="8" w:tplc="0419001B" w:tentative="1">
      <w:start w:val="1"/>
      <w:numFmt w:val="lowerRoman"/>
      <w:lvlText w:val="%9."/>
      <w:lvlJc w:val="right"/>
      <w:pPr>
        <w:tabs>
          <w:tab w:val="num" w:pos="5950"/>
        </w:tabs>
        <w:ind w:left="5950" w:hanging="180"/>
      </w:pPr>
    </w:lvl>
  </w:abstractNum>
  <w:abstractNum w:abstractNumId="21">
    <w:nsid w:val="31F11B1C"/>
    <w:multiLevelType w:val="hybridMultilevel"/>
    <w:tmpl w:val="DCBCD400"/>
    <w:lvl w:ilvl="0" w:tplc="7248C9FE">
      <w:start w:val="1"/>
      <w:numFmt w:val="decimal"/>
      <w:lvlText w:val="%1"/>
      <w:lvlJc w:val="left"/>
      <w:pPr>
        <w:tabs>
          <w:tab w:val="num" w:pos="360"/>
        </w:tabs>
        <w:ind w:left="360" w:hanging="303"/>
      </w:pPr>
      <w:rPr>
        <w:rFonts w:hint="default"/>
        <w:color w:val="auto"/>
      </w:rPr>
    </w:lvl>
    <w:lvl w:ilvl="1" w:tplc="04190019">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2">
    <w:nsid w:val="329703D8"/>
    <w:multiLevelType w:val="hybridMultilevel"/>
    <w:tmpl w:val="B69642F4"/>
    <w:lvl w:ilvl="0" w:tplc="848C8460">
      <w:start w:val="1"/>
      <w:numFmt w:val="decimal"/>
      <w:lvlText w:val="%1"/>
      <w:lvlJc w:val="left"/>
      <w:pPr>
        <w:tabs>
          <w:tab w:val="num" w:pos="360"/>
        </w:tabs>
        <w:ind w:left="360" w:hanging="303"/>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3">
    <w:nsid w:val="34D16787"/>
    <w:multiLevelType w:val="hybridMultilevel"/>
    <w:tmpl w:val="40405508"/>
    <w:lvl w:ilvl="0" w:tplc="A210BAE4">
      <w:start w:val="1"/>
      <w:numFmt w:val="decimal"/>
      <w:lvlText w:val="%1"/>
      <w:lvlJc w:val="left"/>
      <w:pPr>
        <w:tabs>
          <w:tab w:val="num" w:pos="133"/>
        </w:tabs>
        <w:ind w:left="133" w:hanging="133"/>
      </w:pPr>
      <w:rPr>
        <w:rFonts w:hint="default"/>
      </w:rPr>
    </w:lvl>
    <w:lvl w:ilvl="1" w:tplc="04190019" w:tentative="1">
      <w:start w:val="1"/>
      <w:numFmt w:val="lowerLetter"/>
      <w:lvlText w:val="%2."/>
      <w:lvlJc w:val="left"/>
      <w:pPr>
        <w:tabs>
          <w:tab w:val="num" w:pos="910"/>
        </w:tabs>
        <w:ind w:left="910" w:hanging="360"/>
      </w:pPr>
    </w:lvl>
    <w:lvl w:ilvl="2" w:tplc="0419001B" w:tentative="1">
      <w:start w:val="1"/>
      <w:numFmt w:val="lowerRoman"/>
      <w:lvlText w:val="%3."/>
      <w:lvlJc w:val="right"/>
      <w:pPr>
        <w:tabs>
          <w:tab w:val="num" w:pos="1630"/>
        </w:tabs>
        <w:ind w:left="1630" w:hanging="180"/>
      </w:pPr>
    </w:lvl>
    <w:lvl w:ilvl="3" w:tplc="0419000F" w:tentative="1">
      <w:start w:val="1"/>
      <w:numFmt w:val="decimal"/>
      <w:lvlText w:val="%4."/>
      <w:lvlJc w:val="left"/>
      <w:pPr>
        <w:tabs>
          <w:tab w:val="num" w:pos="2350"/>
        </w:tabs>
        <w:ind w:left="2350" w:hanging="360"/>
      </w:pPr>
    </w:lvl>
    <w:lvl w:ilvl="4" w:tplc="04190019" w:tentative="1">
      <w:start w:val="1"/>
      <w:numFmt w:val="lowerLetter"/>
      <w:lvlText w:val="%5."/>
      <w:lvlJc w:val="left"/>
      <w:pPr>
        <w:tabs>
          <w:tab w:val="num" w:pos="3070"/>
        </w:tabs>
        <w:ind w:left="3070" w:hanging="360"/>
      </w:pPr>
    </w:lvl>
    <w:lvl w:ilvl="5" w:tplc="0419001B" w:tentative="1">
      <w:start w:val="1"/>
      <w:numFmt w:val="lowerRoman"/>
      <w:lvlText w:val="%6."/>
      <w:lvlJc w:val="right"/>
      <w:pPr>
        <w:tabs>
          <w:tab w:val="num" w:pos="3790"/>
        </w:tabs>
        <w:ind w:left="3790" w:hanging="180"/>
      </w:pPr>
    </w:lvl>
    <w:lvl w:ilvl="6" w:tplc="0419000F" w:tentative="1">
      <w:start w:val="1"/>
      <w:numFmt w:val="decimal"/>
      <w:lvlText w:val="%7."/>
      <w:lvlJc w:val="left"/>
      <w:pPr>
        <w:tabs>
          <w:tab w:val="num" w:pos="4510"/>
        </w:tabs>
        <w:ind w:left="4510" w:hanging="360"/>
      </w:pPr>
    </w:lvl>
    <w:lvl w:ilvl="7" w:tplc="04190019" w:tentative="1">
      <w:start w:val="1"/>
      <w:numFmt w:val="lowerLetter"/>
      <w:lvlText w:val="%8."/>
      <w:lvlJc w:val="left"/>
      <w:pPr>
        <w:tabs>
          <w:tab w:val="num" w:pos="5230"/>
        </w:tabs>
        <w:ind w:left="5230" w:hanging="360"/>
      </w:pPr>
    </w:lvl>
    <w:lvl w:ilvl="8" w:tplc="0419001B" w:tentative="1">
      <w:start w:val="1"/>
      <w:numFmt w:val="lowerRoman"/>
      <w:lvlText w:val="%9."/>
      <w:lvlJc w:val="right"/>
      <w:pPr>
        <w:tabs>
          <w:tab w:val="num" w:pos="5950"/>
        </w:tabs>
        <w:ind w:left="5950" w:hanging="180"/>
      </w:pPr>
    </w:lvl>
  </w:abstractNum>
  <w:abstractNum w:abstractNumId="24">
    <w:nsid w:val="35BC3799"/>
    <w:multiLevelType w:val="hybridMultilevel"/>
    <w:tmpl w:val="2C66C8E0"/>
    <w:lvl w:ilvl="0" w:tplc="A0D6CB1E">
      <w:start w:val="1"/>
      <w:numFmt w:val="bullet"/>
      <w:lvlText w:val="−"/>
      <w:lvlJc w:val="left"/>
      <w:pPr>
        <w:tabs>
          <w:tab w:val="num" w:pos="360"/>
        </w:tabs>
        <w:ind w:left="360" w:hanging="360"/>
      </w:pPr>
      <w:rPr>
        <w:rFonts w:ascii="Courier" w:eastAsia="@Batang" w:hAnsi="Courier" w:cs="Courier"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5">
    <w:nsid w:val="374C2DD1"/>
    <w:multiLevelType w:val="hybridMultilevel"/>
    <w:tmpl w:val="2404FB9A"/>
    <w:lvl w:ilvl="0" w:tplc="7248C9FE">
      <w:start w:val="1"/>
      <w:numFmt w:val="decimal"/>
      <w:lvlText w:val="%1"/>
      <w:lvlJc w:val="left"/>
      <w:pPr>
        <w:tabs>
          <w:tab w:val="num" w:pos="360"/>
        </w:tabs>
        <w:ind w:left="360" w:hanging="303"/>
      </w:pPr>
      <w:rPr>
        <w:rFonts w:hint="default"/>
        <w:color w:val="auto"/>
      </w:rPr>
    </w:lvl>
    <w:lvl w:ilvl="1" w:tplc="04190019">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6">
    <w:nsid w:val="395958E9"/>
    <w:multiLevelType w:val="hybridMultilevel"/>
    <w:tmpl w:val="40405508"/>
    <w:lvl w:ilvl="0" w:tplc="A210BAE4">
      <w:start w:val="1"/>
      <w:numFmt w:val="decimal"/>
      <w:lvlText w:val="%1"/>
      <w:lvlJc w:val="left"/>
      <w:pPr>
        <w:tabs>
          <w:tab w:val="num" w:pos="133"/>
        </w:tabs>
        <w:ind w:left="133" w:hanging="133"/>
      </w:pPr>
      <w:rPr>
        <w:rFonts w:hint="default"/>
      </w:rPr>
    </w:lvl>
    <w:lvl w:ilvl="1" w:tplc="04190019" w:tentative="1">
      <w:start w:val="1"/>
      <w:numFmt w:val="lowerLetter"/>
      <w:lvlText w:val="%2."/>
      <w:lvlJc w:val="left"/>
      <w:pPr>
        <w:tabs>
          <w:tab w:val="num" w:pos="910"/>
        </w:tabs>
        <w:ind w:left="910" w:hanging="360"/>
      </w:pPr>
    </w:lvl>
    <w:lvl w:ilvl="2" w:tplc="0419001B" w:tentative="1">
      <w:start w:val="1"/>
      <w:numFmt w:val="lowerRoman"/>
      <w:lvlText w:val="%3."/>
      <w:lvlJc w:val="right"/>
      <w:pPr>
        <w:tabs>
          <w:tab w:val="num" w:pos="1630"/>
        </w:tabs>
        <w:ind w:left="1630" w:hanging="180"/>
      </w:pPr>
    </w:lvl>
    <w:lvl w:ilvl="3" w:tplc="0419000F" w:tentative="1">
      <w:start w:val="1"/>
      <w:numFmt w:val="decimal"/>
      <w:lvlText w:val="%4."/>
      <w:lvlJc w:val="left"/>
      <w:pPr>
        <w:tabs>
          <w:tab w:val="num" w:pos="2350"/>
        </w:tabs>
        <w:ind w:left="2350" w:hanging="360"/>
      </w:pPr>
    </w:lvl>
    <w:lvl w:ilvl="4" w:tplc="04190019" w:tentative="1">
      <w:start w:val="1"/>
      <w:numFmt w:val="lowerLetter"/>
      <w:lvlText w:val="%5."/>
      <w:lvlJc w:val="left"/>
      <w:pPr>
        <w:tabs>
          <w:tab w:val="num" w:pos="3070"/>
        </w:tabs>
        <w:ind w:left="3070" w:hanging="360"/>
      </w:pPr>
    </w:lvl>
    <w:lvl w:ilvl="5" w:tplc="0419001B" w:tentative="1">
      <w:start w:val="1"/>
      <w:numFmt w:val="lowerRoman"/>
      <w:lvlText w:val="%6."/>
      <w:lvlJc w:val="right"/>
      <w:pPr>
        <w:tabs>
          <w:tab w:val="num" w:pos="3790"/>
        </w:tabs>
        <w:ind w:left="3790" w:hanging="180"/>
      </w:pPr>
    </w:lvl>
    <w:lvl w:ilvl="6" w:tplc="0419000F" w:tentative="1">
      <w:start w:val="1"/>
      <w:numFmt w:val="decimal"/>
      <w:lvlText w:val="%7."/>
      <w:lvlJc w:val="left"/>
      <w:pPr>
        <w:tabs>
          <w:tab w:val="num" w:pos="4510"/>
        </w:tabs>
        <w:ind w:left="4510" w:hanging="360"/>
      </w:pPr>
    </w:lvl>
    <w:lvl w:ilvl="7" w:tplc="04190019" w:tentative="1">
      <w:start w:val="1"/>
      <w:numFmt w:val="lowerLetter"/>
      <w:lvlText w:val="%8."/>
      <w:lvlJc w:val="left"/>
      <w:pPr>
        <w:tabs>
          <w:tab w:val="num" w:pos="5230"/>
        </w:tabs>
        <w:ind w:left="5230" w:hanging="360"/>
      </w:pPr>
    </w:lvl>
    <w:lvl w:ilvl="8" w:tplc="0419001B" w:tentative="1">
      <w:start w:val="1"/>
      <w:numFmt w:val="lowerRoman"/>
      <w:lvlText w:val="%9."/>
      <w:lvlJc w:val="right"/>
      <w:pPr>
        <w:tabs>
          <w:tab w:val="num" w:pos="5950"/>
        </w:tabs>
        <w:ind w:left="5950" w:hanging="180"/>
      </w:pPr>
    </w:lvl>
  </w:abstractNum>
  <w:abstractNum w:abstractNumId="27">
    <w:nsid w:val="39A77AC1"/>
    <w:multiLevelType w:val="hybridMultilevel"/>
    <w:tmpl w:val="2A60E9D4"/>
    <w:lvl w:ilvl="0" w:tplc="18781300">
      <w:start w:val="1"/>
      <w:numFmt w:val="bullet"/>
      <w:lvlText w:val="―"/>
      <w:lvlJc w:val="left"/>
      <w:pPr>
        <w:tabs>
          <w:tab w:val="num" w:pos="1142"/>
        </w:tabs>
        <w:ind w:left="1142" w:hanging="434"/>
      </w:pPr>
      <w:rPr>
        <w:rFonts w:ascii="Times New Roman" w:hAnsi="Times New Roman" w:cs="Times New Roman" w:hint="default"/>
        <w:b w:val="0"/>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3C4B555F"/>
    <w:multiLevelType w:val="hybridMultilevel"/>
    <w:tmpl w:val="CD62A08A"/>
    <w:lvl w:ilvl="0" w:tplc="75AA5794">
      <w:start w:val="1"/>
      <w:numFmt w:val="bullet"/>
      <w:lvlText w:val="―"/>
      <w:lvlJc w:val="left"/>
      <w:pPr>
        <w:tabs>
          <w:tab w:val="num" w:pos="1143"/>
        </w:tabs>
        <w:ind w:left="1143" w:hanging="434"/>
      </w:pPr>
      <w:rPr>
        <w:rFonts w:ascii="Times New Roman" w:hAnsi="Times New Roman" w:cs="Times New Roman" w:hint="default"/>
      </w:rPr>
    </w:lvl>
    <w:lvl w:ilvl="1" w:tplc="04190003" w:tentative="1">
      <w:start w:val="1"/>
      <w:numFmt w:val="bullet"/>
      <w:lvlText w:val="o"/>
      <w:lvlJc w:val="left"/>
      <w:pPr>
        <w:tabs>
          <w:tab w:val="num" w:pos="1429"/>
        </w:tabs>
        <w:ind w:left="1429" w:hanging="360"/>
      </w:pPr>
      <w:rPr>
        <w:rFonts w:ascii="Courier New" w:hAnsi="Courier New" w:cs="Courier New" w:hint="default"/>
      </w:rPr>
    </w:lvl>
    <w:lvl w:ilvl="2" w:tplc="04190005" w:tentative="1">
      <w:start w:val="1"/>
      <w:numFmt w:val="bullet"/>
      <w:lvlText w:val=""/>
      <w:lvlJc w:val="left"/>
      <w:pPr>
        <w:tabs>
          <w:tab w:val="num" w:pos="2149"/>
        </w:tabs>
        <w:ind w:left="2149" w:hanging="360"/>
      </w:pPr>
      <w:rPr>
        <w:rFonts w:ascii="Wingdings" w:hAnsi="Wingdings" w:hint="default"/>
      </w:rPr>
    </w:lvl>
    <w:lvl w:ilvl="3" w:tplc="04190001" w:tentative="1">
      <w:start w:val="1"/>
      <w:numFmt w:val="bullet"/>
      <w:lvlText w:val=""/>
      <w:lvlJc w:val="left"/>
      <w:pPr>
        <w:tabs>
          <w:tab w:val="num" w:pos="2869"/>
        </w:tabs>
        <w:ind w:left="2869" w:hanging="360"/>
      </w:pPr>
      <w:rPr>
        <w:rFonts w:ascii="Symbol" w:hAnsi="Symbol" w:hint="default"/>
      </w:rPr>
    </w:lvl>
    <w:lvl w:ilvl="4" w:tplc="04190003" w:tentative="1">
      <w:start w:val="1"/>
      <w:numFmt w:val="bullet"/>
      <w:lvlText w:val="o"/>
      <w:lvlJc w:val="left"/>
      <w:pPr>
        <w:tabs>
          <w:tab w:val="num" w:pos="3589"/>
        </w:tabs>
        <w:ind w:left="3589" w:hanging="360"/>
      </w:pPr>
      <w:rPr>
        <w:rFonts w:ascii="Courier New" w:hAnsi="Courier New" w:cs="Courier New" w:hint="default"/>
      </w:rPr>
    </w:lvl>
    <w:lvl w:ilvl="5" w:tplc="04190005" w:tentative="1">
      <w:start w:val="1"/>
      <w:numFmt w:val="bullet"/>
      <w:lvlText w:val=""/>
      <w:lvlJc w:val="left"/>
      <w:pPr>
        <w:tabs>
          <w:tab w:val="num" w:pos="4309"/>
        </w:tabs>
        <w:ind w:left="4309" w:hanging="360"/>
      </w:pPr>
      <w:rPr>
        <w:rFonts w:ascii="Wingdings" w:hAnsi="Wingdings" w:hint="default"/>
      </w:rPr>
    </w:lvl>
    <w:lvl w:ilvl="6" w:tplc="04190001" w:tentative="1">
      <w:start w:val="1"/>
      <w:numFmt w:val="bullet"/>
      <w:lvlText w:val=""/>
      <w:lvlJc w:val="left"/>
      <w:pPr>
        <w:tabs>
          <w:tab w:val="num" w:pos="5029"/>
        </w:tabs>
        <w:ind w:left="5029" w:hanging="360"/>
      </w:pPr>
      <w:rPr>
        <w:rFonts w:ascii="Symbol" w:hAnsi="Symbol" w:hint="default"/>
      </w:rPr>
    </w:lvl>
    <w:lvl w:ilvl="7" w:tplc="04190003" w:tentative="1">
      <w:start w:val="1"/>
      <w:numFmt w:val="bullet"/>
      <w:lvlText w:val="o"/>
      <w:lvlJc w:val="left"/>
      <w:pPr>
        <w:tabs>
          <w:tab w:val="num" w:pos="5749"/>
        </w:tabs>
        <w:ind w:left="5749" w:hanging="360"/>
      </w:pPr>
      <w:rPr>
        <w:rFonts w:ascii="Courier New" w:hAnsi="Courier New" w:cs="Courier New" w:hint="default"/>
      </w:rPr>
    </w:lvl>
    <w:lvl w:ilvl="8" w:tplc="04190005" w:tentative="1">
      <w:start w:val="1"/>
      <w:numFmt w:val="bullet"/>
      <w:lvlText w:val=""/>
      <w:lvlJc w:val="left"/>
      <w:pPr>
        <w:tabs>
          <w:tab w:val="num" w:pos="6469"/>
        </w:tabs>
        <w:ind w:left="6469" w:hanging="360"/>
      </w:pPr>
      <w:rPr>
        <w:rFonts w:ascii="Wingdings" w:hAnsi="Wingdings" w:hint="default"/>
      </w:rPr>
    </w:lvl>
  </w:abstractNum>
  <w:abstractNum w:abstractNumId="29">
    <w:nsid w:val="3D676B8C"/>
    <w:multiLevelType w:val="hybridMultilevel"/>
    <w:tmpl w:val="40405508"/>
    <w:lvl w:ilvl="0" w:tplc="A210BAE4">
      <w:start w:val="1"/>
      <w:numFmt w:val="decimal"/>
      <w:lvlText w:val="%1"/>
      <w:lvlJc w:val="left"/>
      <w:pPr>
        <w:tabs>
          <w:tab w:val="num" w:pos="133"/>
        </w:tabs>
        <w:ind w:left="133" w:hanging="133"/>
      </w:pPr>
      <w:rPr>
        <w:rFonts w:hint="default"/>
      </w:rPr>
    </w:lvl>
    <w:lvl w:ilvl="1" w:tplc="04190019" w:tentative="1">
      <w:start w:val="1"/>
      <w:numFmt w:val="lowerLetter"/>
      <w:lvlText w:val="%2."/>
      <w:lvlJc w:val="left"/>
      <w:pPr>
        <w:tabs>
          <w:tab w:val="num" w:pos="910"/>
        </w:tabs>
        <w:ind w:left="910" w:hanging="360"/>
      </w:pPr>
    </w:lvl>
    <w:lvl w:ilvl="2" w:tplc="0419001B" w:tentative="1">
      <w:start w:val="1"/>
      <w:numFmt w:val="lowerRoman"/>
      <w:lvlText w:val="%3."/>
      <w:lvlJc w:val="right"/>
      <w:pPr>
        <w:tabs>
          <w:tab w:val="num" w:pos="1630"/>
        </w:tabs>
        <w:ind w:left="1630" w:hanging="180"/>
      </w:pPr>
    </w:lvl>
    <w:lvl w:ilvl="3" w:tplc="0419000F" w:tentative="1">
      <w:start w:val="1"/>
      <w:numFmt w:val="decimal"/>
      <w:lvlText w:val="%4."/>
      <w:lvlJc w:val="left"/>
      <w:pPr>
        <w:tabs>
          <w:tab w:val="num" w:pos="2350"/>
        </w:tabs>
        <w:ind w:left="2350" w:hanging="360"/>
      </w:pPr>
    </w:lvl>
    <w:lvl w:ilvl="4" w:tplc="04190019" w:tentative="1">
      <w:start w:val="1"/>
      <w:numFmt w:val="lowerLetter"/>
      <w:lvlText w:val="%5."/>
      <w:lvlJc w:val="left"/>
      <w:pPr>
        <w:tabs>
          <w:tab w:val="num" w:pos="3070"/>
        </w:tabs>
        <w:ind w:left="3070" w:hanging="360"/>
      </w:pPr>
    </w:lvl>
    <w:lvl w:ilvl="5" w:tplc="0419001B" w:tentative="1">
      <w:start w:val="1"/>
      <w:numFmt w:val="lowerRoman"/>
      <w:lvlText w:val="%6."/>
      <w:lvlJc w:val="right"/>
      <w:pPr>
        <w:tabs>
          <w:tab w:val="num" w:pos="3790"/>
        </w:tabs>
        <w:ind w:left="3790" w:hanging="180"/>
      </w:pPr>
    </w:lvl>
    <w:lvl w:ilvl="6" w:tplc="0419000F" w:tentative="1">
      <w:start w:val="1"/>
      <w:numFmt w:val="decimal"/>
      <w:lvlText w:val="%7."/>
      <w:lvlJc w:val="left"/>
      <w:pPr>
        <w:tabs>
          <w:tab w:val="num" w:pos="4510"/>
        </w:tabs>
        <w:ind w:left="4510" w:hanging="360"/>
      </w:pPr>
    </w:lvl>
    <w:lvl w:ilvl="7" w:tplc="04190019" w:tentative="1">
      <w:start w:val="1"/>
      <w:numFmt w:val="lowerLetter"/>
      <w:lvlText w:val="%8."/>
      <w:lvlJc w:val="left"/>
      <w:pPr>
        <w:tabs>
          <w:tab w:val="num" w:pos="5230"/>
        </w:tabs>
        <w:ind w:left="5230" w:hanging="360"/>
      </w:pPr>
    </w:lvl>
    <w:lvl w:ilvl="8" w:tplc="0419001B" w:tentative="1">
      <w:start w:val="1"/>
      <w:numFmt w:val="lowerRoman"/>
      <w:lvlText w:val="%9."/>
      <w:lvlJc w:val="right"/>
      <w:pPr>
        <w:tabs>
          <w:tab w:val="num" w:pos="5950"/>
        </w:tabs>
        <w:ind w:left="5950" w:hanging="180"/>
      </w:pPr>
    </w:lvl>
  </w:abstractNum>
  <w:abstractNum w:abstractNumId="30">
    <w:nsid w:val="3E823835"/>
    <w:multiLevelType w:val="hybridMultilevel"/>
    <w:tmpl w:val="76C6EF1E"/>
    <w:lvl w:ilvl="0" w:tplc="C108D988">
      <w:start w:val="1"/>
      <w:numFmt w:val="decimal"/>
      <w:lvlText w:val="%1"/>
      <w:lvlJc w:val="left"/>
      <w:pPr>
        <w:tabs>
          <w:tab w:val="num" w:pos="360"/>
        </w:tabs>
        <w:ind w:left="360" w:hanging="303"/>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1">
    <w:nsid w:val="3FEA2A04"/>
    <w:multiLevelType w:val="hybridMultilevel"/>
    <w:tmpl w:val="43F6BC9A"/>
    <w:lvl w:ilvl="0" w:tplc="DFE25F2A">
      <w:start w:val="1"/>
      <w:numFmt w:val="decimal"/>
      <w:lvlText w:val="%1"/>
      <w:lvlJc w:val="left"/>
      <w:pPr>
        <w:tabs>
          <w:tab w:val="num" w:pos="360"/>
        </w:tabs>
        <w:ind w:left="360" w:hanging="303"/>
      </w:pPr>
      <w:rPr>
        <w:rFonts w:hint="default"/>
        <w:color w:val="auto"/>
      </w:rPr>
    </w:lvl>
    <w:lvl w:ilvl="1" w:tplc="04190019">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2">
    <w:nsid w:val="41E77458"/>
    <w:multiLevelType w:val="hybridMultilevel"/>
    <w:tmpl w:val="49861076"/>
    <w:lvl w:ilvl="0" w:tplc="A934B20A">
      <w:start w:val="1"/>
      <w:numFmt w:val="decimal"/>
      <w:lvlText w:val="%1"/>
      <w:lvlJc w:val="left"/>
      <w:pPr>
        <w:tabs>
          <w:tab w:val="num" w:pos="360"/>
        </w:tabs>
        <w:ind w:left="360" w:hanging="303"/>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3">
    <w:nsid w:val="47CF1C1E"/>
    <w:multiLevelType w:val="hybridMultilevel"/>
    <w:tmpl w:val="78D2B084"/>
    <w:lvl w:ilvl="0" w:tplc="C3D672E6">
      <w:start w:val="1"/>
      <w:numFmt w:val="bullet"/>
      <w:lvlText w:val="–"/>
      <w:lvlJc w:val="left"/>
      <w:pPr>
        <w:tabs>
          <w:tab w:val="num" w:pos="360"/>
        </w:tabs>
        <w:ind w:left="360" w:hanging="303"/>
      </w:pPr>
      <w:rPr>
        <w:rFonts w:ascii="Times New Roman" w:hAnsi="Times New Roman" w:cs="Times New Roman" w:hint="default"/>
        <w:color w:val="auto"/>
        <w:sz w:val="24"/>
      </w:rPr>
    </w:lvl>
    <w:lvl w:ilvl="1" w:tplc="04190019">
      <w:start w:val="1"/>
      <w:numFmt w:val="lowerLetter"/>
      <w:lvlText w:val="%2."/>
      <w:lvlJc w:val="left"/>
      <w:pPr>
        <w:tabs>
          <w:tab w:val="num" w:pos="1080"/>
        </w:tabs>
        <w:ind w:left="1080" w:hanging="360"/>
      </w:pPr>
    </w:lvl>
    <w:lvl w:ilvl="2" w:tplc="C3D672E6">
      <w:start w:val="1"/>
      <w:numFmt w:val="bullet"/>
      <w:lvlText w:val="–"/>
      <w:lvlJc w:val="left"/>
      <w:pPr>
        <w:ind w:left="1980" w:hanging="360"/>
      </w:pPr>
      <w:rPr>
        <w:rFonts w:ascii="Times New Roman" w:hAnsi="Times New Roman" w:cs="Times New Roman" w:hint="default"/>
        <w:color w:val="auto"/>
        <w:sz w:val="24"/>
      </w:r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4">
    <w:nsid w:val="4B955C58"/>
    <w:multiLevelType w:val="hybridMultilevel"/>
    <w:tmpl w:val="CD8885A6"/>
    <w:lvl w:ilvl="0" w:tplc="DC3A2CEA">
      <w:start w:val="1"/>
      <w:numFmt w:val="bullet"/>
      <w:lvlText w:val="−"/>
      <w:lvlJc w:val="left"/>
      <w:pPr>
        <w:ind w:left="1069"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5">
    <w:nsid w:val="4DBC6DE0"/>
    <w:multiLevelType w:val="hybridMultilevel"/>
    <w:tmpl w:val="7E983504"/>
    <w:lvl w:ilvl="0" w:tplc="C3D672E6">
      <w:start w:val="1"/>
      <w:numFmt w:val="bullet"/>
      <w:lvlText w:val="–"/>
      <w:lvlJc w:val="left"/>
      <w:pPr>
        <w:tabs>
          <w:tab w:val="num" w:pos="375"/>
        </w:tabs>
        <w:ind w:left="375" w:hanging="375"/>
      </w:pPr>
      <w:rPr>
        <w:rFonts w:ascii="Times New Roman" w:hAnsi="Times New Roman" w:cs="Times New Roman" w:hint="default"/>
        <w:color w:val="auto"/>
        <w:sz w:val="24"/>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6">
    <w:nsid w:val="4E2D6296"/>
    <w:multiLevelType w:val="hybridMultilevel"/>
    <w:tmpl w:val="CF3EFA82"/>
    <w:lvl w:ilvl="0" w:tplc="22AED5A6">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7">
    <w:nsid w:val="50E8144D"/>
    <w:multiLevelType w:val="hybridMultilevel"/>
    <w:tmpl w:val="E2C2ACC4"/>
    <w:lvl w:ilvl="0" w:tplc="1E8C29F2">
      <w:start w:val="7"/>
      <w:numFmt w:val="bullet"/>
      <w:lvlText w:val="—"/>
      <w:lvlJc w:val="left"/>
      <w:pPr>
        <w:tabs>
          <w:tab w:val="num" w:pos="1154"/>
        </w:tabs>
        <w:ind w:left="1154" w:hanging="434"/>
      </w:pPr>
      <w:rPr>
        <w:rFonts w:ascii="Times New Roman" w:eastAsia="Times New Roman" w:hAnsi="Times New Roman" w:cs="Times New Roman" w:hint="default"/>
      </w:rPr>
    </w:lvl>
    <w:lvl w:ilvl="1" w:tplc="04220003" w:tentative="1">
      <w:start w:val="1"/>
      <w:numFmt w:val="bullet"/>
      <w:lvlText w:val="o"/>
      <w:lvlJc w:val="left"/>
      <w:pPr>
        <w:tabs>
          <w:tab w:val="num" w:pos="1800"/>
        </w:tabs>
        <w:ind w:left="1800" w:hanging="360"/>
      </w:pPr>
      <w:rPr>
        <w:rFonts w:ascii="Courier New" w:hAnsi="Courier New" w:cs="Courier New" w:hint="default"/>
      </w:rPr>
    </w:lvl>
    <w:lvl w:ilvl="2" w:tplc="04220005" w:tentative="1">
      <w:start w:val="1"/>
      <w:numFmt w:val="bullet"/>
      <w:lvlText w:val=""/>
      <w:lvlJc w:val="left"/>
      <w:pPr>
        <w:tabs>
          <w:tab w:val="num" w:pos="2520"/>
        </w:tabs>
        <w:ind w:left="2520" w:hanging="360"/>
      </w:pPr>
      <w:rPr>
        <w:rFonts w:ascii="Wingdings" w:hAnsi="Wingdings" w:hint="default"/>
      </w:rPr>
    </w:lvl>
    <w:lvl w:ilvl="3" w:tplc="04220001" w:tentative="1">
      <w:start w:val="1"/>
      <w:numFmt w:val="bullet"/>
      <w:lvlText w:val=""/>
      <w:lvlJc w:val="left"/>
      <w:pPr>
        <w:tabs>
          <w:tab w:val="num" w:pos="3240"/>
        </w:tabs>
        <w:ind w:left="3240" w:hanging="360"/>
      </w:pPr>
      <w:rPr>
        <w:rFonts w:ascii="Symbol" w:hAnsi="Symbol" w:hint="default"/>
      </w:rPr>
    </w:lvl>
    <w:lvl w:ilvl="4" w:tplc="04220003" w:tentative="1">
      <w:start w:val="1"/>
      <w:numFmt w:val="bullet"/>
      <w:lvlText w:val="o"/>
      <w:lvlJc w:val="left"/>
      <w:pPr>
        <w:tabs>
          <w:tab w:val="num" w:pos="3960"/>
        </w:tabs>
        <w:ind w:left="3960" w:hanging="360"/>
      </w:pPr>
      <w:rPr>
        <w:rFonts w:ascii="Courier New" w:hAnsi="Courier New" w:cs="Courier New" w:hint="default"/>
      </w:rPr>
    </w:lvl>
    <w:lvl w:ilvl="5" w:tplc="04220005" w:tentative="1">
      <w:start w:val="1"/>
      <w:numFmt w:val="bullet"/>
      <w:lvlText w:val=""/>
      <w:lvlJc w:val="left"/>
      <w:pPr>
        <w:tabs>
          <w:tab w:val="num" w:pos="4680"/>
        </w:tabs>
        <w:ind w:left="4680" w:hanging="360"/>
      </w:pPr>
      <w:rPr>
        <w:rFonts w:ascii="Wingdings" w:hAnsi="Wingdings" w:hint="default"/>
      </w:rPr>
    </w:lvl>
    <w:lvl w:ilvl="6" w:tplc="04220001" w:tentative="1">
      <w:start w:val="1"/>
      <w:numFmt w:val="bullet"/>
      <w:lvlText w:val=""/>
      <w:lvlJc w:val="left"/>
      <w:pPr>
        <w:tabs>
          <w:tab w:val="num" w:pos="5400"/>
        </w:tabs>
        <w:ind w:left="5400" w:hanging="360"/>
      </w:pPr>
      <w:rPr>
        <w:rFonts w:ascii="Symbol" w:hAnsi="Symbol" w:hint="default"/>
      </w:rPr>
    </w:lvl>
    <w:lvl w:ilvl="7" w:tplc="04220003" w:tentative="1">
      <w:start w:val="1"/>
      <w:numFmt w:val="bullet"/>
      <w:lvlText w:val="o"/>
      <w:lvlJc w:val="left"/>
      <w:pPr>
        <w:tabs>
          <w:tab w:val="num" w:pos="6120"/>
        </w:tabs>
        <w:ind w:left="6120" w:hanging="360"/>
      </w:pPr>
      <w:rPr>
        <w:rFonts w:ascii="Courier New" w:hAnsi="Courier New" w:cs="Courier New" w:hint="default"/>
      </w:rPr>
    </w:lvl>
    <w:lvl w:ilvl="8" w:tplc="04220005" w:tentative="1">
      <w:start w:val="1"/>
      <w:numFmt w:val="bullet"/>
      <w:lvlText w:val=""/>
      <w:lvlJc w:val="left"/>
      <w:pPr>
        <w:tabs>
          <w:tab w:val="num" w:pos="6840"/>
        </w:tabs>
        <w:ind w:left="6840" w:hanging="360"/>
      </w:pPr>
      <w:rPr>
        <w:rFonts w:ascii="Wingdings" w:hAnsi="Wingdings" w:hint="default"/>
      </w:rPr>
    </w:lvl>
  </w:abstractNum>
  <w:abstractNum w:abstractNumId="38">
    <w:nsid w:val="52AE202D"/>
    <w:multiLevelType w:val="hybridMultilevel"/>
    <w:tmpl w:val="3D881D72"/>
    <w:lvl w:ilvl="0" w:tplc="C2224D96">
      <w:start w:val="1"/>
      <w:numFmt w:val="bullet"/>
      <w:lvlText w:val="–"/>
      <w:lvlJc w:val="left"/>
      <w:pPr>
        <w:ind w:left="1140" w:hanging="432"/>
      </w:pPr>
      <w:rPr>
        <w:rFonts w:ascii="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9">
    <w:nsid w:val="558357BF"/>
    <w:multiLevelType w:val="hybridMultilevel"/>
    <w:tmpl w:val="0248046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0">
    <w:nsid w:val="58631C18"/>
    <w:multiLevelType w:val="hybridMultilevel"/>
    <w:tmpl w:val="C36ED004"/>
    <w:lvl w:ilvl="0" w:tplc="C2224D96">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1">
    <w:nsid w:val="60560FA0"/>
    <w:multiLevelType w:val="hybridMultilevel"/>
    <w:tmpl w:val="5A2E1828"/>
    <w:lvl w:ilvl="0" w:tplc="75AA5794">
      <w:start w:val="1"/>
      <w:numFmt w:val="bullet"/>
      <w:lvlText w:val="―"/>
      <w:lvlJc w:val="left"/>
      <w:pPr>
        <w:tabs>
          <w:tab w:val="num" w:pos="434"/>
        </w:tabs>
        <w:ind w:left="434" w:hanging="434"/>
      </w:pPr>
      <w:rPr>
        <w:rFonts w:ascii="Times New Roman" w:hAnsi="Times New Roman" w:cs="Times New Roman" w:hint="default"/>
      </w:rPr>
    </w:lvl>
    <w:lvl w:ilvl="1" w:tplc="04190003" w:tentative="1">
      <w:start w:val="1"/>
      <w:numFmt w:val="bullet"/>
      <w:lvlText w:val="o"/>
      <w:lvlJc w:val="left"/>
      <w:pPr>
        <w:tabs>
          <w:tab w:val="num" w:pos="732"/>
        </w:tabs>
        <w:ind w:left="732" w:hanging="360"/>
      </w:pPr>
      <w:rPr>
        <w:rFonts w:ascii="Courier New" w:hAnsi="Courier New" w:cs="Courier New" w:hint="default"/>
      </w:rPr>
    </w:lvl>
    <w:lvl w:ilvl="2" w:tplc="04190005" w:tentative="1">
      <w:start w:val="1"/>
      <w:numFmt w:val="bullet"/>
      <w:lvlText w:val=""/>
      <w:lvlJc w:val="left"/>
      <w:pPr>
        <w:tabs>
          <w:tab w:val="num" w:pos="1452"/>
        </w:tabs>
        <w:ind w:left="1452" w:hanging="360"/>
      </w:pPr>
      <w:rPr>
        <w:rFonts w:ascii="Wingdings" w:hAnsi="Wingdings" w:hint="default"/>
      </w:rPr>
    </w:lvl>
    <w:lvl w:ilvl="3" w:tplc="04190001" w:tentative="1">
      <w:start w:val="1"/>
      <w:numFmt w:val="bullet"/>
      <w:lvlText w:val=""/>
      <w:lvlJc w:val="left"/>
      <w:pPr>
        <w:tabs>
          <w:tab w:val="num" w:pos="2172"/>
        </w:tabs>
        <w:ind w:left="2172" w:hanging="360"/>
      </w:pPr>
      <w:rPr>
        <w:rFonts w:ascii="Symbol" w:hAnsi="Symbol" w:hint="default"/>
      </w:rPr>
    </w:lvl>
    <w:lvl w:ilvl="4" w:tplc="04190003" w:tentative="1">
      <w:start w:val="1"/>
      <w:numFmt w:val="bullet"/>
      <w:lvlText w:val="o"/>
      <w:lvlJc w:val="left"/>
      <w:pPr>
        <w:tabs>
          <w:tab w:val="num" w:pos="2892"/>
        </w:tabs>
        <w:ind w:left="2892" w:hanging="360"/>
      </w:pPr>
      <w:rPr>
        <w:rFonts w:ascii="Courier New" w:hAnsi="Courier New" w:cs="Courier New" w:hint="default"/>
      </w:rPr>
    </w:lvl>
    <w:lvl w:ilvl="5" w:tplc="04190005" w:tentative="1">
      <w:start w:val="1"/>
      <w:numFmt w:val="bullet"/>
      <w:lvlText w:val=""/>
      <w:lvlJc w:val="left"/>
      <w:pPr>
        <w:tabs>
          <w:tab w:val="num" w:pos="3612"/>
        </w:tabs>
        <w:ind w:left="3612" w:hanging="360"/>
      </w:pPr>
      <w:rPr>
        <w:rFonts w:ascii="Wingdings" w:hAnsi="Wingdings" w:hint="default"/>
      </w:rPr>
    </w:lvl>
    <w:lvl w:ilvl="6" w:tplc="04190001" w:tentative="1">
      <w:start w:val="1"/>
      <w:numFmt w:val="bullet"/>
      <w:lvlText w:val=""/>
      <w:lvlJc w:val="left"/>
      <w:pPr>
        <w:tabs>
          <w:tab w:val="num" w:pos="4332"/>
        </w:tabs>
        <w:ind w:left="4332" w:hanging="360"/>
      </w:pPr>
      <w:rPr>
        <w:rFonts w:ascii="Symbol" w:hAnsi="Symbol" w:hint="default"/>
      </w:rPr>
    </w:lvl>
    <w:lvl w:ilvl="7" w:tplc="04190003" w:tentative="1">
      <w:start w:val="1"/>
      <w:numFmt w:val="bullet"/>
      <w:lvlText w:val="o"/>
      <w:lvlJc w:val="left"/>
      <w:pPr>
        <w:tabs>
          <w:tab w:val="num" w:pos="5052"/>
        </w:tabs>
        <w:ind w:left="5052" w:hanging="360"/>
      </w:pPr>
      <w:rPr>
        <w:rFonts w:ascii="Courier New" w:hAnsi="Courier New" w:cs="Courier New" w:hint="default"/>
      </w:rPr>
    </w:lvl>
    <w:lvl w:ilvl="8" w:tplc="04190005" w:tentative="1">
      <w:start w:val="1"/>
      <w:numFmt w:val="bullet"/>
      <w:lvlText w:val=""/>
      <w:lvlJc w:val="left"/>
      <w:pPr>
        <w:tabs>
          <w:tab w:val="num" w:pos="5772"/>
        </w:tabs>
        <w:ind w:left="5772" w:hanging="360"/>
      </w:pPr>
      <w:rPr>
        <w:rFonts w:ascii="Wingdings" w:hAnsi="Wingdings" w:hint="default"/>
      </w:rPr>
    </w:lvl>
  </w:abstractNum>
  <w:abstractNum w:abstractNumId="42">
    <w:nsid w:val="646A75A1"/>
    <w:multiLevelType w:val="hybridMultilevel"/>
    <w:tmpl w:val="E04EA27C"/>
    <w:lvl w:ilvl="0" w:tplc="75AA5794">
      <w:start w:val="1"/>
      <w:numFmt w:val="bullet"/>
      <w:lvlText w:val="―"/>
      <w:lvlJc w:val="left"/>
      <w:pPr>
        <w:tabs>
          <w:tab w:val="num" w:pos="1142"/>
        </w:tabs>
        <w:ind w:left="1142" w:hanging="434"/>
      </w:pPr>
      <w:rPr>
        <w:rFonts w:ascii="Times New Roman" w:hAnsi="Times New Roman" w:cs="Times New Roman" w:hint="default"/>
      </w:rPr>
    </w:lvl>
    <w:lvl w:ilvl="1" w:tplc="04190003" w:tentative="1">
      <w:start w:val="1"/>
      <w:numFmt w:val="bullet"/>
      <w:lvlText w:val="o"/>
      <w:lvlJc w:val="left"/>
      <w:pPr>
        <w:tabs>
          <w:tab w:val="num" w:pos="1416"/>
        </w:tabs>
        <w:ind w:left="1416" w:hanging="360"/>
      </w:pPr>
      <w:rPr>
        <w:rFonts w:ascii="Courier New" w:hAnsi="Courier New" w:cs="Courier New" w:hint="default"/>
      </w:rPr>
    </w:lvl>
    <w:lvl w:ilvl="2" w:tplc="04190005" w:tentative="1">
      <w:start w:val="1"/>
      <w:numFmt w:val="bullet"/>
      <w:lvlText w:val=""/>
      <w:lvlJc w:val="left"/>
      <w:pPr>
        <w:tabs>
          <w:tab w:val="num" w:pos="2136"/>
        </w:tabs>
        <w:ind w:left="2136" w:hanging="360"/>
      </w:pPr>
      <w:rPr>
        <w:rFonts w:ascii="Wingdings" w:hAnsi="Wingdings" w:hint="default"/>
      </w:rPr>
    </w:lvl>
    <w:lvl w:ilvl="3" w:tplc="04190001" w:tentative="1">
      <w:start w:val="1"/>
      <w:numFmt w:val="bullet"/>
      <w:lvlText w:val=""/>
      <w:lvlJc w:val="left"/>
      <w:pPr>
        <w:tabs>
          <w:tab w:val="num" w:pos="2856"/>
        </w:tabs>
        <w:ind w:left="2856" w:hanging="360"/>
      </w:pPr>
      <w:rPr>
        <w:rFonts w:ascii="Symbol" w:hAnsi="Symbol" w:hint="default"/>
      </w:rPr>
    </w:lvl>
    <w:lvl w:ilvl="4" w:tplc="04190003" w:tentative="1">
      <w:start w:val="1"/>
      <w:numFmt w:val="bullet"/>
      <w:lvlText w:val="o"/>
      <w:lvlJc w:val="left"/>
      <w:pPr>
        <w:tabs>
          <w:tab w:val="num" w:pos="3576"/>
        </w:tabs>
        <w:ind w:left="3576" w:hanging="360"/>
      </w:pPr>
      <w:rPr>
        <w:rFonts w:ascii="Courier New" w:hAnsi="Courier New" w:cs="Courier New" w:hint="default"/>
      </w:rPr>
    </w:lvl>
    <w:lvl w:ilvl="5" w:tplc="04190005" w:tentative="1">
      <w:start w:val="1"/>
      <w:numFmt w:val="bullet"/>
      <w:lvlText w:val=""/>
      <w:lvlJc w:val="left"/>
      <w:pPr>
        <w:tabs>
          <w:tab w:val="num" w:pos="4296"/>
        </w:tabs>
        <w:ind w:left="4296" w:hanging="360"/>
      </w:pPr>
      <w:rPr>
        <w:rFonts w:ascii="Wingdings" w:hAnsi="Wingdings" w:hint="default"/>
      </w:rPr>
    </w:lvl>
    <w:lvl w:ilvl="6" w:tplc="04190001" w:tentative="1">
      <w:start w:val="1"/>
      <w:numFmt w:val="bullet"/>
      <w:lvlText w:val=""/>
      <w:lvlJc w:val="left"/>
      <w:pPr>
        <w:tabs>
          <w:tab w:val="num" w:pos="5016"/>
        </w:tabs>
        <w:ind w:left="5016" w:hanging="360"/>
      </w:pPr>
      <w:rPr>
        <w:rFonts w:ascii="Symbol" w:hAnsi="Symbol" w:hint="default"/>
      </w:rPr>
    </w:lvl>
    <w:lvl w:ilvl="7" w:tplc="04190003" w:tentative="1">
      <w:start w:val="1"/>
      <w:numFmt w:val="bullet"/>
      <w:lvlText w:val="o"/>
      <w:lvlJc w:val="left"/>
      <w:pPr>
        <w:tabs>
          <w:tab w:val="num" w:pos="5736"/>
        </w:tabs>
        <w:ind w:left="5736" w:hanging="360"/>
      </w:pPr>
      <w:rPr>
        <w:rFonts w:ascii="Courier New" w:hAnsi="Courier New" w:cs="Courier New" w:hint="default"/>
      </w:rPr>
    </w:lvl>
    <w:lvl w:ilvl="8" w:tplc="04190005" w:tentative="1">
      <w:start w:val="1"/>
      <w:numFmt w:val="bullet"/>
      <w:lvlText w:val=""/>
      <w:lvlJc w:val="left"/>
      <w:pPr>
        <w:tabs>
          <w:tab w:val="num" w:pos="6456"/>
        </w:tabs>
        <w:ind w:left="6456" w:hanging="360"/>
      </w:pPr>
      <w:rPr>
        <w:rFonts w:ascii="Wingdings" w:hAnsi="Wingdings" w:hint="default"/>
      </w:rPr>
    </w:lvl>
  </w:abstractNum>
  <w:abstractNum w:abstractNumId="43">
    <w:nsid w:val="65F002E2"/>
    <w:multiLevelType w:val="hybridMultilevel"/>
    <w:tmpl w:val="40405508"/>
    <w:lvl w:ilvl="0" w:tplc="A210BAE4">
      <w:start w:val="1"/>
      <w:numFmt w:val="decimal"/>
      <w:lvlText w:val="%1"/>
      <w:lvlJc w:val="left"/>
      <w:pPr>
        <w:tabs>
          <w:tab w:val="num" w:pos="133"/>
        </w:tabs>
        <w:ind w:left="133" w:hanging="133"/>
      </w:pPr>
      <w:rPr>
        <w:rFonts w:hint="default"/>
      </w:rPr>
    </w:lvl>
    <w:lvl w:ilvl="1" w:tplc="04190019" w:tentative="1">
      <w:start w:val="1"/>
      <w:numFmt w:val="lowerLetter"/>
      <w:lvlText w:val="%2."/>
      <w:lvlJc w:val="left"/>
      <w:pPr>
        <w:tabs>
          <w:tab w:val="num" w:pos="910"/>
        </w:tabs>
        <w:ind w:left="910" w:hanging="360"/>
      </w:pPr>
    </w:lvl>
    <w:lvl w:ilvl="2" w:tplc="0419001B" w:tentative="1">
      <w:start w:val="1"/>
      <w:numFmt w:val="lowerRoman"/>
      <w:lvlText w:val="%3."/>
      <w:lvlJc w:val="right"/>
      <w:pPr>
        <w:tabs>
          <w:tab w:val="num" w:pos="1630"/>
        </w:tabs>
        <w:ind w:left="1630" w:hanging="180"/>
      </w:pPr>
    </w:lvl>
    <w:lvl w:ilvl="3" w:tplc="0419000F" w:tentative="1">
      <w:start w:val="1"/>
      <w:numFmt w:val="decimal"/>
      <w:lvlText w:val="%4."/>
      <w:lvlJc w:val="left"/>
      <w:pPr>
        <w:tabs>
          <w:tab w:val="num" w:pos="2350"/>
        </w:tabs>
        <w:ind w:left="2350" w:hanging="360"/>
      </w:pPr>
    </w:lvl>
    <w:lvl w:ilvl="4" w:tplc="04190019" w:tentative="1">
      <w:start w:val="1"/>
      <w:numFmt w:val="lowerLetter"/>
      <w:lvlText w:val="%5."/>
      <w:lvlJc w:val="left"/>
      <w:pPr>
        <w:tabs>
          <w:tab w:val="num" w:pos="3070"/>
        </w:tabs>
        <w:ind w:left="3070" w:hanging="360"/>
      </w:pPr>
    </w:lvl>
    <w:lvl w:ilvl="5" w:tplc="0419001B" w:tentative="1">
      <w:start w:val="1"/>
      <w:numFmt w:val="lowerRoman"/>
      <w:lvlText w:val="%6."/>
      <w:lvlJc w:val="right"/>
      <w:pPr>
        <w:tabs>
          <w:tab w:val="num" w:pos="3790"/>
        </w:tabs>
        <w:ind w:left="3790" w:hanging="180"/>
      </w:pPr>
    </w:lvl>
    <w:lvl w:ilvl="6" w:tplc="0419000F" w:tentative="1">
      <w:start w:val="1"/>
      <w:numFmt w:val="decimal"/>
      <w:lvlText w:val="%7."/>
      <w:lvlJc w:val="left"/>
      <w:pPr>
        <w:tabs>
          <w:tab w:val="num" w:pos="4510"/>
        </w:tabs>
        <w:ind w:left="4510" w:hanging="360"/>
      </w:pPr>
    </w:lvl>
    <w:lvl w:ilvl="7" w:tplc="04190019" w:tentative="1">
      <w:start w:val="1"/>
      <w:numFmt w:val="lowerLetter"/>
      <w:lvlText w:val="%8."/>
      <w:lvlJc w:val="left"/>
      <w:pPr>
        <w:tabs>
          <w:tab w:val="num" w:pos="5230"/>
        </w:tabs>
        <w:ind w:left="5230" w:hanging="360"/>
      </w:pPr>
    </w:lvl>
    <w:lvl w:ilvl="8" w:tplc="0419001B" w:tentative="1">
      <w:start w:val="1"/>
      <w:numFmt w:val="lowerRoman"/>
      <w:lvlText w:val="%9."/>
      <w:lvlJc w:val="right"/>
      <w:pPr>
        <w:tabs>
          <w:tab w:val="num" w:pos="5950"/>
        </w:tabs>
        <w:ind w:left="5950" w:hanging="180"/>
      </w:pPr>
    </w:lvl>
  </w:abstractNum>
  <w:abstractNum w:abstractNumId="44">
    <w:nsid w:val="66580D28"/>
    <w:multiLevelType w:val="hybridMultilevel"/>
    <w:tmpl w:val="43F6BC9A"/>
    <w:lvl w:ilvl="0" w:tplc="DFE25F2A">
      <w:start w:val="1"/>
      <w:numFmt w:val="decimal"/>
      <w:lvlText w:val="%1"/>
      <w:lvlJc w:val="left"/>
      <w:pPr>
        <w:tabs>
          <w:tab w:val="num" w:pos="360"/>
        </w:tabs>
        <w:ind w:left="360" w:hanging="303"/>
      </w:pPr>
      <w:rPr>
        <w:rFonts w:hint="default"/>
        <w:color w:val="auto"/>
      </w:rPr>
    </w:lvl>
    <w:lvl w:ilvl="1" w:tplc="04190019">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5">
    <w:nsid w:val="68F12C0C"/>
    <w:multiLevelType w:val="hybridMultilevel"/>
    <w:tmpl w:val="A3F2F9A2"/>
    <w:lvl w:ilvl="0" w:tplc="AAA2A504">
      <w:start w:val="1"/>
      <w:numFmt w:val="bullet"/>
      <w:lvlText w:val="–"/>
      <w:lvlJc w:val="left"/>
      <w:pPr>
        <w:tabs>
          <w:tab w:val="num" w:pos="434"/>
        </w:tabs>
        <w:ind w:left="434" w:hanging="434"/>
      </w:pPr>
      <w:rPr>
        <w:rFonts w:ascii="Times New Roman" w:hAnsi="Times New Roman" w:cs="Times New Roman" w:hint="default"/>
        <w:color w:val="auto"/>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6D2A2228"/>
    <w:multiLevelType w:val="hybridMultilevel"/>
    <w:tmpl w:val="FFA27316"/>
    <w:lvl w:ilvl="0" w:tplc="DC3A2CEA">
      <w:start w:val="1"/>
      <w:numFmt w:val="bullet"/>
      <w:lvlText w:val="−"/>
      <w:lvlJc w:val="left"/>
      <w:pPr>
        <w:ind w:left="0" w:hanging="360"/>
      </w:pPr>
      <w:rPr>
        <w:rFonts w:ascii="Times New Roman" w:hAnsi="Times New Roman" w:cs="Times New Roman" w:hint="default"/>
      </w:rPr>
    </w:lvl>
    <w:lvl w:ilvl="1" w:tplc="04220003" w:tentative="1">
      <w:start w:val="1"/>
      <w:numFmt w:val="bullet"/>
      <w:lvlText w:val="o"/>
      <w:lvlJc w:val="left"/>
      <w:pPr>
        <w:ind w:left="720" w:hanging="360"/>
      </w:pPr>
      <w:rPr>
        <w:rFonts w:ascii="Courier New" w:hAnsi="Courier New" w:cs="Courier New" w:hint="default"/>
      </w:rPr>
    </w:lvl>
    <w:lvl w:ilvl="2" w:tplc="04220005" w:tentative="1">
      <w:start w:val="1"/>
      <w:numFmt w:val="bullet"/>
      <w:lvlText w:val=""/>
      <w:lvlJc w:val="left"/>
      <w:pPr>
        <w:ind w:left="1440" w:hanging="360"/>
      </w:pPr>
      <w:rPr>
        <w:rFonts w:ascii="Wingdings" w:hAnsi="Wingdings" w:hint="default"/>
      </w:rPr>
    </w:lvl>
    <w:lvl w:ilvl="3" w:tplc="04220001" w:tentative="1">
      <w:start w:val="1"/>
      <w:numFmt w:val="bullet"/>
      <w:lvlText w:val=""/>
      <w:lvlJc w:val="left"/>
      <w:pPr>
        <w:ind w:left="2160" w:hanging="360"/>
      </w:pPr>
      <w:rPr>
        <w:rFonts w:ascii="Symbol" w:hAnsi="Symbol" w:hint="default"/>
      </w:rPr>
    </w:lvl>
    <w:lvl w:ilvl="4" w:tplc="04220003" w:tentative="1">
      <w:start w:val="1"/>
      <w:numFmt w:val="bullet"/>
      <w:lvlText w:val="o"/>
      <w:lvlJc w:val="left"/>
      <w:pPr>
        <w:ind w:left="2880" w:hanging="360"/>
      </w:pPr>
      <w:rPr>
        <w:rFonts w:ascii="Courier New" w:hAnsi="Courier New" w:cs="Courier New" w:hint="default"/>
      </w:rPr>
    </w:lvl>
    <w:lvl w:ilvl="5" w:tplc="04220005" w:tentative="1">
      <w:start w:val="1"/>
      <w:numFmt w:val="bullet"/>
      <w:lvlText w:val=""/>
      <w:lvlJc w:val="left"/>
      <w:pPr>
        <w:ind w:left="3600" w:hanging="360"/>
      </w:pPr>
      <w:rPr>
        <w:rFonts w:ascii="Wingdings" w:hAnsi="Wingdings" w:hint="default"/>
      </w:rPr>
    </w:lvl>
    <w:lvl w:ilvl="6" w:tplc="04220001" w:tentative="1">
      <w:start w:val="1"/>
      <w:numFmt w:val="bullet"/>
      <w:lvlText w:val=""/>
      <w:lvlJc w:val="left"/>
      <w:pPr>
        <w:ind w:left="4320" w:hanging="360"/>
      </w:pPr>
      <w:rPr>
        <w:rFonts w:ascii="Symbol" w:hAnsi="Symbol" w:hint="default"/>
      </w:rPr>
    </w:lvl>
    <w:lvl w:ilvl="7" w:tplc="04220003" w:tentative="1">
      <w:start w:val="1"/>
      <w:numFmt w:val="bullet"/>
      <w:lvlText w:val="o"/>
      <w:lvlJc w:val="left"/>
      <w:pPr>
        <w:ind w:left="5040" w:hanging="360"/>
      </w:pPr>
      <w:rPr>
        <w:rFonts w:ascii="Courier New" w:hAnsi="Courier New" w:cs="Courier New" w:hint="default"/>
      </w:rPr>
    </w:lvl>
    <w:lvl w:ilvl="8" w:tplc="04220005" w:tentative="1">
      <w:start w:val="1"/>
      <w:numFmt w:val="bullet"/>
      <w:lvlText w:val=""/>
      <w:lvlJc w:val="left"/>
      <w:pPr>
        <w:ind w:left="5760" w:hanging="360"/>
      </w:pPr>
      <w:rPr>
        <w:rFonts w:ascii="Wingdings" w:hAnsi="Wingdings" w:hint="default"/>
      </w:rPr>
    </w:lvl>
  </w:abstractNum>
  <w:abstractNum w:abstractNumId="47">
    <w:nsid w:val="6E144C87"/>
    <w:multiLevelType w:val="hybridMultilevel"/>
    <w:tmpl w:val="40405508"/>
    <w:lvl w:ilvl="0" w:tplc="A210BAE4">
      <w:start w:val="1"/>
      <w:numFmt w:val="decimal"/>
      <w:lvlText w:val="%1"/>
      <w:lvlJc w:val="left"/>
      <w:pPr>
        <w:tabs>
          <w:tab w:val="num" w:pos="133"/>
        </w:tabs>
        <w:ind w:left="133" w:hanging="133"/>
      </w:pPr>
      <w:rPr>
        <w:rFonts w:hint="default"/>
      </w:rPr>
    </w:lvl>
    <w:lvl w:ilvl="1" w:tplc="04190019" w:tentative="1">
      <w:start w:val="1"/>
      <w:numFmt w:val="lowerLetter"/>
      <w:lvlText w:val="%2."/>
      <w:lvlJc w:val="left"/>
      <w:pPr>
        <w:tabs>
          <w:tab w:val="num" w:pos="910"/>
        </w:tabs>
        <w:ind w:left="910" w:hanging="360"/>
      </w:pPr>
    </w:lvl>
    <w:lvl w:ilvl="2" w:tplc="0419001B" w:tentative="1">
      <w:start w:val="1"/>
      <w:numFmt w:val="lowerRoman"/>
      <w:lvlText w:val="%3."/>
      <w:lvlJc w:val="right"/>
      <w:pPr>
        <w:tabs>
          <w:tab w:val="num" w:pos="1630"/>
        </w:tabs>
        <w:ind w:left="1630" w:hanging="180"/>
      </w:pPr>
    </w:lvl>
    <w:lvl w:ilvl="3" w:tplc="0419000F" w:tentative="1">
      <w:start w:val="1"/>
      <w:numFmt w:val="decimal"/>
      <w:lvlText w:val="%4."/>
      <w:lvlJc w:val="left"/>
      <w:pPr>
        <w:tabs>
          <w:tab w:val="num" w:pos="2350"/>
        </w:tabs>
        <w:ind w:left="2350" w:hanging="360"/>
      </w:pPr>
    </w:lvl>
    <w:lvl w:ilvl="4" w:tplc="04190019" w:tentative="1">
      <w:start w:val="1"/>
      <w:numFmt w:val="lowerLetter"/>
      <w:lvlText w:val="%5."/>
      <w:lvlJc w:val="left"/>
      <w:pPr>
        <w:tabs>
          <w:tab w:val="num" w:pos="3070"/>
        </w:tabs>
        <w:ind w:left="3070" w:hanging="360"/>
      </w:pPr>
    </w:lvl>
    <w:lvl w:ilvl="5" w:tplc="0419001B" w:tentative="1">
      <w:start w:val="1"/>
      <w:numFmt w:val="lowerRoman"/>
      <w:lvlText w:val="%6."/>
      <w:lvlJc w:val="right"/>
      <w:pPr>
        <w:tabs>
          <w:tab w:val="num" w:pos="3790"/>
        </w:tabs>
        <w:ind w:left="3790" w:hanging="180"/>
      </w:pPr>
    </w:lvl>
    <w:lvl w:ilvl="6" w:tplc="0419000F" w:tentative="1">
      <w:start w:val="1"/>
      <w:numFmt w:val="decimal"/>
      <w:lvlText w:val="%7."/>
      <w:lvlJc w:val="left"/>
      <w:pPr>
        <w:tabs>
          <w:tab w:val="num" w:pos="4510"/>
        </w:tabs>
        <w:ind w:left="4510" w:hanging="360"/>
      </w:pPr>
    </w:lvl>
    <w:lvl w:ilvl="7" w:tplc="04190019" w:tentative="1">
      <w:start w:val="1"/>
      <w:numFmt w:val="lowerLetter"/>
      <w:lvlText w:val="%8."/>
      <w:lvlJc w:val="left"/>
      <w:pPr>
        <w:tabs>
          <w:tab w:val="num" w:pos="5230"/>
        </w:tabs>
        <w:ind w:left="5230" w:hanging="360"/>
      </w:pPr>
    </w:lvl>
    <w:lvl w:ilvl="8" w:tplc="0419001B" w:tentative="1">
      <w:start w:val="1"/>
      <w:numFmt w:val="lowerRoman"/>
      <w:lvlText w:val="%9."/>
      <w:lvlJc w:val="right"/>
      <w:pPr>
        <w:tabs>
          <w:tab w:val="num" w:pos="5950"/>
        </w:tabs>
        <w:ind w:left="5950" w:hanging="180"/>
      </w:pPr>
    </w:lvl>
  </w:abstractNum>
  <w:abstractNum w:abstractNumId="48">
    <w:nsid w:val="705E256C"/>
    <w:multiLevelType w:val="hybridMultilevel"/>
    <w:tmpl w:val="83642764"/>
    <w:lvl w:ilvl="0" w:tplc="75AA5794">
      <w:start w:val="1"/>
      <w:numFmt w:val="bullet"/>
      <w:lvlText w:val="―"/>
      <w:lvlJc w:val="left"/>
      <w:pPr>
        <w:tabs>
          <w:tab w:val="num" w:pos="1154"/>
        </w:tabs>
        <w:ind w:left="1154" w:hanging="434"/>
      </w:pPr>
      <w:rPr>
        <w:rFonts w:ascii="Times New Roman" w:hAnsi="Times New Roman" w:cs="Times New Roman" w:hint="default"/>
      </w:rPr>
    </w:lvl>
    <w:lvl w:ilvl="1" w:tplc="A1CCB1FC">
      <w:start w:val="1"/>
      <w:numFmt w:val="bullet"/>
      <w:lvlText w:val="―"/>
      <w:lvlJc w:val="left"/>
      <w:pPr>
        <w:tabs>
          <w:tab w:val="num" w:pos="1865"/>
        </w:tabs>
        <w:ind w:left="1865" w:hanging="425"/>
      </w:pPr>
      <w:rPr>
        <w:rFonts w:ascii="Times New Roman" w:hAnsi="Times New Roman" w:cs="Times New Roman" w:hint="default"/>
      </w:rPr>
    </w:lvl>
    <w:lvl w:ilvl="2" w:tplc="AAA2A504">
      <w:start w:val="1"/>
      <w:numFmt w:val="bullet"/>
      <w:lvlText w:val="–"/>
      <w:lvlJc w:val="left"/>
      <w:pPr>
        <w:tabs>
          <w:tab w:val="num" w:pos="2520"/>
        </w:tabs>
        <w:ind w:left="2520" w:hanging="360"/>
      </w:pPr>
      <w:rPr>
        <w:rFonts w:ascii="Times New Roman" w:hAnsi="Times New Roman" w:cs="Times New Roman" w:hint="default"/>
        <w:sz w:val="24"/>
      </w:rPr>
    </w:lvl>
    <w:lvl w:ilvl="3" w:tplc="04220001" w:tentative="1">
      <w:start w:val="1"/>
      <w:numFmt w:val="bullet"/>
      <w:lvlText w:val=""/>
      <w:lvlJc w:val="left"/>
      <w:pPr>
        <w:tabs>
          <w:tab w:val="num" w:pos="3240"/>
        </w:tabs>
        <w:ind w:left="3240" w:hanging="360"/>
      </w:pPr>
      <w:rPr>
        <w:rFonts w:ascii="Symbol" w:hAnsi="Symbol" w:hint="default"/>
      </w:rPr>
    </w:lvl>
    <w:lvl w:ilvl="4" w:tplc="04220003" w:tentative="1">
      <w:start w:val="1"/>
      <w:numFmt w:val="bullet"/>
      <w:lvlText w:val="o"/>
      <w:lvlJc w:val="left"/>
      <w:pPr>
        <w:tabs>
          <w:tab w:val="num" w:pos="3960"/>
        </w:tabs>
        <w:ind w:left="3960" w:hanging="360"/>
      </w:pPr>
      <w:rPr>
        <w:rFonts w:ascii="Courier New" w:hAnsi="Courier New" w:cs="Courier New" w:hint="default"/>
      </w:rPr>
    </w:lvl>
    <w:lvl w:ilvl="5" w:tplc="04220005" w:tentative="1">
      <w:start w:val="1"/>
      <w:numFmt w:val="bullet"/>
      <w:lvlText w:val=""/>
      <w:lvlJc w:val="left"/>
      <w:pPr>
        <w:tabs>
          <w:tab w:val="num" w:pos="4680"/>
        </w:tabs>
        <w:ind w:left="4680" w:hanging="360"/>
      </w:pPr>
      <w:rPr>
        <w:rFonts w:ascii="Wingdings" w:hAnsi="Wingdings" w:hint="default"/>
      </w:rPr>
    </w:lvl>
    <w:lvl w:ilvl="6" w:tplc="04220001" w:tentative="1">
      <w:start w:val="1"/>
      <w:numFmt w:val="bullet"/>
      <w:lvlText w:val=""/>
      <w:lvlJc w:val="left"/>
      <w:pPr>
        <w:tabs>
          <w:tab w:val="num" w:pos="5400"/>
        </w:tabs>
        <w:ind w:left="5400" w:hanging="360"/>
      </w:pPr>
      <w:rPr>
        <w:rFonts w:ascii="Symbol" w:hAnsi="Symbol" w:hint="default"/>
      </w:rPr>
    </w:lvl>
    <w:lvl w:ilvl="7" w:tplc="04220003" w:tentative="1">
      <w:start w:val="1"/>
      <w:numFmt w:val="bullet"/>
      <w:lvlText w:val="o"/>
      <w:lvlJc w:val="left"/>
      <w:pPr>
        <w:tabs>
          <w:tab w:val="num" w:pos="6120"/>
        </w:tabs>
        <w:ind w:left="6120" w:hanging="360"/>
      </w:pPr>
      <w:rPr>
        <w:rFonts w:ascii="Courier New" w:hAnsi="Courier New" w:cs="Courier New" w:hint="default"/>
      </w:rPr>
    </w:lvl>
    <w:lvl w:ilvl="8" w:tplc="04220005" w:tentative="1">
      <w:start w:val="1"/>
      <w:numFmt w:val="bullet"/>
      <w:lvlText w:val=""/>
      <w:lvlJc w:val="left"/>
      <w:pPr>
        <w:tabs>
          <w:tab w:val="num" w:pos="6840"/>
        </w:tabs>
        <w:ind w:left="6840" w:hanging="360"/>
      </w:pPr>
      <w:rPr>
        <w:rFonts w:ascii="Wingdings" w:hAnsi="Wingdings" w:hint="default"/>
      </w:rPr>
    </w:lvl>
  </w:abstractNum>
  <w:abstractNum w:abstractNumId="49">
    <w:nsid w:val="732D502D"/>
    <w:multiLevelType w:val="hybridMultilevel"/>
    <w:tmpl w:val="43F6BC9A"/>
    <w:lvl w:ilvl="0" w:tplc="DFE25F2A">
      <w:start w:val="1"/>
      <w:numFmt w:val="decimal"/>
      <w:lvlText w:val="%1"/>
      <w:lvlJc w:val="left"/>
      <w:pPr>
        <w:tabs>
          <w:tab w:val="num" w:pos="360"/>
        </w:tabs>
        <w:ind w:left="360" w:hanging="303"/>
      </w:pPr>
      <w:rPr>
        <w:rFonts w:hint="default"/>
        <w:color w:val="auto"/>
      </w:rPr>
    </w:lvl>
    <w:lvl w:ilvl="1" w:tplc="04190019">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50">
    <w:nsid w:val="750519F9"/>
    <w:multiLevelType w:val="hybridMultilevel"/>
    <w:tmpl w:val="43F6BC9A"/>
    <w:lvl w:ilvl="0" w:tplc="DFE25F2A">
      <w:start w:val="1"/>
      <w:numFmt w:val="decimal"/>
      <w:lvlText w:val="%1"/>
      <w:lvlJc w:val="left"/>
      <w:pPr>
        <w:tabs>
          <w:tab w:val="num" w:pos="360"/>
        </w:tabs>
        <w:ind w:left="360" w:hanging="303"/>
      </w:pPr>
      <w:rPr>
        <w:rFonts w:hint="default"/>
        <w:color w:val="auto"/>
      </w:rPr>
    </w:lvl>
    <w:lvl w:ilvl="1" w:tplc="04190019">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51">
    <w:nsid w:val="76F73EB1"/>
    <w:multiLevelType w:val="hybridMultilevel"/>
    <w:tmpl w:val="43F6BC9A"/>
    <w:lvl w:ilvl="0" w:tplc="DFE25F2A">
      <w:start w:val="1"/>
      <w:numFmt w:val="decimal"/>
      <w:lvlText w:val="%1"/>
      <w:lvlJc w:val="left"/>
      <w:pPr>
        <w:tabs>
          <w:tab w:val="num" w:pos="360"/>
        </w:tabs>
        <w:ind w:left="360" w:hanging="303"/>
      </w:pPr>
      <w:rPr>
        <w:rFonts w:hint="default"/>
        <w:color w:val="auto"/>
      </w:rPr>
    </w:lvl>
    <w:lvl w:ilvl="1" w:tplc="04190019">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52">
    <w:nsid w:val="7BA667AB"/>
    <w:multiLevelType w:val="hybridMultilevel"/>
    <w:tmpl w:val="95323CFC"/>
    <w:lvl w:ilvl="0" w:tplc="7248C9FE">
      <w:start w:val="1"/>
      <w:numFmt w:val="decimal"/>
      <w:lvlText w:val="%1"/>
      <w:lvlJc w:val="left"/>
      <w:pPr>
        <w:tabs>
          <w:tab w:val="num" w:pos="360"/>
        </w:tabs>
        <w:ind w:left="360" w:hanging="303"/>
      </w:pPr>
      <w:rPr>
        <w:rFonts w:hint="default"/>
      </w:rPr>
    </w:lvl>
    <w:lvl w:ilvl="1" w:tplc="04190019">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53">
    <w:nsid w:val="7C150199"/>
    <w:multiLevelType w:val="hybridMultilevel"/>
    <w:tmpl w:val="260C17C6"/>
    <w:lvl w:ilvl="0" w:tplc="24AE95C6">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360"/>
        </w:tabs>
      </w:pPr>
      <w:rPr>
        <w:rFonts w:ascii="Symbol" w:hAnsi="Symbol" w:hint="default"/>
      </w:rPr>
    </w:lvl>
    <w:lvl w:ilvl="2" w:tplc="D9DE9788">
      <w:numFmt w:val="none"/>
      <w:lvlText w:val=""/>
      <w:lvlJc w:val="left"/>
      <w:pPr>
        <w:tabs>
          <w:tab w:val="num" w:pos="360"/>
        </w:tabs>
      </w:pPr>
    </w:lvl>
    <w:lvl w:ilvl="3" w:tplc="04190001">
      <w:start w:val="1"/>
      <w:numFmt w:val="bullet"/>
      <w:lvlText w:val=""/>
      <w:lvlJc w:val="left"/>
      <w:pPr>
        <w:tabs>
          <w:tab w:val="num" w:pos="360"/>
        </w:tabs>
      </w:pPr>
      <w:rPr>
        <w:rFonts w:ascii="Symbol" w:hAnsi="Symbol" w:hint="default"/>
      </w:rPr>
    </w:lvl>
    <w:lvl w:ilvl="4" w:tplc="5F220838">
      <w:numFmt w:val="none"/>
      <w:lvlText w:val=""/>
      <w:lvlJc w:val="left"/>
      <w:pPr>
        <w:tabs>
          <w:tab w:val="num" w:pos="360"/>
        </w:tabs>
      </w:pPr>
    </w:lvl>
    <w:lvl w:ilvl="5" w:tplc="CF0A5EB0">
      <w:numFmt w:val="none"/>
      <w:lvlText w:val=""/>
      <w:lvlJc w:val="left"/>
      <w:pPr>
        <w:tabs>
          <w:tab w:val="num" w:pos="360"/>
        </w:tabs>
      </w:pPr>
    </w:lvl>
    <w:lvl w:ilvl="6" w:tplc="1FDE03F0">
      <w:numFmt w:val="none"/>
      <w:lvlText w:val=""/>
      <w:lvlJc w:val="left"/>
      <w:pPr>
        <w:tabs>
          <w:tab w:val="num" w:pos="360"/>
        </w:tabs>
      </w:pPr>
    </w:lvl>
    <w:lvl w:ilvl="7" w:tplc="4580A50E">
      <w:numFmt w:val="none"/>
      <w:lvlText w:val=""/>
      <w:lvlJc w:val="left"/>
      <w:pPr>
        <w:tabs>
          <w:tab w:val="num" w:pos="360"/>
        </w:tabs>
      </w:pPr>
    </w:lvl>
    <w:lvl w:ilvl="8" w:tplc="04190001">
      <w:start w:val="1"/>
      <w:numFmt w:val="bullet"/>
      <w:lvlText w:val=""/>
      <w:lvlJc w:val="left"/>
      <w:pPr>
        <w:tabs>
          <w:tab w:val="num" w:pos="360"/>
        </w:tabs>
      </w:pPr>
      <w:rPr>
        <w:rFonts w:ascii="Symbol" w:hAnsi="Symbol" w:hint="default"/>
        <w:sz w:val="28"/>
      </w:rPr>
    </w:lvl>
  </w:abstractNum>
  <w:abstractNum w:abstractNumId="54">
    <w:nsid w:val="7D6029A5"/>
    <w:multiLevelType w:val="multilevel"/>
    <w:tmpl w:val="AF1098C6"/>
    <w:lvl w:ilvl="0">
      <w:start w:val="1"/>
      <w:numFmt w:val="bullet"/>
      <w:lvlText w:val="−"/>
      <w:lvlJc w:val="left"/>
      <w:pPr>
        <w:tabs>
          <w:tab w:val="num" w:pos="1134"/>
        </w:tabs>
        <w:ind w:left="1134" w:hanging="414"/>
      </w:pPr>
      <w:rPr>
        <w:rFonts w:ascii="Times New Roman" w:hAnsi="Times New Roman" w:cs="Times New Roman" w:hint="default"/>
        <w:color w:val="auto"/>
      </w:rPr>
    </w:lvl>
    <w:lvl w:ilvl="1">
      <w:start w:val="1"/>
      <w:numFmt w:val="bullet"/>
      <w:lvlText w:val="–"/>
      <w:lvlJc w:val="left"/>
      <w:pPr>
        <w:tabs>
          <w:tab w:val="num" w:pos="1474"/>
        </w:tabs>
        <w:ind w:left="1474" w:hanging="340"/>
      </w:pPr>
      <w:rPr>
        <w:rFonts w:ascii="Times New Roman" w:hAnsi="Times New Roman" w:cs="Times New Roman" w:hint="default"/>
        <w:color w:val="auto"/>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5">
    <w:nsid w:val="7DCE1C70"/>
    <w:multiLevelType w:val="hybridMultilevel"/>
    <w:tmpl w:val="40405508"/>
    <w:lvl w:ilvl="0" w:tplc="A210BAE4">
      <w:start w:val="1"/>
      <w:numFmt w:val="decimal"/>
      <w:lvlText w:val="%1"/>
      <w:lvlJc w:val="left"/>
      <w:pPr>
        <w:tabs>
          <w:tab w:val="num" w:pos="133"/>
        </w:tabs>
        <w:ind w:left="133" w:hanging="133"/>
      </w:pPr>
      <w:rPr>
        <w:rFonts w:hint="default"/>
      </w:rPr>
    </w:lvl>
    <w:lvl w:ilvl="1" w:tplc="04190019" w:tentative="1">
      <w:start w:val="1"/>
      <w:numFmt w:val="lowerLetter"/>
      <w:lvlText w:val="%2."/>
      <w:lvlJc w:val="left"/>
      <w:pPr>
        <w:tabs>
          <w:tab w:val="num" w:pos="910"/>
        </w:tabs>
        <w:ind w:left="910" w:hanging="360"/>
      </w:pPr>
    </w:lvl>
    <w:lvl w:ilvl="2" w:tplc="0419001B" w:tentative="1">
      <w:start w:val="1"/>
      <w:numFmt w:val="lowerRoman"/>
      <w:lvlText w:val="%3."/>
      <w:lvlJc w:val="right"/>
      <w:pPr>
        <w:tabs>
          <w:tab w:val="num" w:pos="1630"/>
        </w:tabs>
        <w:ind w:left="1630" w:hanging="180"/>
      </w:pPr>
    </w:lvl>
    <w:lvl w:ilvl="3" w:tplc="0419000F" w:tentative="1">
      <w:start w:val="1"/>
      <w:numFmt w:val="decimal"/>
      <w:lvlText w:val="%4."/>
      <w:lvlJc w:val="left"/>
      <w:pPr>
        <w:tabs>
          <w:tab w:val="num" w:pos="2350"/>
        </w:tabs>
        <w:ind w:left="2350" w:hanging="360"/>
      </w:pPr>
    </w:lvl>
    <w:lvl w:ilvl="4" w:tplc="04190019" w:tentative="1">
      <w:start w:val="1"/>
      <w:numFmt w:val="lowerLetter"/>
      <w:lvlText w:val="%5."/>
      <w:lvlJc w:val="left"/>
      <w:pPr>
        <w:tabs>
          <w:tab w:val="num" w:pos="3070"/>
        </w:tabs>
        <w:ind w:left="3070" w:hanging="360"/>
      </w:pPr>
    </w:lvl>
    <w:lvl w:ilvl="5" w:tplc="0419001B" w:tentative="1">
      <w:start w:val="1"/>
      <w:numFmt w:val="lowerRoman"/>
      <w:lvlText w:val="%6."/>
      <w:lvlJc w:val="right"/>
      <w:pPr>
        <w:tabs>
          <w:tab w:val="num" w:pos="3790"/>
        </w:tabs>
        <w:ind w:left="3790" w:hanging="180"/>
      </w:pPr>
    </w:lvl>
    <w:lvl w:ilvl="6" w:tplc="0419000F" w:tentative="1">
      <w:start w:val="1"/>
      <w:numFmt w:val="decimal"/>
      <w:lvlText w:val="%7."/>
      <w:lvlJc w:val="left"/>
      <w:pPr>
        <w:tabs>
          <w:tab w:val="num" w:pos="4510"/>
        </w:tabs>
        <w:ind w:left="4510" w:hanging="360"/>
      </w:pPr>
    </w:lvl>
    <w:lvl w:ilvl="7" w:tplc="04190019" w:tentative="1">
      <w:start w:val="1"/>
      <w:numFmt w:val="lowerLetter"/>
      <w:lvlText w:val="%8."/>
      <w:lvlJc w:val="left"/>
      <w:pPr>
        <w:tabs>
          <w:tab w:val="num" w:pos="5230"/>
        </w:tabs>
        <w:ind w:left="5230" w:hanging="360"/>
      </w:pPr>
    </w:lvl>
    <w:lvl w:ilvl="8" w:tplc="0419001B" w:tentative="1">
      <w:start w:val="1"/>
      <w:numFmt w:val="lowerRoman"/>
      <w:lvlText w:val="%9."/>
      <w:lvlJc w:val="right"/>
      <w:pPr>
        <w:tabs>
          <w:tab w:val="num" w:pos="5950"/>
        </w:tabs>
        <w:ind w:left="5950" w:hanging="180"/>
      </w:pPr>
    </w:lvl>
  </w:abstractNum>
  <w:num w:numId="1">
    <w:abstractNumId w:val="52"/>
  </w:num>
  <w:num w:numId="2">
    <w:abstractNumId w:val="32"/>
  </w:num>
  <w:num w:numId="3">
    <w:abstractNumId w:val="35"/>
  </w:num>
  <w:num w:numId="4">
    <w:abstractNumId w:val="14"/>
  </w:num>
  <w:num w:numId="5">
    <w:abstractNumId w:val="11"/>
  </w:num>
  <w:num w:numId="6">
    <w:abstractNumId w:val="17"/>
  </w:num>
  <w:num w:numId="7">
    <w:abstractNumId w:val="30"/>
  </w:num>
  <w:num w:numId="8">
    <w:abstractNumId w:val="22"/>
  </w:num>
  <w:num w:numId="9">
    <w:abstractNumId w:val="48"/>
  </w:num>
  <w:num w:numId="10">
    <w:abstractNumId w:val="37"/>
  </w:num>
  <w:num w:numId="11">
    <w:abstractNumId w:val="6"/>
  </w:num>
  <w:num w:numId="12">
    <w:abstractNumId w:val="8"/>
  </w:num>
  <w:num w:numId="13">
    <w:abstractNumId w:val="28"/>
  </w:num>
  <w:num w:numId="14">
    <w:abstractNumId w:val="42"/>
  </w:num>
  <w:num w:numId="15">
    <w:abstractNumId w:val="27"/>
  </w:num>
  <w:num w:numId="16">
    <w:abstractNumId w:val="41"/>
  </w:num>
  <w:num w:numId="17">
    <w:abstractNumId w:val="12"/>
  </w:num>
  <w:num w:numId="18">
    <w:abstractNumId w:val="54"/>
  </w:num>
  <w:num w:numId="19">
    <w:abstractNumId w:val="7"/>
  </w:num>
  <w:num w:numId="20">
    <w:abstractNumId w:val="53"/>
  </w:num>
  <w:num w:numId="21">
    <w:abstractNumId w:val="39"/>
  </w:num>
  <w:num w:numId="22">
    <w:abstractNumId w:val="24"/>
  </w:num>
  <w:num w:numId="23">
    <w:abstractNumId w:val="40"/>
  </w:num>
  <w:num w:numId="24">
    <w:abstractNumId w:val="36"/>
  </w:num>
  <w:num w:numId="25">
    <w:abstractNumId w:val="34"/>
  </w:num>
  <w:num w:numId="26">
    <w:abstractNumId w:val="9"/>
  </w:num>
  <w:num w:numId="27">
    <w:abstractNumId w:val="46"/>
  </w:num>
  <w:num w:numId="28">
    <w:abstractNumId w:val="38"/>
  </w:num>
  <w:num w:numId="29">
    <w:abstractNumId w:val="19"/>
  </w:num>
  <w:num w:numId="30">
    <w:abstractNumId w:val="16"/>
  </w:num>
  <w:num w:numId="31">
    <w:abstractNumId w:val="25"/>
  </w:num>
  <w:num w:numId="32">
    <w:abstractNumId w:val="21"/>
  </w:num>
  <w:num w:numId="33">
    <w:abstractNumId w:val="18"/>
  </w:num>
  <w:num w:numId="34">
    <w:abstractNumId w:val="15"/>
  </w:num>
  <w:num w:numId="35">
    <w:abstractNumId w:val="44"/>
  </w:num>
  <w:num w:numId="36">
    <w:abstractNumId w:val="33"/>
  </w:num>
  <w:num w:numId="37">
    <w:abstractNumId w:val="31"/>
  </w:num>
  <w:num w:numId="38">
    <w:abstractNumId w:val="13"/>
  </w:num>
  <w:num w:numId="39">
    <w:abstractNumId w:val="50"/>
  </w:num>
  <w:num w:numId="40">
    <w:abstractNumId w:val="10"/>
  </w:num>
  <w:num w:numId="41">
    <w:abstractNumId w:val="51"/>
  </w:num>
  <w:num w:numId="42">
    <w:abstractNumId w:val="49"/>
  </w:num>
  <w:num w:numId="43">
    <w:abstractNumId w:val="55"/>
  </w:num>
  <w:num w:numId="44">
    <w:abstractNumId w:val="20"/>
  </w:num>
  <w:num w:numId="45">
    <w:abstractNumId w:val="47"/>
  </w:num>
  <w:num w:numId="46">
    <w:abstractNumId w:val="23"/>
  </w:num>
  <w:num w:numId="47">
    <w:abstractNumId w:val="43"/>
  </w:num>
  <w:num w:numId="48">
    <w:abstractNumId w:val="26"/>
  </w:num>
  <w:num w:numId="49">
    <w:abstractNumId w:val="29"/>
  </w:num>
  <w:num w:numId="50">
    <w:abstractNumId w:val="45"/>
  </w:num>
  <w:num w:numId="51">
    <w:abstractNumId w:val="5"/>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5"/>
  <w:embedSystemFont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357"/>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23CC"/>
    <w:rsid w:val="00000535"/>
    <w:rsid w:val="00001B63"/>
    <w:rsid w:val="000043F5"/>
    <w:rsid w:val="000044CF"/>
    <w:rsid w:val="00006FDA"/>
    <w:rsid w:val="00007963"/>
    <w:rsid w:val="0001153B"/>
    <w:rsid w:val="0001241F"/>
    <w:rsid w:val="000147E3"/>
    <w:rsid w:val="00014E31"/>
    <w:rsid w:val="00015597"/>
    <w:rsid w:val="0001576B"/>
    <w:rsid w:val="00015AE1"/>
    <w:rsid w:val="00016755"/>
    <w:rsid w:val="00016886"/>
    <w:rsid w:val="000212E1"/>
    <w:rsid w:val="00021605"/>
    <w:rsid w:val="00021C29"/>
    <w:rsid w:val="00022104"/>
    <w:rsid w:val="00022C9C"/>
    <w:rsid w:val="00023038"/>
    <w:rsid w:val="00024DFE"/>
    <w:rsid w:val="00025FCA"/>
    <w:rsid w:val="00026916"/>
    <w:rsid w:val="00030D22"/>
    <w:rsid w:val="00031316"/>
    <w:rsid w:val="00033646"/>
    <w:rsid w:val="00034F77"/>
    <w:rsid w:val="0003668D"/>
    <w:rsid w:val="00037541"/>
    <w:rsid w:val="000410CB"/>
    <w:rsid w:val="00042043"/>
    <w:rsid w:val="00043468"/>
    <w:rsid w:val="00043950"/>
    <w:rsid w:val="00043D45"/>
    <w:rsid w:val="00045817"/>
    <w:rsid w:val="0004595C"/>
    <w:rsid w:val="000533D7"/>
    <w:rsid w:val="00061A63"/>
    <w:rsid w:val="00062EC9"/>
    <w:rsid w:val="0006466C"/>
    <w:rsid w:val="0006495A"/>
    <w:rsid w:val="000664F8"/>
    <w:rsid w:val="000673F2"/>
    <w:rsid w:val="00071580"/>
    <w:rsid w:val="00072A26"/>
    <w:rsid w:val="000731E2"/>
    <w:rsid w:val="00075E61"/>
    <w:rsid w:val="0007663D"/>
    <w:rsid w:val="00080AB7"/>
    <w:rsid w:val="000827CC"/>
    <w:rsid w:val="00083386"/>
    <w:rsid w:val="00086D38"/>
    <w:rsid w:val="00087236"/>
    <w:rsid w:val="0009368F"/>
    <w:rsid w:val="00094426"/>
    <w:rsid w:val="0009700B"/>
    <w:rsid w:val="00097E54"/>
    <w:rsid w:val="000A1064"/>
    <w:rsid w:val="000A314C"/>
    <w:rsid w:val="000A6CFB"/>
    <w:rsid w:val="000A7542"/>
    <w:rsid w:val="000A7575"/>
    <w:rsid w:val="000B06CA"/>
    <w:rsid w:val="000B0F4F"/>
    <w:rsid w:val="000B22CB"/>
    <w:rsid w:val="000B58C6"/>
    <w:rsid w:val="000B7C37"/>
    <w:rsid w:val="000B7E13"/>
    <w:rsid w:val="000C3469"/>
    <w:rsid w:val="000C5658"/>
    <w:rsid w:val="000C75D9"/>
    <w:rsid w:val="000D0D0D"/>
    <w:rsid w:val="000D1DA7"/>
    <w:rsid w:val="000E238D"/>
    <w:rsid w:val="000E3257"/>
    <w:rsid w:val="000E4A74"/>
    <w:rsid w:val="000E4EE0"/>
    <w:rsid w:val="000E5620"/>
    <w:rsid w:val="000E78B3"/>
    <w:rsid w:val="000E7E53"/>
    <w:rsid w:val="000F5793"/>
    <w:rsid w:val="000F6636"/>
    <w:rsid w:val="000F7224"/>
    <w:rsid w:val="000F7669"/>
    <w:rsid w:val="00100115"/>
    <w:rsid w:val="00100723"/>
    <w:rsid w:val="00100F87"/>
    <w:rsid w:val="00101C06"/>
    <w:rsid w:val="00105DD8"/>
    <w:rsid w:val="0010657B"/>
    <w:rsid w:val="00106E0A"/>
    <w:rsid w:val="00107E52"/>
    <w:rsid w:val="0011170A"/>
    <w:rsid w:val="001127E3"/>
    <w:rsid w:val="00113E53"/>
    <w:rsid w:val="00114615"/>
    <w:rsid w:val="001160D4"/>
    <w:rsid w:val="0011729F"/>
    <w:rsid w:val="00121BC9"/>
    <w:rsid w:val="00123F4E"/>
    <w:rsid w:val="00125FF5"/>
    <w:rsid w:val="00126700"/>
    <w:rsid w:val="001270E3"/>
    <w:rsid w:val="0013018C"/>
    <w:rsid w:val="00133C18"/>
    <w:rsid w:val="00141559"/>
    <w:rsid w:val="001426EB"/>
    <w:rsid w:val="00144340"/>
    <w:rsid w:val="00147A11"/>
    <w:rsid w:val="00147B3B"/>
    <w:rsid w:val="001515AC"/>
    <w:rsid w:val="00154A25"/>
    <w:rsid w:val="00157D56"/>
    <w:rsid w:val="00160598"/>
    <w:rsid w:val="00160E5B"/>
    <w:rsid w:val="00162115"/>
    <w:rsid w:val="001623DD"/>
    <w:rsid w:val="0016375E"/>
    <w:rsid w:val="00166D51"/>
    <w:rsid w:val="00166DFB"/>
    <w:rsid w:val="001775B6"/>
    <w:rsid w:val="00180213"/>
    <w:rsid w:val="00181A86"/>
    <w:rsid w:val="00184671"/>
    <w:rsid w:val="00186877"/>
    <w:rsid w:val="001912C5"/>
    <w:rsid w:val="001A3419"/>
    <w:rsid w:val="001A3E7D"/>
    <w:rsid w:val="001A5A1F"/>
    <w:rsid w:val="001A621A"/>
    <w:rsid w:val="001A7327"/>
    <w:rsid w:val="001B027F"/>
    <w:rsid w:val="001B0D4F"/>
    <w:rsid w:val="001B3E04"/>
    <w:rsid w:val="001B4B26"/>
    <w:rsid w:val="001B7FAD"/>
    <w:rsid w:val="001C3389"/>
    <w:rsid w:val="001C39AC"/>
    <w:rsid w:val="001C4016"/>
    <w:rsid w:val="001C4560"/>
    <w:rsid w:val="001C5AFD"/>
    <w:rsid w:val="001C5D9C"/>
    <w:rsid w:val="001C7E78"/>
    <w:rsid w:val="001D27F0"/>
    <w:rsid w:val="001D4699"/>
    <w:rsid w:val="001D7449"/>
    <w:rsid w:val="001D782D"/>
    <w:rsid w:val="001E040B"/>
    <w:rsid w:val="001E21B0"/>
    <w:rsid w:val="001E2DC2"/>
    <w:rsid w:val="001E6E38"/>
    <w:rsid w:val="001F2BC2"/>
    <w:rsid w:val="001F5219"/>
    <w:rsid w:val="00200FB5"/>
    <w:rsid w:val="0020226E"/>
    <w:rsid w:val="00202E77"/>
    <w:rsid w:val="002030E0"/>
    <w:rsid w:val="002062A8"/>
    <w:rsid w:val="00210DFC"/>
    <w:rsid w:val="00211208"/>
    <w:rsid w:val="0021133A"/>
    <w:rsid w:val="00211F4C"/>
    <w:rsid w:val="0021545E"/>
    <w:rsid w:val="002178C8"/>
    <w:rsid w:val="00220300"/>
    <w:rsid w:val="00223960"/>
    <w:rsid w:val="00224F02"/>
    <w:rsid w:val="002253BC"/>
    <w:rsid w:val="0022607E"/>
    <w:rsid w:val="00230BBF"/>
    <w:rsid w:val="00232C16"/>
    <w:rsid w:val="002342B4"/>
    <w:rsid w:val="00234B35"/>
    <w:rsid w:val="00234E8D"/>
    <w:rsid w:val="002378EB"/>
    <w:rsid w:val="0024004E"/>
    <w:rsid w:val="002401EC"/>
    <w:rsid w:val="00240B64"/>
    <w:rsid w:val="00241F14"/>
    <w:rsid w:val="00246A16"/>
    <w:rsid w:val="002479AF"/>
    <w:rsid w:val="00247D7F"/>
    <w:rsid w:val="00250C64"/>
    <w:rsid w:val="00253182"/>
    <w:rsid w:val="00255A9D"/>
    <w:rsid w:val="0025669B"/>
    <w:rsid w:val="0026097D"/>
    <w:rsid w:val="00265C74"/>
    <w:rsid w:val="00267C36"/>
    <w:rsid w:val="002702C3"/>
    <w:rsid w:val="002713C1"/>
    <w:rsid w:val="0027167A"/>
    <w:rsid w:val="002750BF"/>
    <w:rsid w:val="00276A63"/>
    <w:rsid w:val="00280C17"/>
    <w:rsid w:val="002834EC"/>
    <w:rsid w:val="00284D8F"/>
    <w:rsid w:val="002850F5"/>
    <w:rsid w:val="00287ADD"/>
    <w:rsid w:val="002913D9"/>
    <w:rsid w:val="00291FD1"/>
    <w:rsid w:val="00293FEC"/>
    <w:rsid w:val="00294157"/>
    <w:rsid w:val="002968CC"/>
    <w:rsid w:val="00297C81"/>
    <w:rsid w:val="002A5969"/>
    <w:rsid w:val="002A704F"/>
    <w:rsid w:val="002B033A"/>
    <w:rsid w:val="002B049D"/>
    <w:rsid w:val="002B25BA"/>
    <w:rsid w:val="002B3AE8"/>
    <w:rsid w:val="002B3C0D"/>
    <w:rsid w:val="002B547B"/>
    <w:rsid w:val="002B5A41"/>
    <w:rsid w:val="002C1194"/>
    <w:rsid w:val="002C5756"/>
    <w:rsid w:val="002C610C"/>
    <w:rsid w:val="002D000A"/>
    <w:rsid w:val="002D0DA9"/>
    <w:rsid w:val="002D2F6D"/>
    <w:rsid w:val="002E08E0"/>
    <w:rsid w:val="002E2517"/>
    <w:rsid w:val="002E271B"/>
    <w:rsid w:val="002E429C"/>
    <w:rsid w:val="002E52AF"/>
    <w:rsid w:val="002E65BB"/>
    <w:rsid w:val="002E6B21"/>
    <w:rsid w:val="002F3FBF"/>
    <w:rsid w:val="002F4C15"/>
    <w:rsid w:val="002F6000"/>
    <w:rsid w:val="00301803"/>
    <w:rsid w:val="0030637E"/>
    <w:rsid w:val="00307C6F"/>
    <w:rsid w:val="003115AA"/>
    <w:rsid w:val="00312B85"/>
    <w:rsid w:val="00315C22"/>
    <w:rsid w:val="00317BED"/>
    <w:rsid w:val="00321100"/>
    <w:rsid w:val="003239D9"/>
    <w:rsid w:val="00327C84"/>
    <w:rsid w:val="00327F8E"/>
    <w:rsid w:val="003306B1"/>
    <w:rsid w:val="003319A0"/>
    <w:rsid w:val="00331CBB"/>
    <w:rsid w:val="003349F7"/>
    <w:rsid w:val="0033795A"/>
    <w:rsid w:val="00345530"/>
    <w:rsid w:val="00346347"/>
    <w:rsid w:val="00347574"/>
    <w:rsid w:val="00347EDE"/>
    <w:rsid w:val="003500CC"/>
    <w:rsid w:val="003511E2"/>
    <w:rsid w:val="00353A4E"/>
    <w:rsid w:val="00357E32"/>
    <w:rsid w:val="003611B5"/>
    <w:rsid w:val="0036122D"/>
    <w:rsid w:val="0036425B"/>
    <w:rsid w:val="0036563D"/>
    <w:rsid w:val="00365FBA"/>
    <w:rsid w:val="003660DC"/>
    <w:rsid w:val="00367786"/>
    <w:rsid w:val="00367F8E"/>
    <w:rsid w:val="0037021F"/>
    <w:rsid w:val="0037224F"/>
    <w:rsid w:val="00372557"/>
    <w:rsid w:val="00376BCC"/>
    <w:rsid w:val="00377FD1"/>
    <w:rsid w:val="003835BC"/>
    <w:rsid w:val="00387DEA"/>
    <w:rsid w:val="00387FAD"/>
    <w:rsid w:val="003936CE"/>
    <w:rsid w:val="00395C29"/>
    <w:rsid w:val="0039702F"/>
    <w:rsid w:val="003A1721"/>
    <w:rsid w:val="003A1D69"/>
    <w:rsid w:val="003A1F75"/>
    <w:rsid w:val="003A3F3B"/>
    <w:rsid w:val="003A591A"/>
    <w:rsid w:val="003A6757"/>
    <w:rsid w:val="003A6F3E"/>
    <w:rsid w:val="003B6AD6"/>
    <w:rsid w:val="003C1093"/>
    <w:rsid w:val="003C1E39"/>
    <w:rsid w:val="003C24D8"/>
    <w:rsid w:val="003D1823"/>
    <w:rsid w:val="003D35BF"/>
    <w:rsid w:val="003D475B"/>
    <w:rsid w:val="003D5E6F"/>
    <w:rsid w:val="003E0ED4"/>
    <w:rsid w:val="003E3919"/>
    <w:rsid w:val="003E3FED"/>
    <w:rsid w:val="003E59F9"/>
    <w:rsid w:val="003E6690"/>
    <w:rsid w:val="003F0D32"/>
    <w:rsid w:val="003F1F25"/>
    <w:rsid w:val="003F2932"/>
    <w:rsid w:val="003F4840"/>
    <w:rsid w:val="003F5D2D"/>
    <w:rsid w:val="00403832"/>
    <w:rsid w:val="00404548"/>
    <w:rsid w:val="004064CA"/>
    <w:rsid w:val="0040791A"/>
    <w:rsid w:val="00410ECA"/>
    <w:rsid w:val="00411C2D"/>
    <w:rsid w:val="00413498"/>
    <w:rsid w:val="004169CB"/>
    <w:rsid w:val="00416CD8"/>
    <w:rsid w:val="00422D46"/>
    <w:rsid w:val="00422F60"/>
    <w:rsid w:val="0042389A"/>
    <w:rsid w:val="004263B2"/>
    <w:rsid w:val="00431B10"/>
    <w:rsid w:val="00431BF1"/>
    <w:rsid w:val="00432AFE"/>
    <w:rsid w:val="004404FD"/>
    <w:rsid w:val="00440919"/>
    <w:rsid w:val="0044307B"/>
    <w:rsid w:val="00445B13"/>
    <w:rsid w:val="00447007"/>
    <w:rsid w:val="00451627"/>
    <w:rsid w:val="00451F63"/>
    <w:rsid w:val="00452606"/>
    <w:rsid w:val="00457744"/>
    <w:rsid w:val="00457ADA"/>
    <w:rsid w:val="00462E2E"/>
    <w:rsid w:val="00466DCC"/>
    <w:rsid w:val="00467FC8"/>
    <w:rsid w:val="00470F63"/>
    <w:rsid w:val="00474C4B"/>
    <w:rsid w:val="00483E64"/>
    <w:rsid w:val="004840D5"/>
    <w:rsid w:val="004846F0"/>
    <w:rsid w:val="0048576D"/>
    <w:rsid w:val="00487634"/>
    <w:rsid w:val="00493F01"/>
    <w:rsid w:val="00494026"/>
    <w:rsid w:val="004965F4"/>
    <w:rsid w:val="00496D9D"/>
    <w:rsid w:val="00497A47"/>
    <w:rsid w:val="004A12BC"/>
    <w:rsid w:val="004A4509"/>
    <w:rsid w:val="004A4854"/>
    <w:rsid w:val="004B16D5"/>
    <w:rsid w:val="004B632B"/>
    <w:rsid w:val="004C1F0F"/>
    <w:rsid w:val="004C45BA"/>
    <w:rsid w:val="004C49F3"/>
    <w:rsid w:val="004C5024"/>
    <w:rsid w:val="004C57D6"/>
    <w:rsid w:val="004C6FC3"/>
    <w:rsid w:val="004D1660"/>
    <w:rsid w:val="004D1760"/>
    <w:rsid w:val="004D3D5A"/>
    <w:rsid w:val="004D7F6D"/>
    <w:rsid w:val="004E224B"/>
    <w:rsid w:val="004E75E9"/>
    <w:rsid w:val="004F5EB6"/>
    <w:rsid w:val="00505142"/>
    <w:rsid w:val="00505524"/>
    <w:rsid w:val="00510D4F"/>
    <w:rsid w:val="00512701"/>
    <w:rsid w:val="00521757"/>
    <w:rsid w:val="00521A85"/>
    <w:rsid w:val="00522CB7"/>
    <w:rsid w:val="005237D5"/>
    <w:rsid w:val="00523B4D"/>
    <w:rsid w:val="00527BF7"/>
    <w:rsid w:val="005318DD"/>
    <w:rsid w:val="00532956"/>
    <w:rsid w:val="00533766"/>
    <w:rsid w:val="0053477F"/>
    <w:rsid w:val="00537CE0"/>
    <w:rsid w:val="005439BB"/>
    <w:rsid w:val="005450CA"/>
    <w:rsid w:val="005470C8"/>
    <w:rsid w:val="00550CA0"/>
    <w:rsid w:val="00552585"/>
    <w:rsid w:val="00555F05"/>
    <w:rsid w:val="00557A92"/>
    <w:rsid w:val="005622C7"/>
    <w:rsid w:val="005642DD"/>
    <w:rsid w:val="0056604D"/>
    <w:rsid w:val="005667B1"/>
    <w:rsid w:val="00572554"/>
    <w:rsid w:val="005732C8"/>
    <w:rsid w:val="005737C8"/>
    <w:rsid w:val="0057741F"/>
    <w:rsid w:val="00577703"/>
    <w:rsid w:val="005900F4"/>
    <w:rsid w:val="005931BF"/>
    <w:rsid w:val="00594262"/>
    <w:rsid w:val="005A351B"/>
    <w:rsid w:val="005A3ABF"/>
    <w:rsid w:val="005A5A65"/>
    <w:rsid w:val="005A63B6"/>
    <w:rsid w:val="005A7D5C"/>
    <w:rsid w:val="005B0D39"/>
    <w:rsid w:val="005B2515"/>
    <w:rsid w:val="005B2A9B"/>
    <w:rsid w:val="005B325D"/>
    <w:rsid w:val="005B530A"/>
    <w:rsid w:val="005C0044"/>
    <w:rsid w:val="005C6F4E"/>
    <w:rsid w:val="005C7B21"/>
    <w:rsid w:val="005D2008"/>
    <w:rsid w:val="005D283B"/>
    <w:rsid w:val="005D2A8B"/>
    <w:rsid w:val="005D3639"/>
    <w:rsid w:val="005D40B0"/>
    <w:rsid w:val="005D558D"/>
    <w:rsid w:val="005D6771"/>
    <w:rsid w:val="005E0303"/>
    <w:rsid w:val="005E7BF3"/>
    <w:rsid w:val="005E7E60"/>
    <w:rsid w:val="005F4042"/>
    <w:rsid w:val="005F4183"/>
    <w:rsid w:val="005F48E3"/>
    <w:rsid w:val="005F5C0D"/>
    <w:rsid w:val="005F7E6A"/>
    <w:rsid w:val="00603AD6"/>
    <w:rsid w:val="00604A8E"/>
    <w:rsid w:val="0061315D"/>
    <w:rsid w:val="00620F75"/>
    <w:rsid w:val="00621877"/>
    <w:rsid w:val="006222F0"/>
    <w:rsid w:val="00624F43"/>
    <w:rsid w:val="00632CDC"/>
    <w:rsid w:val="00634F3E"/>
    <w:rsid w:val="00636E15"/>
    <w:rsid w:val="00641AD8"/>
    <w:rsid w:val="00642A0F"/>
    <w:rsid w:val="00646BD8"/>
    <w:rsid w:val="00657137"/>
    <w:rsid w:val="00661E74"/>
    <w:rsid w:val="00662C89"/>
    <w:rsid w:val="00664616"/>
    <w:rsid w:val="0066472C"/>
    <w:rsid w:val="00665D30"/>
    <w:rsid w:val="006709C2"/>
    <w:rsid w:val="00671EE3"/>
    <w:rsid w:val="00673D03"/>
    <w:rsid w:val="00674075"/>
    <w:rsid w:val="0067417D"/>
    <w:rsid w:val="00675170"/>
    <w:rsid w:val="006766B1"/>
    <w:rsid w:val="00677879"/>
    <w:rsid w:val="0068467A"/>
    <w:rsid w:val="00686D75"/>
    <w:rsid w:val="00691560"/>
    <w:rsid w:val="0069312D"/>
    <w:rsid w:val="00695763"/>
    <w:rsid w:val="006968F4"/>
    <w:rsid w:val="00696F50"/>
    <w:rsid w:val="006A0807"/>
    <w:rsid w:val="006A253F"/>
    <w:rsid w:val="006A3B61"/>
    <w:rsid w:val="006A5DD3"/>
    <w:rsid w:val="006A5FD3"/>
    <w:rsid w:val="006A62ED"/>
    <w:rsid w:val="006A72F8"/>
    <w:rsid w:val="006A7DFD"/>
    <w:rsid w:val="006B615C"/>
    <w:rsid w:val="006C3028"/>
    <w:rsid w:val="006C6A2F"/>
    <w:rsid w:val="006C6F00"/>
    <w:rsid w:val="006C75B3"/>
    <w:rsid w:val="006D2ED7"/>
    <w:rsid w:val="006D558E"/>
    <w:rsid w:val="006F0DBC"/>
    <w:rsid w:val="006F1F8B"/>
    <w:rsid w:val="006F328B"/>
    <w:rsid w:val="00701620"/>
    <w:rsid w:val="00701E89"/>
    <w:rsid w:val="00701F03"/>
    <w:rsid w:val="00702554"/>
    <w:rsid w:val="00702B8C"/>
    <w:rsid w:val="00703638"/>
    <w:rsid w:val="00704FA5"/>
    <w:rsid w:val="00711E3A"/>
    <w:rsid w:val="007135AF"/>
    <w:rsid w:val="007165ED"/>
    <w:rsid w:val="00720696"/>
    <w:rsid w:val="00725FA6"/>
    <w:rsid w:val="007308F6"/>
    <w:rsid w:val="007335C0"/>
    <w:rsid w:val="007370E0"/>
    <w:rsid w:val="0074116C"/>
    <w:rsid w:val="00744CFD"/>
    <w:rsid w:val="0074675A"/>
    <w:rsid w:val="00750F45"/>
    <w:rsid w:val="00750F59"/>
    <w:rsid w:val="00750F8E"/>
    <w:rsid w:val="007536D0"/>
    <w:rsid w:val="0076373A"/>
    <w:rsid w:val="007638AE"/>
    <w:rsid w:val="007654C4"/>
    <w:rsid w:val="00765766"/>
    <w:rsid w:val="00772B7F"/>
    <w:rsid w:val="007754D2"/>
    <w:rsid w:val="00775D7F"/>
    <w:rsid w:val="007829FF"/>
    <w:rsid w:val="007841ED"/>
    <w:rsid w:val="00784AF4"/>
    <w:rsid w:val="00784D22"/>
    <w:rsid w:val="007864EF"/>
    <w:rsid w:val="00786977"/>
    <w:rsid w:val="007876E6"/>
    <w:rsid w:val="00791BAD"/>
    <w:rsid w:val="00791FE9"/>
    <w:rsid w:val="00792E07"/>
    <w:rsid w:val="00793703"/>
    <w:rsid w:val="00795714"/>
    <w:rsid w:val="00797332"/>
    <w:rsid w:val="007979EA"/>
    <w:rsid w:val="00797A80"/>
    <w:rsid w:val="007A08BE"/>
    <w:rsid w:val="007A364D"/>
    <w:rsid w:val="007A7075"/>
    <w:rsid w:val="007B128D"/>
    <w:rsid w:val="007B6104"/>
    <w:rsid w:val="007C2C62"/>
    <w:rsid w:val="007C2C8B"/>
    <w:rsid w:val="007C3562"/>
    <w:rsid w:val="007C3BF9"/>
    <w:rsid w:val="007C66EB"/>
    <w:rsid w:val="007D0347"/>
    <w:rsid w:val="007D1785"/>
    <w:rsid w:val="007D317B"/>
    <w:rsid w:val="007D3D8B"/>
    <w:rsid w:val="007D652C"/>
    <w:rsid w:val="007D6E2A"/>
    <w:rsid w:val="007E2632"/>
    <w:rsid w:val="007E66AA"/>
    <w:rsid w:val="007E7C41"/>
    <w:rsid w:val="007E7E29"/>
    <w:rsid w:val="007F112F"/>
    <w:rsid w:val="007F117C"/>
    <w:rsid w:val="007F2EF0"/>
    <w:rsid w:val="007F4271"/>
    <w:rsid w:val="007F4B0B"/>
    <w:rsid w:val="007F7EC5"/>
    <w:rsid w:val="008005A9"/>
    <w:rsid w:val="00802AA5"/>
    <w:rsid w:val="00803753"/>
    <w:rsid w:val="00804F55"/>
    <w:rsid w:val="008061EF"/>
    <w:rsid w:val="00810C47"/>
    <w:rsid w:val="00813BF9"/>
    <w:rsid w:val="0081618A"/>
    <w:rsid w:val="0082336A"/>
    <w:rsid w:val="00827072"/>
    <w:rsid w:val="00827266"/>
    <w:rsid w:val="0083399C"/>
    <w:rsid w:val="0084078D"/>
    <w:rsid w:val="0084494C"/>
    <w:rsid w:val="00846855"/>
    <w:rsid w:val="00855E7E"/>
    <w:rsid w:val="0085773F"/>
    <w:rsid w:val="00861171"/>
    <w:rsid w:val="00862611"/>
    <w:rsid w:val="00863CE6"/>
    <w:rsid w:val="00871F3C"/>
    <w:rsid w:val="00872717"/>
    <w:rsid w:val="00873FC4"/>
    <w:rsid w:val="00875886"/>
    <w:rsid w:val="00875DEC"/>
    <w:rsid w:val="00877710"/>
    <w:rsid w:val="00880396"/>
    <w:rsid w:val="00887C58"/>
    <w:rsid w:val="008912B6"/>
    <w:rsid w:val="00892A8E"/>
    <w:rsid w:val="00896EE4"/>
    <w:rsid w:val="008A1041"/>
    <w:rsid w:val="008A1C3B"/>
    <w:rsid w:val="008A6D5A"/>
    <w:rsid w:val="008B0E1F"/>
    <w:rsid w:val="008B1428"/>
    <w:rsid w:val="008B491F"/>
    <w:rsid w:val="008B5ED6"/>
    <w:rsid w:val="008B71A4"/>
    <w:rsid w:val="008B7AC3"/>
    <w:rsid w:val="008C1850"/>
    <w:rsid w:val="008C337E"/>
    <w:rsid w:val="008C39AD"/>
    <w:rsid w:val="008C45A8"/>
    <w:rsid w:val="008C466C"/>
    <w:rsid w:val="008C63B1"/>
    <w:rsid w:val="008D0138"/>
    <w:rsid w:val="008D3093"/>
    <w:rsid w:val="008D3843"/>
    <w:rsid w:val="008D4DB5"/>
    <w:rsid w:val="008D55A5"/>
    <w:rsid w:val="008E20AF"/>
    <w:rsid w:val="008E3071"/>
    <w:rsid w:val="008E617B"/>
    <w:rsid w:val="008E626D"/>
    <w:rsid w:val="008F2F66"/>
    <w:rsid w:val="008F648B"/>
    <w:rsid w:val="008F767A"/>
    <w:rsid w:val="008F7EF0"/>
    <w:rsid w:val="00900632"/>
    <w:rsid w:val="00900C1A"/>
    <w:rsid w:val="00902168"/>
    <w:rsid w:val="009047C0"/>
    <w:rsid w:val="00906A0A"/>
    <w:rsid w:val="0091239F"/>
    <w:rsid w:val="0091253D"/>
    <w:rsid w:val="00914ECB"/>
    <w:rsid w:val="00921D8E"/>
    <w:rsid w:val="0092261A"/>
    <w:rsid w:val="00922744"/>
    <w:rsid w:val="00924038"/>
    <w:rsid w:val="0092590C"/>
    <w:rsid w:val="00925B64"/>
    <w:rsid w:val="00933410"/>
    <w:rsid w:val="00934D53"/>
    <w:rsid w:val="00936218"/>
    <w:rsid w:val="009409C8"/>
    <w:rsid w:val="00943A22"/>
    <w:rsid w:val="00944CAC"/>
    <w:rsid w:val="00950787"/>
    <w:rsid w:val="00955D17"/>
    <w:rsid w:val="00956416"/>
    <w:rsid w:val="009619DC"/>
    <w:rsid w:val="00962598"/>
    <w:rsid w:val="00962DD0"/>
    <w:rsid w:val="0096542E"/>
    <w:rsid w:val="0096561E"/>
    <w:rsid w:val="00966A58"/>
    <w:rsid w:val="009714CB"/>
    <w:rsid w:val="0097420D"/>
    <w:rsid w:val="009756C3"/>
    <w:rsid w:val="00980B46"/>
    <w:rsid w:val="00981154"/>
    <w:rsid w:val="00982285"/>
    <w:rsid w:val="0098298A"/>
    <w:rsid w:val="00983893"/>
    <w:rsid w:val="00984BAA"/>
    <w:rsid w:val="00985165"/>
    <w:rsid w:val="00987257"/>
    <w:rsid w:val="00987E4D"/>
    <w:rsid w:val="00990DD0"/>
    <w:rsid w:val="00992E3E"/>
    <w:rsid w:val="00992E8B"/>
    <w:rsid w:val="009955D8"/>
    <w:rsid w:val="0099762B"/>
    <w:rsid w:val="009A2D0A"/>
    <w:rsid w:val="009A30D5"/>
    <w:rsid w:val="009A38D9"/>
    <w:rsid w:val="009A7FEF"/>
    <w:rsid w:val="009B2CCC"/>
    <w:rsid w:val="009B4B5F"/>
    <w:rsid w:val="009C0471"/>
    <w:rsid w:val="009C3DE9"/>
    <w:rsid w:val="009D2002"/>
    <w:rsid w:val="009D627B"/>
    <w:rsid w:val="009E043C"/>
    <w:rsid w:val="009E0A42"/>
    <w:rsid w:val="009E42D2"/>
    <w:rsid w:val="009E67D9"/>
    <w:rsid w:val="009F3C9C"/>
    <w:rsid w:val="00A02D24"/>
    <w:rsid w:val="00A0410F"/>
    <w:rsid w:val="00A057D0"/>
    <w:rsid w:val="00A05B84"/>
    <w:rsid w:val="00A06D99"/>
    <w:rsid w:val="00A1057D"/>
    <w:rsid w:val="00A1155A"/>
    <w:rsid w:val="00A15A20"/>
    <w:rsid w:val="00A16F58"/>
    <w:rsid w:val="00A178B2"/>
    <w:rsid w:val="00A200A8"/>
    <w:rsid w:val="00A2059C"/>
    <w:rsid w:val="00A21212"/>
    <w:rsid w:val="00A241C8"/>
    <w:rsid w:val="00A2734C"/>
    <w:rsid w:val="00A30A9D"/>
    <w:rsid w:val="00A348C3"/>
    <w:rsid w:val="00A34F5D"/>
    <w:rsid w:val="00A35D02"/>
    <w:rsid w:val="00A36278"/>
    <w:rsid w:val="00A37D51"/>
    <w:rsid w:val="00A4058A"/>
    <w:rsid w:val="00A40D93"/>
    <w:rsid w:val="00A42536"/>
    <w:rsid w:val="00A42D61"/>
    <w:rsid w:val="00A46BF2"/>
    <w:rsid w:val="00A51D06"/>
    <w:rsid w:val="00A55BDD"/>
    <w:rsid w:val="00A65467"/>
    <w:rsid w:val="00A65D6F"/>
    <w:rsid w:val="00A6641F"/>
    <w:rsid w:val="00A70A5C"/>
    <w:rsid w:val="00A7204F"/>
    <w:rsid w:val="00A73B89"/>
    <w:rsid w:val="00A75A41"/>
    <w:rsid w:val="00A83470"/>
    <w:rsid w:val="00A83ADA"/>
    <w:rsid w:val="00A862E6"/>
    <w:rsid w:val="00A93052"/>
    <w:rsid w:val="00A938FA"/>
    <w:rsid w:val="00A95ABA"/>
    <w:rsid w:val="00AA0113"/>
    <w:rsid w:val="00AA2639"/>
    <w:rsid w:val="00AA3D35"/>
    <w:rsid w:val="00AA5A7F"/>
    <w:rsid w:val="00AA6167"/>
    <w:rsid w:val="00AB103F"/>
    <w:rsid w:val="00AB3BAA"/>
    <w:rsid w:val="00AB46FA"/>
    <w:rsid w:val="00AC062B"/>
    <w:rsid w:val="00AD15D3"/>
    <w:rsid w:val="00AD1C05"/>
    <w:rsid w:val="00AD4744"/>
    <w:rsid w:val="00AD58DE"/>
    <w:rsid w:val="00AD5DF2"/>
    <w:rsid w:val="00AD7CFA"/>
    <w:rsid w:val="00AE1912"/>
    <w:rsid w:val="00AE313C"/>
    <w:rsid w:val="00AE4E29"/>
    <w:rsid w:val="00AE620D"/>
    <w:rsid w:val="00AF2ABC"/>
    <w:rsid w:val="00AF3E10"/>
    <w:rsid w:val="00AF5627"/>
    <w:rsid w:val="00B01A9D"/>
    <w:rsid w:val="00B0359E"/>
    <w:rsid w:val="00B03BCD"/>
    <w:rsid w:val="00B0468D"/>
    <w:rsid w:val="00B142F5"/>
    <w:rsid w:val="00B164BC"/>
    <w:rsid w:val="00B202C3"/>
    <w:rsid w:val="00B2120D"/>
    <w:rsid w:val="00B21597"/>
    <w:rsid w:val="00B22973"/>
    <w:rsid w:val="00B23D81"/>
    <w:rsid w:val="00B32B2A"/>
    <w:rsid w:val="00B33108"/>
    <w:rsid w:val="00B3566E"/>
    <w:rsid w:val="00B357F5"/>
    <w:rsid w:val="00B35920"/>
    <w:rsid w:val="00B368AC"/>
    <w:rsid w:val="00B42E7C"/>
    <w:rsid w:val="00B43E92"/>
    <w:rsid w:val="00B46187"/>
    <w:rsid w:val="00B46780"/>
    <w:rsid w:val="00B4782B"/>
    <w:rsid w:val="00B47C43"/>
    <w:rsid w:val="00B51877"/>
    <w:rsid w:val="00B5289B"/>
    <w:rsid w:val="00B52944"/>
    <w:rsid w:val="00B53F37"/>
    <w:rsid w:val="00B64F1C"/>
    <w:rsid w:val="00B66346"/>
    <w:rsid w:val="00B70D4B"/>
    <w:rsid w:val="00B70FF9"/>
    <w:rsid w:val="00B72D6D"/>
    <w:rsid w:val="00B72ED3"/>
    <w:rsid w:val="00B756FD"/>
    <w:rsid w:val="00B75A13"/>
    <w:rsid w:val="00B77068"/>
    <w:rsid w:val="00B80EF4"/>
    <w:rsid w:val="00B84475"/>
    <w:rsid w:val="00B84BAD"/>
    <w:rsid w:val="00B87D7B"/>
    <w:rsid w:val="00B96897"/>
    <w:rsid w:val="00BA16AD"/>
    <w:rsid w:val="00BA236C"/>
    <w:rsid w:val="00BA5F07"/>
    <w:rsid w:val="00BB2064"/>
    <w:rsid w:val="00BB246C"/>
    <w:rsid w:val="00BB337A"/>
    <w:rsid w:val="00BB4A10"/>
    <w:rsid w:val="00BB6928"/>
    <w:rsid w:val="00BC2A46"/>
    <w:rsid w:val="00BC2F62"/>
    <w:rsid w:val="00BD105E"/>
    <w:rsid w:val="00BD259D"/>
    <w:rsid w:val="00BD3CD1"/>
    <w:rsid w:val="00BD465E"/>
    <w:rsid w:val="00BD5C8B"/>
    <w:rsid w:val="00BD6900"/>
    <w:rsid w:val="00BE0C83"/>
    <w:rsid w:val="00BE3D23"/>
    <w:rsid w:val="00BF1A38"/>
    <w:rsid w:val="00BF2F8F"/>
    <w:rsid w:val="00BF40D4"/>
    <w:rsid w:val="00BF6BF0"/>
    <w:rsid w:val="00C051FF"/>
    <w:rsid w:val="00C06BD9"/>
    <w:rsid w:val="00C07E07"/>
    <w:rsid w:val="00C07FD4"/>
    <w:rsid w:val="00C10F1D"/>
    <w:rsid w:val="00C11F9E"/>
    <w:rsid w:val="00C15172"/>
    <w:rsid w:val="00C23B93"/>
    <w:rsid w:val="00C251A1"/>
    <w:rsid w:val="00C25B87"/>
    <w:rsid w:val="00C27531"/>
    <w:rsid w:val="00C275C1"/>
    <w:rsid w:val="00C331DE"/>
    <w:rsid w:val="00C36D9C"/>
    <w:rsid w:val="00C37777"/>
    <w:rsid w:val="00C42520"/>
    <w:rsid w:val="00C42DDC"/>
    <w:rsid w:val="00C44782"/>
    <w:rsid w:val="00C4634B"/>
    <w:rsid w:val="00C511C1"/>
    <w:rsid w:val="00C523CC"/>
    <w:rsid w:val="00C553AC"/>
    <w:rsid w:val="00C56AAD"/>
    <w:rsid w:val="00C6153B"/>
    <w:rsid w:val="00C6184B"/>
    <w:rsid w:val="00C620F3"/>
    <w:rsid w:val="00C66FA8"/>
    <w:rsid w:val="00C71E36"/>
    <w:rsid w:val="00C73A28"/>
    <w:rsid w:val="00C75A51"/>
    <w:rsid w:val="00C77EA0"/>
    <w:rsid w:val="00C83B9D"/>
    <w:rsid w:val="00C84C88"/>
    <w:rsid w:val="00C951A4"/>
    <w:rsid w:val="00C96A75"/>
    <w:rsid w:val="00CA5EED"/>
    <w:rsid w:val="00CA712E"/>
    <w:rsid w:val="00CB46A1"/>
    <w:rsid w:val="00CB6EDC"/>
    <w:rsid w:val="00CC1233"/>
    <w:rsid w:val="00CC19A2"/>
    <w:rsid w:val="00CC32CD"/>
    <w:rsid w:val="00CC5F54"/>
    <w:rsid w:val="00CC69C3"/>
    <w:rsid w:val="00CC7762"/>
    <w:rsid w:val="00CD04F0"/>
    <w:rsid w:val="00CD12F6"/>
    <w:rsid w:val="00CD781A"/>
    <w:rsid w:val="00CE0554"/>
    <w:rsid w:val="00CE51C0"/>
    <w:rsid w:val="00CE6FD6"/>
    <w:rsid w:val="00CE750A"/>
    <w:rsid w:val="00CF019A"/>
    <w:rsid w:val="00CF55CA"/>
    <w:rsid w:val="00CF6DA8"/>
    <w:rsid w:val="00CF78A0"/>
    <w:rsid w:val="00CF7BAB"/>
    <w:rsid w:val="00D016FD"/>
    <w:rsid w:val="00D03BB2"/>
    <w:rsid w:val="00D0442E"/>
    <w:rsid w:val="00D044F5"/>
    <w:rsid w:val="00D055A8"/>
    <w:rsid w:val="00D100D6"/>
    <w:rsid w:val="00D1204E"/>
    <w:rsid w:val="00D1252E"/>
    <w:rsid w:val="00D12C73"/>
    <w:rsid w:val="00D155F8"/>
    <w:rsid w:val="00D1669D"/>
    <w:rsid w:val="00D204AE"/>
    <w:rsid w:val="00D20A67"/>
    <w:rsid w:val="00D22286"/>
    <w:rsid w:val="00D22F4B"/>
    <w:rsid w:val="00D24130"/>
    <w:rsid w:val="00D244BB"/>
    <w:rsid w:val="00D25046"/>
    <w:rsid w:val="00D254B7"/>
    <w:rsid w:val="00D263A6"/>
    <w:rsid w:val="00D26DAC"/>
    <w:rsid w:val="00D3465C"/>
    <w:rsid w:val="00D34F95"/>
    <w:rsid w:val="00D37137"/>
    <w:rsid w:val="00D3720F"/>
    <w:rsid w:val="00D41A3A"/>
    <w:rsid w:val="00D4310E"/>
    <w:rsid w:val="00D43406"/>
    <w:rsid w:val="00D55FF5"/>
    <w:rsid w:val="00D6241F"/>
    <w:rsid w:val="00D62942"/>
    <w:rsid w:val="00D63C15"/>
    <w:rsid w:val="00D6503E"/>
    <w:rsid w:val="00D66B31"/>
    <w:rsid w:val="00D71C56"/>
    <w:rsid w:val="00D7333F"/>
    <w:rsid w:val="00D7355C"/>
    <w:rsid w:val="00D763DD"/>
    <w:rsid w:val="00D77E7B"/>
    <w:rsid w:val="00D80BF6"/>
    <w:rsid w:val="00D850BD"/>
    <w:rsid w:val="00D85207"/>
    <w:rsid w:val="00D876A8"/>
    <w:rsid w:val="00D9023C"/>
    <w:rsid w:val="00D93BAE"/>
    <w:rsid w:val="00D97B5B"/>
    <w:rsid w:val="00DA10BA"/>
    <w:rsid w:val="00DA334E"/>
    <w:rsid w:val="00DA4AEB"/>
    <w:rsid w:val="00DA7B4A"/>
    <w:rsid w:val="00DB5D86"/>
    <w:rsid w:val="00DB63B8"/>
    <w:rsid w:val="00DB69B4"/>
    <w:rsid w:val="00DC0124"/>
    <w:rsid w:val="00DC3DF3"/>
    <w:rsid w:val="00DC41DE"/>
    <w:rsid w:val="00DC7E89"/>
    <w:rsid w:val="00DD2229"/>
    <w:rsid w:val="00DD26B5"/>
    <w:rsid w:val="00DD6AB7"/>
    <w:rsid w:val="00DE001C"/>
    <w:rsid w:val="00DE429E"/>
    <w:rsid w:val="00DF0A74"/>
    <w:rsid w:val="00DF1A84"/>
    <w:rsid w:val="00DF4168"/>
    <w:rsid w:val="00DF7C4E"/>
    <w:rsid w:val="00E00574"/>
    <w:rsid w:val="00E0067E"/>
    <w:rsid w:val="00E038A5"/>
    <w:rsid w:val="00E05512"/>
    <w:rsid w:val="00E10461"/>
    <w:rsid w:val="00E12A36"/>
    <w:rsid w:val="00E12D66"/>
    <w:rsid w:val="00E17360"/>
    <w:rsid w:val="00E17546"/>
    <w:rsid w:val="00E17CDD"/>
    <w:rsid w:val="00E20EFD"/>
    <w:rsid w:val="00E2188C"/>
    <w:rsid w:val="00E21916"/>
    <w:rsid w:val="00E22AA9"/>
    <w:rsid w:val="00E2329F"/>
    <w:rsid w:val="00E240EB"/>
    <w:rsid w:val="00E25FCA"/>
    <w:rsid w:val="00E26116"/>
    <w:rsid w:val="00E263B5"/>
    <w:rsid w:val="00E31DBC"/>
    <w:rsid w:val="00E32F57"/>
    <w:rsid w:val="00E37988"/>
    <w:rsid w:val="00E40EB0"/>
    <w:rsid w:val="00E41E01"/>
    <w:rsid w:val="00E452A5"/>
    <w:rsid w:val="00E4673E"/>
    <w:rsid w:val="00E51147"/>
    <w:rsid w:val="00E51890"/>
    <w:rsid w:val="00E54470"/>
    <w:rsid w:val="00E55ED0"/>
    <w:rsid w:val="00E565D6"/>
    <w:rsid w:val="00E56D71"/>
    <w:rsid w:val="00E639AE"/>
    <w:rsid w:val="00E66A04"/>
    <w:rsid w:val="00E67D8B"/>
    <w:rsid w:val="00E67E09"/>
    <w:rsid w:val="00E71178"/>
    <w:rsid w:val="00E722C7"/>
    <w:rsid w:val="00E7345B"/>
    <w:rsid w:val="00E73B07"/>
    <w:rsid w:val="00E74C07"/>
    <w:rsid w:val="00E807EF"/>
    <w:rsid w:val="00E80A6A"/>
    <w:rsid w:val="00E819E2"/>
    <w:rsid w:val="00E81DCC"/>
    <w:rsid w:val="00E82F3A"/>
    <w:rsid w:val="00E83E7E"/>
    <w:rsid w:val="00E86F34"/>
    <w:rsid w:val="00E9107E"/>
    <w:rsid w:val="00E9270D"/>
    <w:rsid w:val="00E95BE1"/>
    <w:rsid w:val="00E97404"/>
    <w:rsid w:val="00E9784F"/>
    <w:rsid w:val="00EA06C2"/>
    <w:rsid w:val="00EA21DB"/>
    <w:rsid w:val="00EA2323"/>
    <w:rsid w:val="00EA41D2"/>
    <w:rsid w:val="00EB1651"/>
    <w:rsid w:val="00EB2251"/>
    <w:rsid w:val="00EB4BA1"/>
    <w:rsid w:val="00EB50E4"/>
    <w:rsid w:val="00EB6C61"/>
    <w:rsid w:val="00EC3E26"/>
    <w:rsid w:val="00EC3FB0"/>
    <w:rsid w:val="00EC4942"/>
    <w:rsid w:val="00EC658A"/>
    <w:rsid w:val="00EC666B"/>
    <w:rsid w:val="00EC6FFC"/>
    <w:rsid w:val="00EC7662"/>
    <w:rsid w:val="00ED135A"/>
    <w:rsid w:val="00ED1EA9"/>
    <w:rsid w:val="00ED6189"/>
    <w:rsid w:val="00ED6F79"/>
    <w:rsid w:val="00ED7738"/>
    <w:rsid w:val="00EE039F"/>
    <w:rsid w:val="00EE3724"/>
    <w:rsid w:val="00EE46F5"/>
    <w:rsid w:val="00EE60F7"/>
    <w:rsid w:val="00EE7B0A"/>
    <w:rsid w:val="00EF0798"/>
    <w:rsid w:val="00EF145C"/>
    <w:rsid w:val="00EF3655"/>
    <w:rsid w:val="00EF473A"/>
    <w:rsid w:val="00EF5600"/>
    <w:rsid w:val="00F02941"/>
    <w:rsid w:val="00F02CE3"/>
    <w:rsid w:val="00F02E0B"/>
    <w:rsid w:val="00F07366"/>
    <w:rsid w:val="00F13726"/>
    <w:rsid w:val="00F15A0A"/>
    <w:rsid w:val="00F160CF"/>
    <w:rsid w:val="00F16365"/>
    <w:rsid w:val="00F22329"/>
    <w:rsid w:val="00F3163E"/>
    <w:rsid w:val="00F3274D"/>
    <w:rsid w:val="00F32E42"/>
    <w:rsid w:val="00F333A8"/>
    <w:rsid w:val="00F341B7"/>
    <w:rsid w:val="00F422B2"/>
    <w:rsid w:val="00F44708"/>
    <w:rsid w:val="00F4726E"/>
    <w:rsid w:val="00F51DCF"/>
    <w:rsid w:val="00F54A9A"/>
    <w:rsid w:val="00F574B0"/>
    <w:rsid w:val="00F61707"/>
    <w:rsid w:val="00F61B71"/>
    <w:rsid w:val="00F647EC"/>
    <w:rsid w:val="00F6610C"/>
    <w:rsid w:val="00F66970"/>
    <w:rsid w:val="00F8046D"/>
    <w:rsid w:val="00F817EE"/>
    <w:rsid w:val="00F834ED"/>
    <w:rsid w:val="00F9277F"/>
    <w:rsid w:val="00F92DB1"/>
    <w:rsid w:val="00F92E48"/>
    <w:rsid w:val="00F941EA"/>
    <w:rsid w:val="00F96060"/>
    <w:rsid w:val="00FA267A"/>
    <w:rsid w:val="00FA5559"/>
    <w:rsid w:val="00FB070A"/>
    <w:rsid w:val="00FB205D"/>
    <w:rsid w:val="00FC0423"/>
    <w:rsid w:val="00FC043B"/>
    <w:rsid w:val="00FD1506"/>
    <w:rsid w:val="00FD1BC0"/>
    <w:rsid w:val="00FD290B"/>
    <w:rsid w:val="00FD3A4D"/>
    <w:rsid w:val="00FD6018"/>
    <w:rsid w:val="00FE1F62"/>
    <w:rsid w:val="00FE2731"/>
    <w:rsid w:val="00FE274D"/>
    <w:rsid w:val="00FE2AF0"/>
    <w:rsid w:val="00FE332F"/>
    <w:rsid w:val="00FE71B6"/>
    <w:rsid w:val="00FE7F44"/>
    <w:rsid w:val="00FF01DD"/>
    <w:rsid w:val="00FF1325"/>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A2A6DFD3-7249-4FC6-8B15-98C9FACBB4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uk-UA" w:eastAsia="uk-UA"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34F77"/>
    <w:rPr>
      <w:sz w:val="24"/>
      <w:szCs w:val="24"/>
      <w:lang w:val="ru-RU" w:eastAsia="ru-RU"/>
    </w:rPr>
  </w:style>
  <w:style w:type="paragraph" w:styleId="1">
    <w:name w:val="heading 1"/>
    <w:basedOn w:val="a"/>
    <w:next w:val="a"/>
    <w:qFormat/>
    <w:rsid w:val="000A7575"/>
    <w:pPr>
      <w:keepNext/>
      <w:spacing w:before="240" w:after="60"/>
      <w:outlineLvl w:val="0"/>
    </w:pPr>
    <w:rPr>
      <w:rFonts w:ascii="Arial" w:hAnsi="Arial" w:cs="Arial"/>
      <w:b/>
      <w:bCs/>
      <w:kern w:val="32"/>
      <w:sz w:val="32"/>
      <w:szCs w:val="32"/>
    </w:rPr>
  </w:style>
  <w:style w:type="paragraph" w:styleId="2">
    <w:name w:val="heading 2"/>
    <w:basedOn w:val="a"/>
    <w:next w:val="a"/>
    <w:qFormat/>
    <w:rsid w:val="000A7575"/>
    <w:pPr>
      <w:keepNext/>
      <w:jc w:val="center"/>
      <w:outlineLvl w:val="1"/>
    </w:pPr>
    <w:rPr>
      <w:szCs w:val="20"/>
      <w:lang w:val="uk-UA"/>
    </w:rPr>
  </w:style>
  <w:style w:type="paragraph" w:styleId="3">
    <w:name w:val="heading 3"/>
    <w:basedOn w:val="a"/>
    <w:next w:val="a"/>
    <w:qFormat/>
    <w:rsid w:val="00EE039F"/>
    <w:pPr>
      <w:keepNext/>
      <w:spacing w:before="240" w:after="60"/>
      <w:outlineLvl w:val="2"/>
    </w:pPr>
    <w:rPr>
      <w:rFonts w:ascii="Arial" w:hAnsi="Arial" w:cs="Arial"/>
      <w:b/>
      <w:bCs/>
      <w:sz w:val="26"/>
      <w:szCs w:val="26"/>
    </w:rPr>
  </w:style>
  <w:style w:type="paragraph" w:styleId="4">
    <w:name w:val="heading 4"/>
    <w:basedOn w:val="a"/>
    <w:next w:val="a"/>
    <w:qFormat/>
    <w:rsid w:val="00EE039F"/>
    <w:pPr>
      <w:keepNext/>
      <w:spacing w:before="240" w:after="60"/>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rsid w:val="00034F77"/>
    <w:pPr>
      <w:tabs>
        <w:tab w:val="center" w:pos="4677"/>
        <w:tab w:val="right" w:pos="9355"/>
      </w:tabs>
    </w:pPr>
  </w:style>
  <w:style w:type="character" w:styleId="a4">
    <w:name w:val="page number"/>
    <w:basedOn w:val="a0"/>
    <w:rsid w:val="00034F77"/>
  </w:style>
  <w:style w:type="paragraph" w:styleId="a5">
    <w:name w:val="Title"/>
    <w:basedOn w:val="a"/>
    <w:link w:val="a6"/>
    <w:qFormat/>
    <w:rsid w:val="00034F77"/>
    <w:pPr>
      <w:jc w:val="center"/>
    </w:pPr>
    <w:rPr>
      <w:sz w:val="28"/>
    </w:rPr>
  </w:style>
  <w:style w:type="character" w:customStyle="1" w:styleId="a6">
    <w:name w:val="Название Знак"/>
    <w:link w:val="a5"/>
    <w:rsid w:val="00A1057D"/>
    <w:rPr>
      <w:sz w:val="28"/>
      <w:szCs w:val="24"/>
      <w:lang w:val="ru-RU" w:eastAsia="ru-RU" w:bidi="ar-SA"/>
    </w:rPr>
  </w:style>
  <w:style w:type="table" w:styleId="a7">
    <w:name w:val="Table Grid"/>
    <w:basedOn w:val="a1"/>
    <w:uiPriority w:val="59"/>
    <w:rsid w:val="00034F7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ody Text"/>
    <w:basedOn w:val="a"/>
    <w:rsid w:val="000C3469"/>
    <w:pPr>
      <w:jc w:val="both"/>
    </w:pPr>
    <w:rPr>
      <w:lang w:val="uk-UA"/>
    </w:rPr>
  </w:style>
  <w:style w:type="paragraph" w:styleId="a9">
    <w:name w:val="header"/>
    <w:basedOn w:val="a"/>
    <w:link w:val="aa"/>
    <w:rsid w:val="000C3469"/>
    <w:pPr>
      <w:tabs>
        <w:tab w:val="center" w:pos="4677"/>
        <w:tab w:val="right" w:pos="9355"/>
      </w:tabs>
    </w:pPr>
  </w:style>
  <w:style w:type="character" w:customStyle="1" w:styleId="aa">
    <w:name w:val="Верхний колонтитул Знак"/>
    <w:link w:val="a9"/>
    <w:locked/>
    <w:rsid w:val="00C96A75"/>
    <w:rPr>
      <w:sz w:val="24"/>
      <w:szCs w:val="24"/>
      <w:lang w:val="ru-RU" w:eastAsia="ru-RU" w:bidi="ar-SA"/>
    </w:rPr>
  </w:style>
  <w:style w:type="character" w:customStyle="1" w:styleId="WW8Num1z0">
    <w:name w:val="WW8Num1z0"/>
    <w:rsid w:val="000C3469"/>
    <w:rPr>
      <w:rFonts w:ascii="Times New Roman" w:eastAsia="Times New Roman" w:hAnsi="Times New Roman" w:cs="Times New Roman"/>
    </w:rPr>
  </w:style>
  <w:style w:type="character" w:customStyle="1" w:styleId="WW8Num2z0">
    <w:name w:val="WW8Num2z0"/>
    <w:rsid w:val="000C3469"/>
    <w:rPr>
      <w:rFonts w:ascii="Times New Roman" w:eastAsia="Times New Roman" w:hAnsi="Times New Roman" w:cs="Times New Roman"/>
    </w:rPr>
  </w:style>
  <w:style w:type="character" w:customStyle="1" w:styleId="WW8Num3z0">
    <w:name w:val="WW8Num3z0"/>
    <w:rsid w:val="000C3469"/>
    <w:rPr>
      <w:rFonts w:ascii="Times New Roman" w:eastAsia="Times New Roman" w:hAnsi="Times New Roman" w:cs="Times New Roman"/>
    </w:rPr>
  </w:style>
  <w:style w:type="character" w:customStyle="1" w:styleId="WW8Num4z0">
    <w:name w:val="WW8Num4z0"/>
    <w:rsid w:val="000C3469"/>
    <w:rPr>
      <w:rFonts w:ascii="Times New Roman" w:eastAsia="Times New Roman" w:hAnsi="Times New Roman" w:cs="Times New Roman"/>
    </w:rPr>
  </w:style>
  <w:style w:type="character" w:customStyle="1" w:styleId="WW8Num5z0">
    <w:name w:val="WW8Num5z0"/>
    <w:rsid w:val="000C3469"/>
    <w:rPr>
      <w:rFonts w:ascii="Times New Roman" w:eastAsia="Times New Roman" w:hAnsi="Times New Roman" w:cs="Times New Roman"/>
    </w:rPr>
  </w:style>
  <w:style w:type="character" w:customStyle="1" w:styleId="Absatz-Standardschriftart">
    <w:name w:val="Absatz-Standardschriftart"/>
    <w:rsid w:val="000C3469"/>
  </w:style>
  <w:style w:type="character" w:customStyle="1" w:styleId="WW-Absatz-Standardschriftart">
    <w:name w:val="WW-Absatz-Standardschriftart"/>
    <w:rsid w:val="000C3469"/>
  </w:style>
  <w:style w:type="character" w:customStyle="1" w:styleId="WW-Absatz-Standardschriftart1">
    <w:name w:val="WW-Absatz-Standardschriftart1"/>
    <w:rsid w:val="000C3469"/>
  </w:style>
  <w:style w:type="character" w:customStyle="1" w:styleId="WW-Absatz-Standardschriftart11">
    <w:name w:val="WW-Absatz-Standardschriftart11"/>
    <w:rsid w:val="000C3469"/>
  </w:style>
  <w:style w:type="character" w:customStyle="1" w:styleId="WW8Num1z1">
    <w:name w:val="WW8Num1z1"/>
    <w:rsid w:val="000C3469"/>
    <w:rPr>
      <w:rFonts w:ascii="Courier New" w:hAnsi="Courier New" w:cs="Courier New"/>
    </w:rPr>
  </w:style>
  <w:style w:type="character" w:customStyle="1" w:styleId="WW8Num1z2">
    <w:name w:val="WW8Num1z2"/>
    <w:rsid w:val="000C3469"/>
    <w:rPr>
      <w:rFonts w:ascii="Wingdings" w:hAnsi="Wingdings"/>
    </w:rPr>
  </w:style>
  <w:style w:type="character" w:customStyle="1" w:styleId="WW8Num1z3">
    <w:name w:val="WW8Num1z3"/>
    <w:rsid w:val="000C3469"/>
    <w:rPr>
      <w:rFonts w:ascii="Symbol" w:hAnsi="Symbol"/>
    </w:rPr>
  </w:style>
  <w:style w:type="character" w:customStyle="1" w:styleId="WW8Num2z1">
    <w:name w:val="WW8Num2z1"/>
    <w:rsid w:val="000C3469"/>
    <w:rPr>
      <w:rFonts w:ascii="Courier New" w:hAnsi="Courier New" w:cs="Courier New"/>
    </w:rPr>
  </w:style>
  <w:style w:type="character" w:customStyle="1" w:styleId="WW8Num2z2">
    <w:name w:val="WW8Num2z2"/>
    <w:rsid w:val="000C3469"/>
    <w:rPr>
      <w:rFonts w:ascii="Wingdings" w:hAnsi="Wingdings"/>
    </w:rPr>
  </w:style>
  <w:style w:type="character" w:customStyle="1" w:styleId="WW8Num2z3">
    <w:name w:val="WW8Num2z3"/>
    <w:rsid w:val="000C3469"/>
    <w:rPr>
      <w:rFonts w:ascii="Symbol" w:hAnsi="Symbol"/>
    </w:rPr>
  </w:style>
  <w:style w:type="character" w:customStyle="1" w:styleId="WW8Num3z1">
    <w:name w:val="WW8Num3z1"/>
    <w:rsid w:val="000C3469"/>
    <w:rPr>
      <w:rFonts w:ascii="Courier New" w:hAnsi="Courier New" w:cs="Courier New"/>
    </w:rPr>
  </w:style>
  <w:style w:type="character" w:customStyle="1" w:styleId="WW8Num3z2">
    <w:name w:val="WW8Num3z2"/>
    <w:rsid w:val="000C3469"/>
    <w:rPr>
      <w:rFonts w:ascii="Wingdings" w:hAnsi="Wingdings"/>
    </w:rPr>
  </w:style>
  <w:style w:type="character" w:customStyle="1" w:styleId="WW8Num3z3">
    <w:name w:val="WW8Num3z3"/>
    <w:rsid w:val="000C3469"/>
    <w:rPr>
      <w:rFonts w:ascii="Symbol" w:hAnsi="Symbol"/>
    </w:rPr>
  </w:style>
  <w:style w:type="character" w:customStyle="1" w:styleId="WW8Num4z1">
    <w:name w:val="WW8Num4z1"/>
    <w:rsid w:val="000C3469"/>
    <w:rPr>
      <w:rFonts w:ascii="Courier New" w:hAnsi="Courier New" w:cs="Courier New"/>
    </w:rPr>
  </w:style>
  <w:style w:type="character" w:customStyle="1" w:styleId="WW8Num4z2">
    <w:name w:val="WW8Num4z2"/>
    <w:rsid w:val="000C3469"/>
    <w:rPr>
      <w:rFonts w:ascii="Wingdings" w:hAnsi="Wingdings"/>
    </w:rPr>
  </w:style>
  <w:style w:type="character" w:customStyle="1" w:styleId="WW8Num4z3">
    <w:name w:val="WW8Num4z3"/>
    <w:rsid w:val="000C3469"/>
    <w:rPr>
      <w:rFonts w:ascii="Symbol" w:hAnsi="Symbol"/>
    </w:rPr>
  </w:style>
  <w:style w:type="character" w:customStyle="1" w:styleId="WW8Num5z1">
    <w:name w:val="WW8Num5z1"/>
    <w:rsid w:val="000C3469"/>
    <w:rPr>
      <w:rFonts w:ascii="Courier New" w:hAnsi="Courier New" w:cs="Courier New"/>
    </w:rPr>
  </w:style>
  <w:style w:type="character" w:customStyle="1" w:styleId="WW8Num5z2">
    <w:name w:val="WW8Num5z2"/>
    <w:rsid w:val="000C3469"/>
    <w:rPr>
      <w:rFonts w:ascii="Wingdings" w:hAnsi="Wingdings"/>
    </w:rPr>
  </w:style>
  <w:style w:type="character" w:customStyle="1" w:styleId="WW8Num5z3">
    <w:name w:val="WW8Num5z3"/>
    <w:rsid w:val="000C3469"/>
    <w:rPr>
      <w:rFonts w:ascii="Symbol" w:hAnsi="Symbol"/>
    </w:rPr>
  </w:style>
  <w:style w:type="character" w:customStyle="1" w:styleId="10">
    <w:name w:val="Основной шрифт абзаца1"/>
    <w:rsid w:val="000C3469"/>
  </w:style>
  <w:style w:type="paragraph" w:customStyle="1" w:styleId="ab">
    <w:name w:val="Заголовок"/>
    <w:basedOn w:val="a"/>
    <w:next w:val="a8"/>
    <w:rsid w:val="000C3469"/>
    <w:pPr>
      <w:keepNext/>
      <w:spacing w:before="240" w:after="120"/>
    </w:pPr>
    <w:rPr>
      <w:rFonts w:ascii="Arial" w:eastAsia="Lucida Sans Unicode" w:hAnsi="Arial" w:cs="Tahoma"/>
      <w:sz w:val="28"/>
      <w:szCs w:val="28"/>
      <w:lang w:eastAsia="ar-SA"/>
    </w:rPr>
  </w:style>
  <w:style w:type="paragraph" w:styleId="ac">
    <w:name w:val="List"/>
    <w:basedOn w:val="a8"/>
    <w:rsid w:val="000C3469"/>
    <w:pPr>
      <w:spacing w:after="120"/>
      <w:jc w:val="left"/>
    </w:pPr>
    <w:rPr>
      <w:rFonts w:cs="Tahoma"/>
      <w:lang w:val="ru-RU" w:eastAsia="ar-SA"/>
    </w:rPr>
  </w:style>
  <w:style w:type="paragraph" w:customStyle="1" w:styleId="11">
    <w:name w:val="Название1"/>
    <w:basedOn w:val="a"/>
    <w:rsid w:val="000C3469"/>
    <w:pPr>
      <w:suppressLineNumbers/>
      <w:spacing w:before="120" w:after="120"/>
    </w:pPr>
    <w:rPr>
      <w:rFonts w:cs="Tahoma"/>
      <w:i/>
      <w:iCs/>
      <w:lang w:eastAsia="ar-SA"/>
    </w:rPr>
  </w:style>
  <w:style w:type="paragraph" w:customStyle="1" w:styleId="12">
    <w:name w:val="Указатель1"/>
    <w:basedOn w:val="a"/>
    <w:rsid w:val="000C3469"/>
    <w:pPr>
      <w:suppressLineNumbers/>
    </w:pPr>
    <w:rPr>
      <w:rFonts w:cs="Tahoma"/>
      <w:lang w:eastAsia="ar-SA"/>
    </w:rPr>
  </w:style>
  <w:style w:type="paragraph" w:customStyle="1" w:styleId="ad">
    <w:name w:val="Содержимое таблицы"/>
    <w:basedOn w:val="a"/>
    <w:rsid w:val="000C3469"/>
    <w:pPr>
      <w:suppressLineNumbers/>
    </w:pPr>
    <w:rPr>
      <w:lang w:eastAsia="ar-SA"/>
    </w:rPr>
  </w:style>
  <w:style w:type="paragraph" w:customStyle="1" w:styleId="ae">
    <w:name w:val="Заголовок таблицы"/>
    <w:basedOn w:val="ad"/>
    <w:rsid w:val="000C3469"/>
    <w:pPr>
      <w:jc w:val="center"/>
    </w:pPr>
    <w:rPr>
      <w:b/>
      <w:bCs/>
    </w:rPr>
  </w:style>
  <w:style w:type="paragraph" w:styleId="af">
    <w:name w:val="Document Map"/>
    <w:basedOn w:val="a"/>
    <w:semiHidden/>
    <w:rsid w:val="003A6F3E"/>
    <w:pPr>
      <w:shd w:val="clear" w:color="auto" w:fill="000080"/>
    </w:pPr>
    <w:rPr>
      <w:rFonts w:ascii="Tahoma" w:hAnsi="Tahoma" w:cs="Tahoma"/>
    </w:rPr>
  </w:style>
  <w:style w:type="paragraph" w:styleId="20">
    <w:name w:val="toc 2"/>
    <w:basedOn w:val="a"/>
    <w:next w:val="a"/>
    <w:autoRedefine/>
    <w:uiPriority w:val="39"/>
    <w:rsid w:val="004C49F3"/>
    <w:pPr>
      <w:tabs>
        <w:tab w:val="left" w:pos="1134"/>
        <w:tab w:val="right" w:leader="dot" w:pos="9628"/>
      </w:tabs>
      <w:spacing w:line="360" w:lineRule="auto"/>
      <w:ind w:left="709"/>
    </w:pPr>
  </w:style>
  <w:style w:type="paragraph" w:styleId="13">
    <w:name w:val="toc 1"/>
    <w:basedOn w:val="a"/>
    <w:next w:val="a"/>
    <w:autoRedefine/>
    <w:uiPriority w:val="39"/>
    <w:rsid w:val="004C49F3"/>
    <w:pPr>
      <w:tabs>
        <w:tab w:val="left" w:pos="709"/>
        <w:tab w:val="right" w:leader="dot" w:pos="9638"/>
      </w:tabs>
      <w:spacing w:line="360" w:lineRule="auto"/>
    </w:pPr>
    <w:rPr>
      <w:bCs/>
      <w:noProof/>
      <w:sz w:val="28"/>
      <w:szCs w:val="28"/>
      <w:lang w:val="uk-UA"/>
    </w:rPr>
  </w:style>
  <w:style w:type="character" w:styleId="af0">
    <w:name w:val="Hyperlink"/>
    <w:uiPriority w:val="99"/>
    <w:rsid w:val="00166D51"/>
    <w:rPr>
      <w:color w:val="0000FF"/>
      <w:u w:val="single"/>
    </w:rPr>
  </w:style>
  <w:style w:type="character" w:styleId="af1">
    <w:name w:val="FollowedHyperlink"/>
    <w:rsid w:val="00F341B7"/>
    <w:rPr>
      <w:color w:val="800080"/>
      <w:u w:val="single"/>
    </w:rPr>
  </w:style>
  <w:style w:type="paragraph" w:styleId="af2">
    <w:name w:val="Balloon Text"/>
    <w:basedOn w:val="a"/>
    <w:link w:val="af3"/>
    <w:uiPriority w:val="99"/>
    <w:semiHidden/>
    <w:rsid w:val="00CF78A0"/>
    <w:rPr>
      <w:rFonts w:ascii="Tahoma" w:hAnsi="Tahoma" w:cs="Tahoma"/>
      <w:sz w:val="16"/>
      <w:szCs w:val="16"/>
      <w:lang w:eastAsia="ar-SA"/>
    </w:rPr>
  </w:style>
  <w:style w:type="character" w:customStyle="1" w:styleId="af3">
    <w:name w:val="Текст выноски Знак"/>
    <w:link w:val="af2"/>
    <w:uiPriority w:val="99"/>
    <w:semiHidden/>
    <w:locked/>
    <w:rsid w:val="00C96A75"/>
    <w:rPr>
      <w:rFonts w:ascii="Tahoma" w:hAnsi="Tahoma" w:cs="Tahoma"/>
      <w:sz w:val="16"/>
      <w:szCs w:val="16"/>
      <w:lang w:val="ru-RU" w:eastAsia="ar-SA" w:bidi="ar-SA"/>
    </w:rPr>
  </w:style>
  <w:style w:type="paragraph" w:styleId="af4">
    <w:name w:val="Body Text Indent"/>
    <w:basedOn w:val="a"/>
    <w:link w:val="af5"/>
    <w:uiPriority w:val="99"/>
    <w:rsid w:val="00EE039F"/>
    <w:pPr>
      <w:ind w:firstLine="851"/>
      <w:jc w:val="both"/>
    </w:pPr>
    <w:rPr>
      <w:sz w:val="28"/>
      <w:szCs w:val="28"/>
      <w:lang w:val="uk-UA" w:eastAsia="ar-SA"/>
    </w:rPr>
  </w:style>
  <w:style w:type="character" w:customStyle="1" w:styleId="af5">
    <w:name w:val="Основной текст с отступом Знак"/>
    <w:link w:val="af4"/>
    <w:uiPriority w:val="99"/>
    <w:semiHidden/>
    <w:locked/>
    <w:rsid w:val="00C96A75"/>
    <w:rPr>
      <w:sz w:val="28"/>
      <w:szCs w:val="28"/>
      <w:lang w:val="uk-UA" w:eastAsia="ar-SA" w:bidi="ar-SA"/>
    </w:rPr>
  </w:style>
  <w:style w:type="paragraph" w:styleId="21">
    <w:name w:val="Body Text Indent 2"/>
    <w:basedOn w:val="a"/>
    <w:rsid w:val="00EE039F"/>
    <w:pPr>
      <w:ind w:firstLine="851"/>
      <w:jc w:val="both"/>
    </w:pPr>
    <w:rPr>
      <w:b/>
      <w:i/>
      <w:sz w:val="32"/>
      <w:szCs w:val="32"/>
      <w:lang w:val="uk-UA" w:eastAsia="ar-SA"/>
    </w:rPr>
  </w:style>
  <w:style w:type="paragraph" w:styleId="af6">
    <w:name w:val="Normal (Web)"/>
    <w:basedOn w:val="a"/>
    <w:rsid w:val="00F61707"/>
    <w:pPr>
      <w:spacing w:before="100" w:beforeAutospacing="1" w:after="119"/>
    </w:pPr>
  </w:style>
  <w:style w:type="paragraph" w:styleId="22">
    <w:name w:val="Body Text 2"/>
    <w:basedOn w:val="a"/>
    <w:link w:val="23"/>
    <w:rsid w:val="0020226E"/>
    <w:pPr>
      <w:spacing w:after="120" w:line="480" w:lineRule="auto"/>
    </w:pPr>
    <w:rPr>
      <w:lang w:val="x-none" w:eastAsia="x-none"/>
    </w:rPr>
  </w:style>
  <w:style w:type="character" w:customStyle="1" w:styleId="23">
    <w:name w:val="Основной текст 2 Знак"/>
    <w:link w:val="22"/>
    <w:rsid w:val="00223960"/>
    <w:rPr>
      <w:sz w:val="24"/>
      <w:szCs w:val="24"/>
    </w:rPr>
  </w:style>
  <w:style w:type="paragraph" w:styleId="af7">
    <w:name w:val="List Paragraph"/>
    <w:basedOn w:val="a"/>
    <w:uiPriority w:val="34"/>
    <w:qFormat/>
    <w:rsid w:val="00223960"/>
    <w:pPr>
      <w:widowControl w:val="0"/>
      <w:autoSpaceDE w:val="0"/>
      <w:autoSpaceDN w:val="0"/>
      <w:adjustRightInd w:val="0"/>
      <w:ind w:left="720"/>
      <w:contextualSpacing/>
    </w:pPr>
    <w:rPr>
      <w:sz w:val="20"/>
      <w:szCs w:val="20"/>
    </w:rPr>
  </w:style>
  <w:style w:type="character" w:customStyle="1" w:styleId="FontStyle28">
    <w:name w:val="Font Style28"/>
    <w:rsid w:val="004C6FC3"/>
    <w:rPr>
      <w:rFonts w:ascii="Times New Roman" w:hAnsi="Times New Roman" w:cs="Times New Roman"/>
      <w:sz w:val="26"/>
      <w:szCs w:val="26"/>
    </w:rPr>
  </w:style>
  <w:style w:type="character" w:customStyle="1" w:styleId="af8">
    <w:name w:val="Основной текст_"/>
    <w:link w:val="5"/>
    <w:rsid w:val="004C6FC3"/>
    <w:rPr>
      <w:sz w:val="26"/>
      <w:szCs w:val="26"/>
      <w:shd w:val="clear" w:color="auto" w:fill="FFFFFF"/>
      <w:lang w:bidi="ar-SA"/>
    </w:rPr>
  </w:style>
  <w:style w:type="paragraph" w:customStyle="1" w:styleId="5">
    <w:name w:val="Основной текст5"/>
    <w:basedOn w:val="a"/>
    <w:link w:val="af8"/>
    <w:rsid w:val="004C6FC3"/>
    <w:pPr>
      <w:shd w:val="clear" w:color="auto" w:fill="FFFFFF"/>
      <w:spacing w:after="3000" w:line="653" w:lineRule="exact"/>
      <w:ind w:hanging="840"/>
    </w:pPr>
    <w:rPr>
      <w:sz w:val="26"/>
      <w:szCs w:val="26"/>
      <w:shd w:val="clear" w:color="auto" w:fill="FFFFFF"/>
      <w:lang w:val="x-none" w:eastAsia="x-none"/>
    </w:rPr>
  </w:style>
  <w:style w:type="paragraph" w:customStyle="1" w:styleId="14">
    <w:name w:val="Абзац списка1"/>
    <w:basedOn w:val="a"/>
    <w:rsid w:val="00C96A75"/>
    <w:pPr>
      <w:ind w:left="720"/>
      <w:contextualSpacing/>
    </w:pPr>
    <w:rPr>
      <w:rFonts w:eastAsia="Calibri"/>
      <w:lang w:val="uk-UA"/>
    </w:rPr>
  </w:style>
  <w:style w:type="character" w:customStyle="1" w:styleId="BodyText2Char">
    <w:name w:val="Body Text 2 Char"/>
    <w:locked/>
    <w:rsid w:val="00C96A75"/>
    <w:rPr>
      <w:rFonts w:ascii="Times New Roman" w:hAnsi="Times New Roman" w:cs="Times New Roman"/>
      <w:iCs/>
      <w:sz w:val="24"/>
      <w:szCs w:val="24"/>
      <w:lang w:val="x-none" w:eastAsia="ru-RU"/>
    </w:rPr>
  </w:style>
  <w:style w:type="paragraph" w:customStyle="1" w:styleId="15">
    <w:name w:val="Без интервала1"/>
    <w:link w:val="NoSpacingChar"/>
    <w:rsid w:val="00C96A75"/>
    <w:pPr>
      <w:spacing w:after="200" w:line="276" w:lineRule="auto"/>
    </w:pPr>
    <w:rPr>
      <w:rFonts w:ascii="Calibri" w:hAnsi="Calibri"/>
      <w:sz w:val="22"/>
      <w:szCs w:val="22"/>
      <w:lang w:val="ru-RU" w:eastAsia="en-US"/>
    </w:rPr>
  </w:style>
  <w:style w:type="character" w:customStyle="1" w:styleId="NoSpacingChar">
    <w:name w:val="No Spacing Char"/>
    <w:link w:val="15"/>
    <w:locked/>
    <w:rsid w:val="00C96A75"/>
    <w:rPr>
      <w:rFonts w:ascii="Calibri" w:hAnsi="Calibri"/>
      <w:sz w:val="22"/>
      <w:szCs w:val="22"/>
      <w:lang w:val="ru-RU" w:eastAsia="en-US" w:bidi="ar-SA"/>
    </w:rPr>
  </w:style>
  <w:style w:type="character" w:customStyle="1" w:styleId="apple-converted-space">
    <w:name w:val="apple-converted-space"/>
    <w:rsid w:val="00C96A75"/>
  </w:style>
  <w:style w:type="character" w:customStyle="1" w:styleId="hps">
    <w:name w:val="hps"/>
    <w:rsid w:val="00C96A75"/>
  </w:style>
  <w:style w:type="paragraph" w:customStyle="1" w:styleId="Default">
    <w:name w:val="Default"/>
    <w:rsid w:val="00C96A75"/>
    <w:pPr>
      <w:autoSpaceDE w:val="0"/>
      <w:autoSpaceDN w:val="0"/>
      <w:adjustRightInd w:val="0"/>
    </w:pPr>
    <w:rPr>
      <w:rFonts w:eastAsia="Calibri"/>
      <w:color w:val="000000"/>
      <w:sz w:val="24"/>
      <w:szCs w:val="24"/>
      <w:lang w:val="ru-RU" w:eastAsia="ru-RU"/>
    </w:rPr>
  </w:style>
  <w:style w:type="character" w:customStyle="1" w:styleId="ff2">
    <w:name w:val="ff2"/>
    <w:rsid w:val="00C96A75"/>
  </w:style>
  <w:style w:type="character" w:customStyle="1" w:styleId="ff0">
    <w:name w:val="ff0"/>
    <w:rsid w:val="00C96A75"/>
  </w:style>
  <w:style w:type="character" w:styleId="af9">
    <w:name w:val="Emphasis"/>
    <w:uiPriority w:val="20"/>
    <w:qFormat/>
    <w:rsid w:val="00C96A75"/>
    <w:rPr>
      <w:rFonts w:cs="Times New Roman"/>
      <w:i/>
      <w:iCs/>
    </w:rPr>
  </w:style>
  <w:style w:type="paragraph" w:customStyle="1" w:styleId="16">
    <w:name w:val="Без интервала1"/>
    <w:rsid w:val="00C96A75"/>
    <w:rPr>
      <w:rFonts w:ascii="Calibri" w:eastAsia="Calibri" w:hAnsi="Calibri"/>
      <w:sz w:val="22"/>
      <w:szCs w:val="22"/>
      <w:lang w:val="ru-RU" w:eastAsia="en-US"/>
    </w:rPr>
  </w:style>
  <w:style w:type="character" w:customStyle="1" w:styleId="shorttext">
    <w:name w:val="short_text"/>
    <w:rsid w:val="00C96A75"/>
  </w:style>
  <w:style w:type="character" w:styleId="afa">
    <w:name w:val="Strong"/>
    <w:qFormat/>
    <w:rsid w:val="00C96A75"/>
    <w:rPr>
      <w:b/>
    </w:rPr>
  </w:style>
  <w:style w:type="character" w:customStyle="1" w:styleId="HeaderChar">
    <w:name w:val="Header Char"/>
    <w:locked/>
    <w:rsid w:val="00846855"/>
    <w:rPr>
      <w:rFonts w:ascii="Times New Roman" w:hAnsi="Times New Roman" w:cs="Times New Roman"/>
      <w:sz w:val="24"/>
      <w:szCs w:val="24"/>
      <w:lang w:val="x-none" w:eastAsia="ru-RU"/>
    </w:rPr>
  </w:style>
  <w:style w:type="character" w:customStyle="1" w:styleId="rvts23">
    <w:name w:val="rvts23"/>
    <w:basedOn w:val="a0"/>
    <w:rsid w:val="000A314C"/>
  </w:style>
  <w:style w:type="character" w:customStyle="1" w:styleId="afb">
    <w:name w:val="Без интервала Знак"/>
    <w:link w:val="afc"/>
    <w:uiPriority w:val="1"/>
    <w:locked/>
    <w:rsid w:val="00EB6C61"/>
    <w:rPr>
      <w:rFonts w:ascii="Calibri" w:eastAsia="Calibri" w:hAnsi="Calibri"/>
    </w:rPr>
  </w:style>
  <w:style w:type="paragraph" w:styleId="afc">
    <w:name w:val="No Spacing"/>
    <w:link w:val="afb"/>
    <w:uiPriority w:val="1"/>
    <w:qFormat/>
    <w:rsid w:val="00EB6C61"/>
    <w:rPr>
      <w:rFonts w:ascii="Calibri" w:eastAsia="Calibri" w:hAnsi="Calibri"/>
    </w:rPr>
  </w:style>
  <w:style w:type="paragraph" w:customStyle="1" w:styleId="rvps7">
    <w:name w:val="rvps7"/>
    <w:basedOn w:val="a"/>
    <w:rsid w:val="00EB6C61"/>
    <w:pPr>
      <w:spacing w:before="100" w:beforeAutospacing="1" w:after="100" w:afterAutospacing="1"/>
    </w:pPr>
    <w:rPr>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1218334">
      <w:bodyDiv w:val="1"/>
      <w:marLeft w:val="0"/>
      <w:marRight w:val="0"/>
      <w:marTop w:val="0"/>
      <w:marBottom w:val="0"/>
      <w:divBdr>
        <w:top w:val="none" w:sz="0" w:space="0" w:color="auto"/>
        <w:left w:val="none" w:sz="0" w:space="0" w:color="auto"/>
        <w:bottom w:val="none" w:sz="0" w:space="0" w:color="auto"/>
        <w:right w:val="none" w:sz="0" w:space="0" w:color="auto"/>
      </w:divBdr>
    </w:div>
    <w:div w:id="131141813">
      <w:bodyDiv w:val="1"/>
      <w:marLeft w:val="0"/>
      <w:marRight w:val="0"/>
      <w:marTop w:val="0"/>
      <w:marBottom w:val="0"/>
      <w:divBdr>
        <w:top w:val="none" w:sz="0" w:space="0" w:color="auto"/>
        <w:left w:val="none" w:sz="0" w:space="0" w:color="auto"/>
        <w:bottom w:val="none" w:sz="0" w:space="0" w:color="auto"/>
        <w:right w:val="none" w:sz="0" w:space="0" w:color="auto"/>
      </w:divBdr>
    </w:div>
    <w:div w:id="159658798">
      <w:bodyDiv w:val="1"/>
      <w:marLeft w:val="0"/>
      <w:marRight w:val="0"/>
      <w:marTop w:val="0"/>
      <w:marBottom w:val="0"/>
      <w:divBdr>
        <w:top w:val="none" w:sz="0" w:space="0" w:color="auto"/>
        <w:left w:val="none" w:sz="0" w:space="0" w:color="auto"/>
        <w:bottom w:val="none" w:sz="0" w:space="0" w:color="auto"/>
        <w:right w:val="none" w:sz="0" w:space="0" w:color="auto"/>
      </w:divBdr>
    </w:div>
    <w:div w:id="208423044">
      <w:bodyDiv w:val="1"/>
      <w:marLeft w:val="0"/>
      <w:marRight w:val="0"/>
      <w:marTop w:val="0"/>
      <w:marBottom w:val="0"/>
      <w:divBdr>
        <w:top w:val="none" w:sz="0" w:space="0" w:color="auto"/>
        <w:left w:val="none" w:sz="0" w:space="0" w:color="auto"/>
        <w:bottom w:val="none" w:sz="0" w:space="0" w:color="auto"/>
        <w:right w:val="none" w:sz="0" w:space="0" w:color="auto"/>
      </w:divBdr>
    </w:div>
    <w:div w:id="245113857">
      <w:bodyDiv w:val="1"/>
      <w:marLeft w:val="0"/>
      <w:marRight w:val="0"/>
      <w:marTop w:val="0"/>
      <w:marBottom w:val="0"/>
      <w:divBdr>
        <w:top w:val="none" w:sz="0" w:space="0" w:color="auto"/>
        <w:left w:val="none" w:sz="0" w:space="0" w:color="auto"/>
        <w:bottom w:val="none" w:sz="0" w:space="0" w:color="auto"/>
        <w:right w:val="none" w:sz="0" w:space="0" w:color="auto"/>
      </w:divBdr>
    </w:div>
    <w:div w:id="247620394">
      <w:bodyDiv w:val="1"/>
      <w:marLeft w:val="0"/>
      <w:marRight w:val="0"/>
      <w:marTop w:val="0"/>
      <w:marBottom w:val="0"/>
      <w:divBdr>
        <w:top w:val="none" w:sz="0" w:space="0" w:color="auto"/>
        <w:left w:val="none" w:sz="0" w:space="0" w:color="auto"/>
        <w:bottom w:val="none" w:sz="0" w:space="0" w:color="auto"/>
        <w:right w:val="none" w:sz="0" w:space="0" w:color="auto"/>
      </w:divBdr>
    </w:div>
    <w:div w:id="308246194">
      <w:bodyDiv w:val="1"/>
      <w:marLeft w:val="0"/>
      <w:marRight w:val="0"/>
      <w:marTop w:val="0"/>
      <w:marBottom w:val="0"/>
      <w:divBdr>
        <w:top w:val="none" w:sz="0" w:space="0" w:color="auto"/>
        <w:left w:val="none" w:sz="0" w:space="0" w:color="auto"/>
        <w:bottom w:val="none" w:sz="0" w:space="0" w:color="auto"/>
        <w:right w:val="none" w:sz="0" w:space="0" w:color="auto"/>
      </w:divBdr>
    </w:div>
    <w:div w:id="345251325">
      <w:bodyDiv w:val="1"/>
      <w:marLeft w:val="0"/>
      <w:marRight w:val="0"/>
      <w:marTop w:val="0"/>
      <w:marBottom w:val="0"/>
      <w:divBdr>
        <w:top w:val="none" w:sz="0" w:space="0" w:color="auto"/>
        <w:left w:val="none" w:sz="0" w:space="0" w:color="auto"/>
        <w:bottom w:val="none" w:sz="0" w:space="0" w:color="auto"/>
        <w:right w:val="none" w:sz="0" w:space="0" w:color="auto"/>
      </w:divBdr>
      <w:divsChild>
        <w:div w:id="157381688">
          <w:marLeft w:val="0"/>
          <w:marRight w:val="0"/>
          <w:marTop w:val="0"/>
          <w:marBottom w:val="0"/>
          <w:divBdr>
            <w:top w:val="none" w:sz="0" w:space="0" w:color="auto"/>
            <w:left w:val="none" w:sz="0" w:space="0" w:color="auto"/>
            <w:bottom w:val="none" w:sz="0" w:space="0" w:color="auto"/>
            <w:right w:val="none" w:sz="0" w:space="0" w:color="auto"/>
          </w:divBdr>
        </w:div>
        <w:div w:id="437916413">
          <w:marLeft w:val="0"/>
          <w:marRight w:val="0"/>
          <w:marTop w:val="0"/>
          <w:marBottom w:val="0"/>
          <w:divBdr>
            <w:top w:val="none" w:sz="0" w:space="0" w:color="auto"/>
            <w:left w:val="none" w:sz="0" w:space="0" w:color="auto"/>
            <w:bottom w:val="none" w:sz="0" w:space="0" w:color="auto"/>
            <w:right w:val="none" w:sz="0" w:space="0" w:color="auto"/>
          </w:divBdr>
        </w:div>
        <w:div w:id="569660014">
          <w:marLeft w:val="0"/>
          <w:marRight w:val="0"/>
          <w:marTop w:val="0"/>
          <w:marBottom w:val="0"/>
          <w:divBdr>
            <w:top w:val="none" w:sz="0" w:space="0" w:color="auto"/>
            <w:left w:val="none" w:sz="0" w:space="0" w:color="auto"/>
            <w:bottom w:val="none" w:sz="0" w:space="0" w:color="auto"/>
            <w:right w:val="none" w:sz="0" w:space="0" w:color="auto"/>
          </w:divBdr>
        </w:div>
        <w:div w:id="879165988">
          <w:marLeft w:val="0"/>
          <w:marRight w:val="0"/>
          <w:marTop w:val="0"/>
          <w:marBottom w:val="0"/>
          <w:divBdr>
            <w:top w:val="none" w:sz="0" w:space="0" w:color="auto"/>
            <w:left w:val="none" w:sz="0" w:space="0" w:color="auto"/>
            <w:bottom w:val="none" w:sz="0" w:space="0" w:color="auto"/>
            <w:right w:val="none" w:sz="0" w:space="0" w:color="auto"/>
          </w:divBdr>
        </w:div>
        <w:div w:id="1382752345">
          <w:marLeft w:val="0"/>
          <w:marRight w:val="0"/>
          <w:marTop w:val="0"/>
          <w:marBottom w:val="0"/>
          <w:divBdr>
            <w:top w:val="none" w:sz="0" w:space="0" w:color="auto"/>
            <w:left w:val="none" w:sz="0" w:space="0" w:color="auto"/>
            <w:bottom w:val="none" w:sz="0" w:space="0" w:color="auto"/>
            <w:right w:val="none" w:sz="0" w:space="0" w:color="auto"/>
          </w:divBdr>
        </w:div>
        <w:div w:id="1583221823">
          <w:marLeft w:val="0"/>
          <w:marRight w:val="0"/>
          <w:marTop w:val="0"/>
          <w:marBottom w:val="0"/>
          <w:divBdr>
            <w:top w:val="none" w:sz="0" w:space="0" w:color="auto"/>
            <w:left w:val="none" w:sz="0" w:space="0" w:color="auto"/>
            <w:bottom w:val="none" w:sz="0" w:space="0" w:color="auto"/>
            <w:right w:val="none" w:sz="0" w:space="0" w:color="auto"/>
          </w:divBdr>
        </w:div>
        <w:div w:id="1656495950">
          <w:marLeft w:val="0"/>
          <w:marRight w:val="0"/>
          <w:marTop w:val="0"/>
          <w:marBottom w:val="0"/>
          <w:divBdr>
            <w:top w:val="none" w:sz="0" w:space="0" w:color="auto"/>
            <w:left w:val="none" w:sz="0" w:space="0" w:color="auto"/>
            <w:bottom w:val="none" w:sz="0" w:space="0" w:color="auto"/>
            <w:right w:val="none" w:sz="0" w:space="0" w:color="auto"/>
          </w:divBdr>
        </w:div>
      </w:divsChild>
    </w:div>
    <w:div w:id="413556688">
      <w:bodyDiv w:val="1"/>
      <w:marLeft w:val="0"/>
      <w:marRight w:val="0"/>
      <w:marTop w:val="0"/>
      <w:marBottom w:val="0"/>
      <w:divBdr>
        <w:top w:val="none" w:sz="0" w:space="0" w:color="auto"/>
        <w:left w:val="none" w:sz="0" w:space="0" w:color="auto"/>
        <w:bottom w:val="none" w:sz="0" w:space="0" w:color="auto"/>
        <w:right w:val="none" w:sz="0" w:space="0" w:color="auto"/>
      </w:divBdr>
      <w:divsChild>
        <w:div w:id="557741476">
          <w:marLeft w:val="0"/>
          <w:marRight w:val="0"/>
          <w:marTop w:val="0"/>
          <w:marBottom w:val="0"/>
          <w:divBdr>
            <w:top w:val="none" w:sz="0" w:space="0" w:color="auto"/>
            <w:left w:val="none" w:sz="0" w:space="0" w:color="auto"/>
            <w:bottom w:val="none" w:sz="0" w:space="0" w:color="auto"/>
            <w:right w:val="none" w:sz="0" w:space="0" w:color="auto"/>
          </w:divBdr>
        </w:div>
        <w:div w:id="716667972">
          <w:marLeft w:val="0"/>
          <w:marRight w:val="0"/>
          <w:marTop w:val="0"/>
          <w:marBottom w:val="0"/>
          <w:divBdr>
            <w:top w:val="none" w:sz="0" w:space="0" w:color="auto"/>
            <w:left w:val="none" w:sz="0" w:space="0" w:color="auto"/>
            <w:bottom w:val="none" w:sz="0" w:space="0" w:color="auto"/>
            <w:right w:val="none" w:sz="0" w:space="0" w:color="auto"/>
          </w:divBdr>
        </w:div>
        <w:div w:id="995062807">
          <w:marLeft w:val="0"/>
          <w:marRight w:val="0"/>
          <w:marTop w:val="0"/>
          <w:marBottom w:val="0"/>
          <w:divBdr>
            <w:top w:val="none" w:sz="0" w:space="0" w:color="auto"/>
            <w:left w:val="none" w:sz="0" w:space="0" w:color="auto"/>
            <w:bottom w:val="none" w:sz="0" w:space="0" w:color="auto"/>
            <w:right w:val="none" w:sz="0" w:space="0" w:color="auto"/>
          </w:divBdr>
        </w:div>
        <w:div w:id="1242249760">
          <w:marLeft w:val="0"/>
          <w:marRight w:val="0"/>
          <w:marTop w:val="0"/>
          <w:marBottom w:val="0"/>
          <w:divBdr>
            <w:top w:val="none" w:sz="0" w:space="0" w:color="auto"/>
            <w:left w:val="none" w:sz="0" w:space="0" w:color="auto"/>
            <w:bottom w:val="none" w:sz="0" w:space="0" w:color="auto"/>
            <w:right w:val="none" w:sz="0" w:space="0" w:color="auto"/>
          </w:divBdr>
        </w:div>
        <w:div w:id="1580403408">
          <w:marLeft w:val="0"/>
          <w:marRight w:val="0"/>
          <w:marTop w:val="0"/>
          <w:marBottom w:val="0"/>
          <w:divBdr>
            <w:top w:val="none" w:sz="0" w:space="0" w:color="auto"/>
            <w:left w:val="none" w:sz="0" w:space="0" w:color="auto"/>
            <w:bottom w:val="none" w:sz="0" w:space="0" w:color="auto"/>
            <w:right w:val="none" w:sz="0" w:space="0" w:color="auto"/>
          </w:divBdr>
        </w:div>
        <w:div w:id="1784491345">
          <w:marLeft w:val="0"/>
          <w:marRight w:val="0"/>
          <w:marTop w:val="0"/>
          <w:marBottom w:val="0"/>
          <w:divBdr>
            <w:top w:val="none" w:sz="0" w:space="0" w:color="auto"/>
            <w:left w:val="none" w:sz="0" w:space="0" w:color="auto"/>
            <w:bottom w:val="none" w:sz="0" w:space="0" w:color="auto"/>
            <w:right w:val="none" w:sz="0" w:space="0" w:color="auto"/>
          </w:divBdr>
        </w:div>
        <w:div w:id="1926499100">
          <w:marLeft w:val="0"/>
          <w:marRight w:val="0"/>
          <w:marTop w:val="0"/>
          <w:marBottom w:val="0"/>
          <w:divBdr>
            <w:top w:val="none" w:sz="0" w:space="0" w:color="auto"/>
            <w:left w:val="none" w:sz="0" w:space="0" w:color="auto"/>
            <w:bottom w:val="none" w:sz="0" w:space="0" w:color="auto"/>
            <w:right w:val="none" w:sz="0" w:space="0" w:color="auto"/>
          </w:divBdr>
        </w:div>
      </w:divsChild>
    </w:div>
    <w:div w:id="453717124">
      <w:bodyDiv w:val="1"/>
      <w:marLeft w:val="0"/>
      <w:marRight w:val="0"/>
      <w:marTop w:val="0"/>
      <w:marBottom w:val="0"/>
      <w:divBdr>
        <w:top w:val="none" w:sz="0" w:space="0" w:color="auto"/>
        <w:left w:val="none" w:sz="0" w:space="0" w:color="auto"/>
        <w:bottom w:val="none" w:sz="0" w:space="0" w:color="auto"/>
        <w:right w:val="none" w:sz="0" w:space="0" w:color="auto"/>
      </w:divBdr>
      <w:divsChild>
        <w:div w:id="65883938">
          <w:marLeft w:val="0"/>
          <w:marRight w:val="0"/>
          <w:marTop w:val="0"/>
          <w:marBottom w:val="0"/>
          <w:divBdr>
            <w:top w:val="none" w:sz="0" w:space="0" w:color="auto"/>
            <w:left w:val="none" w:sz="0" w:space="0" w:color="auto"/>
            <w:bottom w:val="none" w:sz="0" w:space="0" w:color="auto"/>
            <w:right w:val="none" w:sz="0" w:space="0" w:color="auto"/>
          </w:divBdr>
        </w:div>
        <w:div w:id="212085056">
          <w:marLeft w:val="0"/>
          <w:marRight w:val="0"/>
          <w:marTop w:val="0"/>
          <w:marBottom w:val="0"/>
          <w:divBdr>
            <w:top w:val="none" w:sz="0" w:space="0" w:color="auto"/>
            <w:left w:val="none" w:sz="0" w:space="0" w:color="auto"/>
            <w:bottom w:val="none" w:sz="0" w:space="0" w:color="auto"/>
            <w:right w:val="none" w:sz="0" w:space="0" w:color="auto"/>
          </w:divBdr>
        </w:div>
        <w:div w:id="384259325">
          <w:marLeft w:val="0"/>
          <w:marRight w:val="0"/>
          <w:marTop w:val="0"/>
          <w:marBottom w:val="0"/>
          <w:divBdr>
            <w:top w:val="none" w:sz="0" w:space="0" w:color="auto"/>
            <w:left w:val="none" w:sz="0" w:space="0" w:color="auto"/>
            <w:bottom w:val="none" w:sz="0" w:space="0" w:color="auto"/>
            <w:right w:val="none" w:sz="0" w:space="0" w:color="auto"/>
          </w:divBdr>
        </w:div>
        <w:div w:id="1075711391">
          <w:marLeft w:val="0"/>
          <w:marRight w:val="0"/>
          <w:marTop w:val="0"/>
          <w:marBottom w:val="0"/>
          <w:divBdr>
            <w:top w:val="none" w:sz="0" w:space="0" w:color="auto"/>
            <w:left w:val="none" w:sz="0" w:space="0" w:color="auto"/>
            <w:bottom w:val="none" w:sz="0" w:space="0" w:color="auto"/>
            <w:right w:val="none" w:sz="0" w:space="0" w:color="auto"/>
          </w:divBdr>
        </w:div>
        <w:div w:id="1673752841">
          <w:marLeft w:val="0"/>
          <w:marRight w:val="0"/>
          <w:marTop w:val="0"/>
          <w:marBottom w:val="0"/>
          <w:divBdr>
            <w:top w:val="none" w:sz="0" w:space="0" w:color="auto"/>
            <w:left w:val="none" w:sz="0" w:space="0" w:color="auto"/>
            <w:bottom w:val="none" w:sz="0" w:space="0" w:color="auto"/>
            <w:right w:val="none" w:sz="0" w:space="0" w:color="auto"/>
          </w:divBdr>
        </w:div>
        <w:div w:id="1847161196">
          <w:marLeft w:val="0"/>
          <w:marRight w:val="0"/>
          <w:marTop w:val="0"/>
          <w:marBottom w:val="0"/>
          <w:divBdr>
            <w:top w:val="none" w:sz="0" w:space="0" w:color="auto"/>
            <w:left w:val="none" w:sz="0" w:space="0" w:color="auto"/>
            <w:bottom w:val="none" w:sz="0" w:space="0" w:color="auto"/>
            <w:right w:val="none" w:sz="0" w:space="0" w:color="auto"/>
          </w:divBdr>
        </w:div>
        <w:div w:id="1959604486">
          <w:marLeft w:val="0"/>
          <w:marRight w:val="0"/>
          <w:marTop w:val="0"/>
          <w:marBottom w:val="0"/>
          <w:divBdr>
            <w:top w:val="none" w:sz="0" w:space="0" w:color="auto"/>
            <w:left w:val="none" w:sz="0" w:space="0" w:color="auto"/>
            <w:bottom w:val="none" w:sz="0" w:space="0" w:color="auto"/>
            <w:right w:val="none" w:sz="0" w:space="0" w:color="auto"/>
          </w:divBdr>
        </w:div>
      </w:divsChild>
    </w:div>
    <w:div w:id="500126220">
      <w:bodyDiv w:val="1"/>
      <w:marLeft w:val="0"/>
      <w:marRight w:val="0"/>
      <w:marTop w:val="0"/>
      <w:marBottom w:val="0"/>
      <w:divBdr>
        <w:top w:val="none" w:sz="0" w:space="0" w:color="auto"/>
        <w:left w:val="none" w:sz="0" w:space="0" w:color="auto"/>
        <w:bottom w:val="none" w:sz="0" w:space="0" w:color="auto"/>
        <w:right w:val="none" w:sz="0" w:space="0" w:color="auto"/>
      </w:divBdr>
    </w:div>
    <w:div w:id="544027401">
      <w:bodyDiv w:val="1"/>
      <w:marLeft w:val="0"/>
      <w:marRight w:val="0"/>
      <w:marTop w:val="0"/>
      <w:marBottom w:val="0"/>
      <w:divBdr>
        <w:top w:val="none" w:sz="0" w:space="0" w:color="auto"/>
        <w:left w:val="none" w:sz="0" w:space="0" w:color="auto"/>
        <w:bottom w:val="none" w:sz="0" w:space="0" w:color="auto"/>
        <w:right w:val="none" w:sz="0" w:space="0" w:color="auto"/>
      </w:divBdr>
    </w:div>
    <w:div w:id="623541785">
      <w:bodyDiv w:val="1"/>
      <w:marLeft w:val="0"/>
      <w:marRight w:val="0"/>
      <w:marTop w:val="0"/>
      <w:marBottom w:val="0"/>
      <w:divBdr>
        <w:top w:val="none" w:sz="0" w:space="0" w:color="auto"/>
        <w:left w:val="none" w:sz="0" w:space="0" w:color="auto"/>
        <w:bottom w:val="none" w:sz="0" w:space="0" w:color="auto"/>
        <w:right w:val="none" w:sz="0" w:space="0" w:color="auto"/>
      </w:divBdr>
    </w:div>
    <w:div w:id="1087267236">
      <w:bodyDiv w:val="1"/>
      <w:marLeft w:val="0"/>
      <w:marRight w:val="0"/>
      <w:marTop w:val="0"/>
      <w:marBottom w:val="0"/>
      <w:divBdr>
        <w:top w:val="none" w:sz="0" w:space="0" w:color="auto"/>
        <w:left w:val="none" w:sz="0" w:space="0" w:color="auto"/>
        <w:bottom w:val="none" w:sz="0" w:space="0" w:color="auto"/>
        <w:right w:val="none" w:sz="0" w:space="0" w:color="auto"/>
      </w:divBdr>
    </w:div>
    <w:div w:id="1110592265">
      <w:bodyDiv w:val="1"/>
      <w:marLeft w:val="0"/>
      <w:marRight w:val="0"/>
      <w:marTop w:val="0"/>
      <w:marBottom w:val="0"/>
      <w:divBdr>
        <w:top w:val="none" w:sz="0" w:space="0" w:color="auto"/>
        <w:left w:val="none" w:sz="0" w:space="0" w:color="auto"/>
        <w:bottom w:val="none" w:sz="0" w:space="0" w:color="auto"/>
        <w:right w:val="none" w:sz="0" w:space="0" w:color="auto"/>
      </w:divBdr>
    </w:div>
    <w:div w:id="1226524381">
      <w:bodyDiv w:val="1"/>
      <w:marLeft w:val="0"/>
      <w:marRight w:val="0"/>
      <w:marTop w:val="0"/>
      <w:marBottom w:val="0"/>
      <w:divBdr>
        <w:top w:val="none" w:sz="0" w:space="0" w:color="auto"/>
        <w:left w:val="none" w:sz="0" w:space="0" w:color="auto"/>
        <w:bottom w:val="none" w:sz="0" w:space="0" w:color="auto"/>
        <w:right w:val="none" w:sz="0" w:space="0" w:color="auto"/>
      </w:divBdr>
      <w:divsChild>
        <w:div w:id="1874877855">
          <w:marLeft w:val="0"/>
          <w:marRight w:val="0"/>
          <w:marTop w:val="0"/>
          <w:marBottom w:val="0"/>
          <w:divBdr>
            <w:top w:val="none" w:sz="0" w:space="0" w:color="auto"/>
            <w:left w:val="none" w:sz="0" w:space="0" w:color="auto"/>
            <w:bottom w:val="none" w:sz="0" w:space="0" w:color="auto"/>
            <w:right w:val="none" w:sz="0" w:space="0" w:color="auto"/>
          </w:divBdr>
          <w:divsChild>
            <w:div w:id="1738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764162">
      <w:bodyDiv w:val="1"/>
      <w:marLeft w:val="0"/>
      <w:marRight w:val="0"/>
      <w:marTop w:val="0"/>
      <w:marBottom w:val="0"/>
      <w:divBdr>
        <w:top w:val="none" w:sz="0" w:space="0" w:color="auto"/>
        <w:left w:val="none" w:sz="0" w:space="0" w:color="auto"/>
        <w:bottom w:val="none" w:sz="0" w:space="0" w:color="auto"/>
        <w:right w:val="none" w:sz="0" w:space="0" w:color="auto"/>
      </w:divBdr>
    </w:div>
    <w:div w:id="1280340006">
      <w:bodyDiv w:val="1"/>
      <w:marLeft w:val="0"/>
      <w:marRight w:val="0"/>
      <w:marTop w:val="0"/>
      <w:marBottom w:val="0"/>
      <w:divBdr>
        <w:top w:val="none" w:sz="0" w:space="0" w:color="auto"/>
        <w:left w:val="none" w:sz="0" w:space="0" w:color="auto"/>
        <w:bottom w:val="none" w:sz="0" w:space="0" w:color="auto"/>
        <w:right w:val="none" w:sz="0" w:space="0" w:color="auto"/>
      </w:divBdr>
      <w:divsChild>
        <w:div w:id="854000699">
          <w:marLeft w:val="0"/>
          <w:marRight w:val="0"/>
          <w:marTop w:val="0"/>
          <w:marBottom w:val="0"/>
          <w:divBdr>
            <w:top w:val="none" w:sz="0" w:space="0" w:color="auto"/>
            <w:left w:val="none" w:sz="0" w:space="0" w:color="auto"/>
            <w:bottom w:val="none" w:sz="0" w:space="0" w:color="auto"/>
            <w:right w:val="none" w:sz="0" w:space="0" w:color="auto"/>
          </w:divBdr>
        </w:div>
      </w:divsChild>
    </w:div>
    <w:div w:id="1347443281">
      <w:bodyDiv w:val="1"/>
      <w:marLeft w:val="0"/>
      <w:marRight w:val="0"/>
      <w:marTop w:val="0"/>
      <w:marBottom w:val="0"/>
      <w:divBdr>
        <w:top w:val="none" w:sz="0" w:space="0" w:color="auto"/>
        <w:left w:val="none" w:sz="0" w:space="0" w:color="auto"/>
        <w:bottom w:val="none" w:sz="0" w:space="0" w:color="auto"/>
        <w:right w:val="none" w:sz="0" w:space="0" w:color="auto"/>
      </w:divBdr>
    </w:div>
    <w:div w:id="1377583430">
      <w:bodyDiv w:val="1"/>
      <w:marLeft w:val="0"/>
      <w:marRight w:val="0"/>
      <w:marTop w:val="0"/>
      <w:marBottom w:val="0"/>
      <w:divBdr>
        <w:top w:val="none" w:sz="0" w:space="0" w:color="auto"/>
        <w:left w:val="none" w:sz="0" w:space="0" w:color="auto"/>
        <w:bottom w:val="none" w:sz="0" w:space="0" w:color="auto"/>
        <w:right w:val="none" w:sz="0" w:space="0" w:color="auto"/>
      </w:divBdr>
    </w:div>
    <w:div w:id="1428386798">
      <w:bodyDiv w:val="1"/>
      <w:marLeft w:val="0"/>
      <w:marRight w:val="0"/>
      <w:marTop w:val="0"/>
      <w:marBottom w:val="0"/>
      <w:divBdr>
        <w:top w:val="none" w:sz="0" w:space="0" w:color="auto"/>
        <w:left w:val="none" w:sz="0" w:space="0" w:color="auto"/>
        <w:bottom w:val="none" w:sz="0" w:space="0" w:color="auto"/>
        <w:right w:val="none" w:sz="0" w:space="0" w:color="auto"/>
      </w:divBdr>
    </w:div>
    <w:div w:id="1429739465">
      <w:bodyDiv w:val="1"/>
      <w:marLeft w:val="0"/>
      <w:marRight w:val="0"/>
      <w:marTop w:val="0"/>
      <w:marBottom w:val="0"/>
      <w:divBdr>
        <w:top w:val="none" w:sz="0" w:space="0" w:color="auto"/>
        <w:left w:val="none" w:sz="0" w:space="0" w:color="auto"/>
        <w:bottom w:val="none" w:sz="0" w:space="0" w:color="auto"/>
        <w:right w:val="none" w:sz="0" w:space="0" w:color="auto"/>
      </w:divBdr>
    </w:div>
    <w:div w:id="1508330255">
      <w:bodyDiv w:val="1"/>
      <w:marLeft w:val="0"/>
      <w:marRight w:val="0"/>
      <w:marTop w:val="0"/>
      <w:marBottom w:val="0"/>
      <w:divBdr>
        <w:top w:val="none" w:sz="0" w:space="0" w:color="auto"/>
        <w:left w:val="none" w:sz="0" w:space="0" w:color="auto"/>
        <w:bottom w:val="none" w:sz="0" w:space="0" w:color="auto"/>
        <w:right w:val="none" w:sz="0" w:space="0" w:color="auto"/>
      </w:divBdr>
    </w:div>
    <w:div w:id="1520198299">
      <w:bodyDiv w:val="1"/>
      <w:marLeft w:val="0"/>
      <w:marRight w:val="0"/>
      <w:marTop w:val="0"/>
      <w:marBottom w:val="0"/>
      <w:divBdr>
        <w:top w:val="none" w:sz="0" w:space="0" w:color="auto"/>
        <w:left w:val="none" w:sz="0" w:space="0" w:color="auto"/>
        <w:bottom w:val="none" w:sz="0" w:space="0" w:color="auto"/>
        <w:right w:val="none" w:sz="0" w:space="0" w:color="auto"/>
      </w:divBdr>
      <w:divsChild>
        <w:div w:id="15694662">
          <w:marLeft w:val="0"/>
          <w:marRight w:val="0"/>
          <w:marTop w:val="0"/>
          <w:marBottom w:val="0"/>
          <w:divBdr>
            <w:top w:val="none" w:sz="0" w:space="0" w:color="auto"/>
            <w:left w:val="none" w:sz="0" w:space="0" w:color="auto"/>
            <w:bottom w:val="none" w:sz="0" w:space="0" w:color="auto"/>
            <w:right w:val="none" w:sz="0" w:space="0" w:color="auto"/>
          </w:divBdr>
          <w:divsChild>
            <w:div w:id="79845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157307">
      <w:bodyDiv w:val="1"/>
      <w:marLeft w:val="0"/>
      <w:marRight w:val="0"/>
      <w:marTop w:val="0"/>
      <w:marBottom w:val="0"/>
      <w:divBdr>
        <w:top w:val="none" w:sz="0" w:space="0" w:color="auto"/>
        <w:left w:val="none" w:sz="0" w:space="0" w:color="auto"/>
        <w:bottom w:val="none" w:sz="0" w:space="0" w:color="auto"/>
        <w:right w:val="none" w:sz="0" w:space="0" w:color="auto"/>
      </w:divBdr>
      <w:divsChild>
        <w:div w:id="790519624">
          <w:marLeft w:val="0"/>
          <w:marRight w:val="0"/>
          <w:marTop w:val="0"/>
          <w:marBottom w:val="0"/>
          <w:divBdr>
            <w:top w:val="none" w:sz="0" w:space="0" w:color="auto"/>
            <w:left w:val="none" w:sz="0" w:space="0" w:color="auto"/>
            <w:bottom w:val="none" w:sz="0" w:space="0" w:color="auto"/>
            <w:right w:val="none" w:sz="0" w:space="0" w:color="auto"/>
          </w:divBdr>
        </w:div>
        <w:div w:id="889801719">
          <w:marLeft w:val="0"/>
          <w:marRight w:val="0"/>
          <w:marTop w:val="0"/>
          <w:marBottom w:val="0"/>
          <w:divBdr>
            <w:top w:val="none" w:sz="0" w:space="0" w:color="auto"/>
            <w:left w:val="none" w:sz="0" w:space="0" w:color="auto"/>
            <w:bottom w:val="none" w:sz="0" w:space="0" w:color="auto"/>
            <w:right w:val="none" w:sz="0" w:space="0" w:color="auto"/>
          </w:divBdr>
        </w:div>
        <w:div w:id="1033267569">
          <w:marLeft w:val="0"/>
          <w:marRight w:val="0"/>
          <w:marTop w:val="0"/>
          <w:marBottom w:val="0"/>
          <w:divBdr>
            <w:top w:val="none" w:sz="0" w:space="0" w:color="auto"/>
            <w:left w:val="none" w:sz="0" w:space="0" w:color="auto"/>
            <w:bottom w:val="none" w:sz="0" w:space="0" w:color="auto"/>
            <w:right w:val="none" w:sz="0" w:space="0" w:color="auto"/>
          </w:divBdr>
        </w:div>
        <w:div w:id="1358699807">
          <w:marLeft w:val="0"/>
          <w:marRight w:val="0"/>
          <w:marTop w:val="0"/>
          <w:marBottom w:val="0"/>
          <w:divBdr>
            <w:top w:val="none" w:sz="0" w:space="0" w:color="auto"/>
            <w:left w:val="none" w:sz="0" w:space="0" w:color="auto"/>
            <w:bottom w:val="none" w:sz="0" w:space="0" w:color="auto"/>
            <w:right w:val="none" w:sz="0" w:space="0" w:color="auto"/>
          </w:divBdr>
        </w:div>
        <w:div w:id="1579628246">
          <w:marLeft w:val="0"/>
          <w:marRight w:val="0"/>
          <w:marTop w:val="0"/>
          <w:marBottom w:val="0"/>
          <w:divBdr>
            <w:top w:val="none" w:sz="0" w:space="0" w:color="auto"/>
            <w:left w:val="none" w:sz="0" w:space="0" w:color="auto"/>
            <w:bottom w:val="none" w:sz="0" w:space="0" w:color="auto"/>
            <w:right w:val="none" w:sz="0" w:space="0" w:color="auto"/>
          </w:divBdr>
        </w:div>
        <w:div w:id="1827361913">
          <w:marLeft w:val="0"/>
          <w:marRight w:val="0"/>
          <w:marTop w:val="0"/>
          <w:marBottom w:val="0"/>
          <w:divBdr>
            <w:top w:val="none" w:sz="0" w:space="0" w:color="auto"/>
            <w:left w:val="none" w:sz="0" w:space="0" w:color="auto"/>
            <w:bottom w:val="none" w:sz="0" w:space="0" w:color="auto"/>
            <w:right w:val="none" w:sz="0" w:space="0" w:color="auto"/>
          </w:divBdr>
        </w:div>
        <w:div w:id="2139183676">
          <w:marLeft w:val="0"/>
          <w:marRight w:val="0"/>
          <w:marTop w:val="0"/>
          <w:marBottom w:val="0"/>
          <w:divBdr>
            <w:top w:val="none" w:sz="0" w:space="0" w:color="auto"/>
            <w:left w:val="none" w:sz="0" w:space="0" w:color="auto"/>
            <w:bottom w:val="none" w:sz="0" w:space="0" w:color="auto"/>
            <w:right w:val="none" w:sz="0" w:space="0" w:color="auto"/>
          </w:divBdr>
        </w:div>
      </w:divsChild>
    </w:div>
    <w:div w:id="1732193643">
      <w:bodyDiv w:val="1"/>
      <w:marLeft w:val="0"/>
      <w:marRight w:val="0"/>
      <w:marTop w:val="0"/>
      <w:marBottom w:val="0"/>
      <w:divBdr>
        <w:top w:val="none" w:sz="0" w:space="0" w:color="auto"/>
        <w:left w:val="none" w:sz="0" w:space="0" w:color="auto"/>
        <w:bottom w:val="none" w:sz="0" w:space="0" w:color="auto"/>
        <w:right w:val="none" w:sz="0" w:space="0" w:color="auto"/>
      </w:divBdr>
    </w:div>
    <w:div w:id="1810246437">
      <w:bodyDiv w:val="1"/>
      <w:marLeft w:val="0"/>
      <w:marRight w:val="0"/>
      <w:marTop w:val="0"/>
      <w:marBottom w:val="0"/>
      <w:divBdr>
        <w:top w:val="none" w:sz="0" w:space="0" w:color="auto"/>
        <w:left w:val="none" w:sz="0" w:space="0" w:color="auto"/>
        <w:bottom w:val="none" w:sz="0" w:space="0" w:color="auto"/>
        <w:right w:val="none" w:sz="0" w:space="0" w:color="auto"/>
      </w:divBdr>
      <w:divsChild>
        <w:div w:id="74867154">
          <w:marLeft w:val="0"/>
          <w:marRight w:val="0"/>
          <w:marTop w:val="0"/>
          <w:marBottom w:val="0"/>
          <w:divBdr>
            <w:top w:val="none" w:sz="0" w:space="0" w:color="auto"/>
            <w:left w:val="none" w:sz="0" w:space="0" w:color="auto"/>
            <w:bottom w:val="none" w:sz="0" w:space="0" w:color="auto"/>
            <w:right w:val="none" w:sz="0" w:space="0" w:color="auto"/>
          </w:divBdr>
        </w:div>
      </w:divsChild>
    </w:div>
    <w:div w:id="1819226660">
      <w:bodyDiv w:val="1"/>
      <w:marLeft w:val="0"/>
      <w:marRight w:val="0"/>
      <w:marTop w:val="0"/>
      <w:marBottom w:val="0"/>
      <w:divBdr>
        <w:top w:val="none" w:sz="0" w:space="0" w:color="auto"/>
        <w:left w:val="none" w:sz="0" w:space="0" w:color="auto"/>
        <w:bottom w:val="none" w:sz="0" w:space="0" w:color="auto"/>
        <w:right w:val="none" w:sz="0" w:space="0" w:color="auto"/>
      </w:divBdr>
      <w:divsChild>
        <w:div w:id="652416057">
          <w:marLeft w:val="0"/>
          <w:marRight w:val="0"/>
          <w:marTop w:val="0"/>
          <w:marBottom w:val="0"/>
          <w:divBdr>
            <w:top w:val="none" w:sz="0" w:space="0" w:color="auto"/>
            <w:left w:val="none" w:sz="0" w:space="0" w:color="auto"/>
            <w:bottom w:val="none" w:sz="0" w:space="0" w:color="auto"/>
            <w:right w:val="none" w:sz="0" w:space="0" w:color="auto"/>
          </w:divBdr>
          <w:divsChild>
            <w:div w:id="146079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876950">
      <w:bodyDiv w:val="1"/>
      <w:marLeft w:val="0"/>
      <w:marRight w:val="0"/>
      <w:marTop w:val="0"/>
      <w:marBottom w:val="0"/>
      <w:divBdr>
        <w:top w:val="none" w:sz="0" w:space="0" w:color="auto"/>
        <w:left w:val="none" w:sz="0" w:space="0" w:color="auto"/>
        <w:bottom w:val="none" w:sz="0" w:space="0" w:color="auto"/>
        <w:right w:val="none" w:sz="0" w:space="0" w:color="auto"/>
      </w:divBdr>
      <w:divsChild>
        <w:div w:id="438723904">
          <w:marLeft w:val="0"/>
          <w:marRight w:val="0"/>
          <w:marTop w:val="0"/>
          <w:marBottom w:val="0"/>
          <w:divBdr>
            <w:top w:val="none" w:sz="0" w:space="0" w:color="auto"/>
            <w:left w:val="none" w:sz="0" w:space="0" w:color="auto"/>
            <w:bottom w:val="none" w:sz="0" w:space="0" w:color="auto"/>
            <w:right w:val="none" w:sz="0" w:space="0" w:color="auto"/>
          </w:divBdr>
          <w:divsChild>
            <w:div w:id="3948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088629">
      <w:bodyDiv w:val="1"/>
      <w:marLeft w:val="0"/>
      <w:marRight w:val="0"/>
      <w:marTop w:val="0"/>
      <w:marBottom w:val="0"/>
      <w:divBdr>
        <w:top w:val="none" w:sz="0" w:space="0" w:color="auto"/>
        <w:left w:val="none" w:sz="0" w:space="0" w:color="auto"/>
        <w:bottom w:val="none" w:sz="0" w:space="0" w:color="auto"/>
        <w:right w:val="none" w:sz="0" w:space="0" w:color="auto"/>
      </w:divBdr>
    </w:div>
    <w:div w:id="1948847268">
      <w:bodyDiv w:val="1"/>
      <w:marLeft w:val="0"/>
      <w:marRight w:val="0"/>
      <w:marTop w:val="0"/>
      <w:marBottom w:val="0"/>
      <w:divBdr>
        <w:top w:val="none" w:sz="0" w:space="0" w:color="auto"/>
        <w:left w:val="none" w:sz="0" w:space="0" w:color="auto"/>
        <w:bottom w:val="none" w:sz="0" w:space="0" w:color="auto"/>
        <w:right w:val="none" w:sz="0" w:space="0" w:color="auto"/>
      </w:divBdr>
    </w:div>
    <w:div w:id="2053074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8.jpe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3.jpeg"/><Relationship Id="rId138" Type="http://schemas.openxmlformats.org/officeDocument/2006/relationships/image" Target="media/image128.jpeg"/><Relationship Id="rId154" Type="http://schemas.openxmlformats.org/officeDocument/2006/relationships/image" Target="media/image144.jpeg"/><Relationship Id="rId159" Type="http://schemas.openxmlformats.org/officeDocument/2006/relationships/image" Target="media/image149.jpeg"/><Relationship Id="rId16" Type="http://schemas.openxmlformats.org/officeDocument/2006/relationships/image" Target="media/image8.jpeg"/><Relationship Id="rId107" Type="http://schemas.openxmlformats.org/officeDocument/2006/relationships/image" Target="media/image98.jpe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8.jpeg"/><Relationship Id="rId144" Type="http://schemas.openxmlformats.org/officeDocument/2006/relationships/image" Target="media/image134.jpeg"/><Relationship Id="rId149" Type="http://schemas.openxmlformats.org/officeDocument/2006/relationships/image" Target="media/image139.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160" Type="http://schemas.openxmlformats.org/officeDocument/2006/relationships/image" Target="http://vpu40.ptu.org.ua/wp-content/uploads/2019/06/%D0%86%D0%BD%D1%82%D0%B5%D1%80%D0%B0%D0%BA%D1%82%D0%B8%D0%B2%D0%BD%D0%B8%D0%B9-%D0%BF%D0%BB%D0%B0%D0%BA%D0%B0%D1%82-%D0%B4%D0%BE-%D0%9C%D0%A0.jpg" TargetMode="External"/><Relationship Id="rId165" Type="http://schemas.openxmlformats.org/officeDocument/2006/relationships/image" Target="media/image150.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4.jpeg"/><Relationship Id="rId139" Type="http://schemas.openxmlformats.org/officeDocument/2006/relationships/image" Target="media/image129.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0.jpeg"/><Relationship Id="rId155" Type="http://schemas.openxmlformats.org/officeDocument/2006/relationships/image" Target="media/image145.jpeg"/><Relationship Id="rId12" Type="http://schemas.openxmlformats.org/officeDocument/2006/relationships/image" Target="http://vpu40.ptu.org.ua/wp-content/uploads/2018/09/21.jpg" TargetMode="External"/><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19.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0.jpeg"/><Relationship Id="rId145" Type="http://schemas.openxmlformats.org/officeDocument/2006/relationships/image" Target="media/image135.jpeg"/><Relationship Id="rId161" Type="http://schemas.openxmlformats.org/officeDocument/2006/relationships/header" Target="header1.xml"/><Relationship Id="rId166" Type="http://schemas.openxmlformats.org/officeDocument/2006/relationships/image" Target="media/image15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image" Target="media/image117.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30" Type="http://schemas.openxmlformats.org/officeDocument/2006/relationships/image" Target="media/image120.jpeg"/><Relationship Id="rId135" Type="http://schemas.openxmlformats.org/officeDocument/2006/relationships/image" Target="media/image125.jpeg"/><Relationship Id="rId143" Type="http://schemas.openxmlformats.org/officeDocument/2006/relationships/image" Target="media/image133.jpeg"/><Relationship Id="rId148" Type="http://schemas.openxmlformats.org/officeDocument/2006/relationships/image" Target="media/image138.jpeg"/><Relationship Id="rId151" Type="http://schemas.openxmlformats.org/officeDocument/2006/relationships/image" Target="media/image141.jpeg"/><Relationship Id="rId156" Type="http://schemas.openxmlformats.org/officeDocument/2006/relationships/image" Target="media/image146.jpeg"/><Relationship Id="rId164" Type="http://schemas.openxmlformats.org/officeDocument/2006/relationships/footer" Target="footer2.xml"/><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0.jpeg"/><Relationship Id="rId34" Type="http://schemas.openxmlformats.org/officeDocument/2006/relationships/image" Target="media/image26.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hyperlink" Target="http://vpu40.ptu.org.ua/wp-content/uploads/2019/04/&#1056;&#1086;&#1073;&#1086;&#1090;&#1072;-&#1041;&#1077;&#1079;&#1076;&#1077;&#1085;&#1077;&#1078;&#1085;&#1080;&#1093;-&#1070;&#1083;&#1110;&#1111;_&#1085;&#1086;&#1084;&#1110;&#1085;&#1072;&#1094;&#1110;&#1103;-&#1052;&#1086;&#1076;&#1085;&#1080;&#1081;-&#1086;&#1073;&#1088;&#1072;&#1079;_1-&#1084;&#1110;&#1089;&#1094;&#1077;-2.jpg" TargetMode="External"/><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media/image152.pn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2.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2.jpeg"/><Relationship Id="rId163"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2.jpeg"/><Relationship Id="rId41" Type="http://schemas.microsoft.com/office/2007/relationships/hdphoto" Target="media/hdphoto1.wdp"/><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2.jpeg"/><Relationship Id="rId153" Type="http://schemas.openxmlformats.org/officeDocument/2006/relationships/image" Target="media/image14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609533-1F72-403F-A0B2-24CA29B1A4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1002</TotalTime>
  <Pages>1</Pages>
  <Words>127066</Words>
  <Characters>72429</Characters>
  <Application>Microsoft Office Word</Application>
  <DocSecurity>0</DocSecurity>
  <Lines>603</Lines>
  <Paragraphs>398</Paragraphs>
  <ScaleCrop>false</ScaleCrop>
  <HeadingPairs>
    <vt:vector size="2" baseType="variant">
      <vt:variant>
        <vt:lpstr>Название</vt:lpstr>
      </vt:variant>
      <vt:variant>
        <vt:i4>1</vt:i4>
      </vt:variant>
    </vt:vector>
  </HeadingPairs>
  <TitlesOfParts>
    <vt:vector size="1" baseType="lpstr">
      <vt:lpstr>ГОЛОВНЕ УПРАВЛІННЯ ОСВІТИ І НАУКИ</vt:lpstr>
    </vt:vector>
  </TitlesOfParts>
  <Company>mkc</Company>
  <LinksUpToDate>false</LinksUpToDate>
  <CharactersWithSpaces>199097</CharactersWithSpaces>
  <SharedDoc>false</SharedDoc>
  <HLinks>
    <vt:vector size="72" baseType="variant">
      <vt:variant>
        <vt:i4>1507379</vt:i4>
      </vt:variant>
      <vt:variant>
        <vt:i4>68</vt:i4>
      </vt:variant>
      <vt:variant>
        <vt:i4>0</vt:i4>
      </vt:variant>
      <vt:variant>
        <vt:i4>5</vt:i4>
      </vt:variant>
      <vt:variant>
        <vt:lpwstr/>
      </vt:variant>
      <vt:variant>
        <vt:lpwstr>_Toc520364052</vt:lpwstr>
      </vt:variant>
      <vt:variant>
        <vt:i4>1507379</vt:i4>
      </vt:variant>
      <vt:variant>
        <vt:i4>62</vt:i4>
      </vt:variant>
      <vt:variant>
        <vt:i4>0</vt:i4>
      </vt:variant>
      <vt:variant>
        <vt:i4>5</vt:i4>
      </vt:variant>
      <vt:variant>
        <vt:lpwstr/>
      </vt:variant>
      <vt:variant>
        <vt:lpwstr>_Toc520364051</vt:lpwstr>
      </vt:variant>
      <vt:variant>
        <vt:i4>1507379</vt:i4>
      </vt:variant>
      <vt:variant>
        <vt:i4>56</vt:i4>
      </vt:variant>
      <vt:variant>
        <vt:i4>0</vt:i4>
      </vt:variant>
      <vt:variant>
        <vt:i4>5</vt:i4>
      </vt:variant>
      <vt:variant>
        <vt:lpwstr/>
      </vt:variant>
      <vt:variant>
        <vt:lpwstr>_Toc520364050</vt:lpwstr>
      </vt:variant>
      <vt:variant>
        <vt:i4>1441843</vt:i4>
      </vt:variant>
      <vt:variant>
        <vt:i4>50</vt:i4>
      </vt:variant>
      <vt:variant>
        <vt:i4>0</vt:i4>
      </vt:variant>
      <vt:variant>
        <vt:i4>5</vt:i4>
      </vt:variant>
      <vt:variant>
        <vt:lpwstr/>
      </vt:variant>
      <vt:variant>
        <vt:lpwstr>_Toc520364049</vt:lpwstr>
      </vt:variant>
      <vt:variant>
        <vt:i4>1441843</vt:i4>
      </vt:variant>
      <vt:variant>
        <vt:i4>44</vt:i4>
      </vt:variant>
      <vt:variant>
        <vt:i4>0</vt:i4>
      </vt:variant>
      <vt:variant>
        <vt:i4>5</vt:i4>
      </vt:variant>
      <vt:variant>
        <vt:lpwstr/>
      </vt:variant>
      <vt:variant>
        <vt:lpwstr>_Toc520364048</vt:lpwstr>
      </vt:variant>
      <vt:variant>
        <vt:i4>1441843</vt:i4>
      </vt:variant>
      <vt:variant>
        <vt:i4>38</vt:i4>
      </vt:variant>
      <vt:variant>
        <vt:i4>0</vt:i4>
      </vt:variant>
      <vt:variant>
        <vt:i4>5</vt:i4>
      </vt:variant>
      <vt:variant>
        <vt:lpwstr/>
      </vt:variant>
      <vt:variant>
        <vt:lpwstr>_Toc520364047</vt:lpwstr>
      </vt:variant>
      <vt:variant>
        <vt:i4>1441843</vt:i4>
      </vt:variant>
      <vt:variant>
        <vt:i4>32</vt:i4>
      </vt:variant>
      <vt:variant>
        <vt:i4>0</vt:i4>
      </vt:variant>
      <vt:variant>
        <vt:i4>5</vt:i4>
      </vt:variant>
      <vt:variant>
        <vt:lpwstr/>
      </vt:variant>
      <vt:variant>
        <vt:lpwstr>_Toc520364046</vt:lpwstr>
      </vt:variant>
      <vt:variant>
        <vt:i4>1441843</vt:i4>
      </vt:variant>
      <vt:variant>
        <vt:i4>26</vt:i4>
      </vt:variant>
      <vt:variant>
        <vt:i4>0</vt:i4>
      </vt:variant>
      <vt:variant>
        <vt:i4>5</vt:i4>
      </vt:variant>
      <vt:variant>
        <vt:lpwstr/>
      </vt:variant>
      <vt:variant>
        <vt:lpwstr>_Toc520364045</vt:lpwstr>
      </vt:variant>
      <vt:variant>
        <vt:i4>1441843</vt:i4>
      </vt:variant>
      <vt:variant>
        <vt:i4>20</vt:i4>
      </vt:variant>
      <vt:variant>
        <vt:i4>0</vt:i4>
      </vt:variant>
      <vt:variant>
        <vt:i4>5</vt:i4>
      </vt:variant>
      <vt:variant>
        <vt:lpwstr/>
      </vt:variant>
      <vt:variant>
        <vt:lpwstr>_Toc520364044</vt:lpwstr>
      </vt:variant>
      <vt:variant>
        <vt:i4>1441843</vt:i4>
      </vt:variant>
      <vt:variant>
        <vt:i4>14</vt:i4>
      </vt:variant>
      <vt:variant>
        <vt:i4>0</vt:i4>
      </vt:variant>
      <vt:variant>
        <vt:i4>5</vt:i4>
      </vt:variant>
      <vt:variant>
        <vt:lpwstr/>
      </vt:variant>
      <vt:variant>
        <vt:lpwstr>_Toc520364043</vt:lpwstr>
      </vt:variant>
      <vt:variant>
        <vt:i4>1441843</vt:i4>
      </vt:variant>
      <vt:variant>
        <vt:i4>8</vt:i4>
      </vt:variant>
      <vt:variant>
        <vt:i4>0</vt:i4>
      </vt:variant>
      <vt:variant>
        <vt:i4>5</vt:i4>
      </vt:variant>
      <vt:variant>
        <vt:lpwstr/>
      </vt:variant>
      <vt:variant>
        <vt:lpwstr>_Toc520364042</vt:lpwstr>
      </vt:variant>
      <vt:variant>
        <vt:i4>1441843</vt:i4>
      </vt:variant>
      <vt:variant>
        <vt:i4>2</vt:i4>
      </vt:variant>
      <vt:variant>
        <vt:i4>0</vt:i4>
      </vt:variant>
      <vt:variant>
        <vt:i4>5</vt:i4>
      </vt:variant>
      <vt:variant>
        <vt:lpwstr/>
      </vt:variant>
      <vt:variant>
        <vt:lpwstr>_Toc520364041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ГОЛОВНЕ УПРАВЛІННЯ ОСВІТИ І НАУКИ</dc:title>
  <dc:subject/>
  <dc:creator>vasa</dc:creator>
  <cp:keywords/>
  <dc:description/>
  <cp:lastModifiedBy>user</cp:lastModifiedBy>
  <cp:revision>77</cp:revision>
  <cp:lastPrinted>2019-07-31T15:40:00Z</cp:lastPrinted>
  <dcterms:created xsi:type="dcterms:W3CDTF">2019-07-25T13:37:00Z</dcterms:created>
  <dcterms:modified xsi:type="dcterms:W3CDTF">2019-07-31T15:45:00Z</dcterms:modified>
</cp:coreProperties>
</file>